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C71FC" w14:textId="77777777" w:rsidR="006679EE" w:rsidRPr="00D537B7" w:rsidRDefault="006679EE" w:rsidP="00D537B7">
      <w:pPr>
        <w:spacing w:line="276" w:lineRule="auto"/>
        <w:rPr>
          <w:rFonts w:ascii="Times New Roman" w:hAnsi="Times New Roman" w:cs="Times New Roman"/>
        </w:rPr>
      </w:pPr>
    </w:p>
    <w:p w14:paraId="149D7411" w14:textId="77777777" w:rsidR="006679EE" w:rsidRPr="00D537B7" w:rsidRDefault="006679EE" w:rsidP="00D537B7">
      <w:pPr>
        <w:spacing w:line="276" w:lineRule="auto"/>
        <w:rPr>
          <w:rFonts w:ascii="Times New Roman" w:hAnsi="Times New Roman" w:cs="Times New Roman"/>
        </w:rPr>
      </w:pPr>
    </w:p>
    <w:p w14:paraId="777A6765" w14:textId="77777777" w:rsidR="006679EE" w:rsidRPr="00D537B7" w:rsidRDefault="006679EE" w:rsidP="00D537B7">
      <w:pPr>
        <w:spacing w:line="276" w:lineRule="auto"/>
        <w:rPr>
          <w:rFonts w:ascii="Times New Roman" w:hAnsi="Times New Roman" w:cs="Times New Roman"/>
        </w:rPr>
      </w:pPr>
    </w:p>
    <w:p w14:paraId="2DDD88E0" w14:textId="77777777" w:rsidR="006679EE" w:rsidRPr="00D537B7" w:rsidRDefault="006679EE" w:rsidP="00D537B7">
      <w:pPr>
        <w:spacing w:line="276" w:lineRule="auto"/>
        <w:rPr>
          <w:rFonts w:ascii="Times New Roman" w:hAnsi="Times New Roman" w:cs="Times New Roman"/>
        </w:rPr>
      </w:pPr>
    </w:p>
    <w:p w14:paraId="26D8C488" w14:textId="77777777" w:rsidR="006679EE" w:rsidRPr="00D537B7" w:rsidRDefault="006679EE" w:rsidP="00D537B7">
      <w:pPr>
        <w:spacing w:line="276" w:lineRule="auto"/>
        <w:rPr>
          <w:rFonts w:ascii="Times New Roman" w:hAnsi="Times New Roman" w:cs="Times New Roman"/>
        </w:rPr>
      </w:pPr>
    </w:p>
    <w:p w14:paraId="64F85000" w14:textId="77777777" w:rsidR="006679EE" w:rsidRPr="00D537B7" w:rsidRDefault="006679EE" w:rsidP="00D537B7">
      <w:pPr>
        <w:spacing w:line="276" w:lineRule="auto"/>
        <w:rPr>
          <w:rFonts w:ascii="Times New Roman" w:hAnsi="Times New Roman" w:cs="Times New Roman"/>
        </w:rPr>
      </w:pPr>
    </w:p>
    <w:p w14:paraId="2521EB7D" w14:textId="77777777" w:rsidR="006679EE" w:rsidRPr="00D537B7" w:rsidRDefault="006679EE" w:rsidP="00D537B7">
      <w:pPr>
        <w:spacing w:line="276" w:lineRule="auto"/>
        <w:rPr>
          <w:rFonts w:ascii="Times New Roman" w:hAnsi="Times New Roman" w:cs="Times New Roman"/>
        </w:rPr>
      </w:pPr>
    </w:p>
    <w:p w14:paraId="2153EBEF" w14:textId="77777777" w:rsidR="006679EE" w:rsidRPr="00D537B7" w:rsidRDefault="006679EE" w:rsidP="00D537B7">
      <w:pPr>
        <w:spacing w:line="276" w:lineRule="auto"/>
        <w:rPr>
          <w:rFonts w:ascii="Times New Roman" w:hAnsi="Times New Roman" w:cs="Times New Roman"/>
        </w:rPr>
      </w:pPr>
    </w:p>
    <w:p w14:paraId="2B8EFB47" w14:textId="77777777" w:rsidR="006679EE" w:rsidRPr="00D537B7" w:rsidRDefault="006679EE" w:rsidP="00D537B7">
      <w:pPr>
        <w:spacing w:line="276" w:lineRule="auto"/>
        <w:rPr>
          <w:rFonts w:ascii="Times New Roman" w:hAnsi="Times New Roman" w:cs="Times New Roman"/>
        </w:rPr>
      </w:pPr>
    </w:p>
    <w:p w14:paraId="274AA943" w14:textId="77777777" w:rsidR="006679EE" w:rsidRPr="00D537B7" w:rsidRDefault="006679EE" w:rsidP="00D537B7">
      <w:pPr>
        <w:spacing w:line="276" w:lineRule="auto"/>
        <w:rPr>
          <w:rFonts w:ascii="Times New Roman" w:hAnsi="Times New Roman" w:cs="Times New Roman"/>
        </w:rPr>
      </w:pPr>
    </w:p>
    <w:p w14:paraId="764C3A57" w14:textId="77777777" w:rsidR="006679EE" w:rsidRPr="00D537B7" w:rsidRDefault="006679EE" w:rsidP="00D537B7">
      <w:pPr>
        <w:spacing w:line="276" w:lineRule="auto"/>
        <w:rPr>
          <w:rFonts w:ascii="Times New Roman" w:hAnsi="Times New Roman" w:cs="Times New Roman"/>
        </w:rPr>
      </w:pPr>
    </w:p>
    <w:tbl>
      <w:tblPr>
        <w:tblStyle w:val="GridTable4"/>
        <w:tblpPr w:leftFromText="187" w:rightFromText="187" w:vertAnchor="page" w:horzAnchor="margin" w:tblpXSpec="center" w:tblpY="4021"/>
        <w:tblW w:w="3790" w:type="pct"/>
        <w:tblLook w:val="04A0" w:firstRow="1" w:lastRow="0" w:firstColumn="1" w:lastColumn="0" w:noHBand="0" w:noVBand="1"/>
      </w:tblPr>
      <w:tblGrid>
        <w:gridCol w:w="6834"/>
      </w:tblGrid>
      <w:tr w:rsidR="006679EE" w:rsidRPr="00D537B7" w14:paraId="3E9D11A4" w14:textId="77777777" w:rsidTr="00275209">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auto"/>
          </w:tcPr>
          <w:p w14:paraId="656714FD" w14:textId="77777777" w:rsidR="006679EE" w:rsidRPr="00D537B7" w:rsidRDefault="006679EE" w:rsidP="00D537B7">
            <w:pPr>
              <w:spacing w:line="276" w:lineRule="auto"/>
              <w:rPr>
                <w:rFonts w:ascii="Times New Roman" w:eastAsia="Times New Roman" w:hAnsi="Times New Roman" w:cs="Times New Roman"/>
                <w:sz w:val="48"/>
                <w:szCs w:val="48"/>
                <w:lang w:val="en-US" w:eastAsia="ja-JP"/>
              </w:rPr>
            </w:pPr>
          </w:p>
        </w:tc>
      </w:tr>
      <w:tr w:rsidR="006679EE" w:rsidRPr="00D537B7" w14:paraId="4F00015C" w14:textId="77777777" w:rsidTr="00275209">
        <w:trPr>
          <w:cnfStyle w:val="000000100000" w:firstRow="0" w:lastRow="0" w:firstColumn="0" w:lastColumn="0" w:oddVBand="0" w:evenVBand="0" w:oddHBand="1" w:evenHBand="0" w:firstRowFirstColumn="0" w:firstRowLastColumn="0" w:lastRowFirstColumn="0" w:lastRowLastColumn="0"/>
          <w:trHeight w:val="2368"/>
        </w:trPr>
        <w:tc>
          <w:tcPr>
            <w:cnfStyle w:val="001000000000" w:firstRow="0" w:lastRow="0" w:firstColumn="1" w:lastColumn="0" w:oddVBand="0" w:evenVBand="0" w:oddHBand="0" w:evenHBand="0" w:firstRowFirstColumn="0" w:firstRowLastColumn="0" w:lastRowFirstColumn="0" w:lastRowLastColumn="0"/>
            <w:tcW w:w="0" w:type="auto"/>
          </w:tcPr>
          <w:p w14:paraId="2ABA915A" w14:textId="77777777" w:rsidR="006679EE" w:rsidRPr="00D537B7" w:rsidRDefault="006679EE" w:rsidP="00D537B7">
            <w:pPr>
              <w:pStyle w:val="NoSpacing"/>
              <w:spacing w:line="276" w:lineRule="auto"/>
              <w:jc w:val="center"/>
              <w:rPr>
                <w:rFonts w:ascii="Times New Roman" w:eastAsia="Times New Roman" w:hAnsi="Times New Roman" w:cs="Times New Roman"/>
                <w:sz w:val="48"/>
                <w:szCs w:val="48"/>
              </w:rPr>
            </w:pPr>
          </w:p>
          <w:p w14:paraId="5266FC31" w14:textId="77777777" w:rsidR="006679EE" w:rsidRPr="00D537B7" w:rsidRDefault="006679EE" w:rsidP="00D537B7">
            <w:pPr>
              <w:pStyle w:val="NoSpacing"/>
              <w:spacing w:line="276" w:lineRule="auto"/>
              <w:jc w:val="center"/>
              <w:rPr>
                <w:rFonts w:ascii="Times New Roman" w:eastAsia="Times New Roman" w:hAnsi="Times New Roman" w:cs="Times New Roman"/>
                <w:sz w:val="48"/>
                <w:szCs w:val="48"/>
              </w:rPr>
            </w:pPr>
            <w:r w:rsidRPr="00D537B7">
              <w:rPr>
                <w:rFonts w:ascii="Times New Roman" w:eastAsia="Times New Roman" w:hAnsi="Times New Roman" w:cs="Times New Roman"/>
                <w:sz w:val="48"/>
                <w:szCs w:val="48"/>
              </w:rPr>
              <w:t xml:space="preserve">INTERNSHIP REPORT </w:t>
            </w:r>
          </w:p>
          <w:p w14:paraId="53E5BD1D" w14:textId="77777777" w:rsidR="006679EE" w:rsidRPr="00D537B7" w:rsidRDefault="006679EE" w:rsidP="00D537B7">
            <w:pPr>
              <w:pStyle w:val="NoSpacing"/>
              <w:spacing w:line="276" w:lineRule="auto"/>
              <w:jc w:val="center"/>
              <w:rPr>
                <w:rFonts w:ascii="Times New Roman" w:eastAsia="Times New Roman" w:hAnsi="Times New Roman" w:cs="Times New Roman"/>
                <w:sz w:val="48"/>
                <w:szCs w:val="48"/>
              </w:rPr>
            </w:pPr>
            <w:r w:rsidRPr="00D537B7">
              <w:rPr>
                <w:rFonts w:ascii="Times New Roman" w:eastAsia="Times New Roman" w:hAnsi="Times New Roman" w:cs="Times New Roman"/>
                <w:sz w:val="48"/>
                <w:szCs w:val="48"/>
              </w:rPr>
              <w:t>ON</w:t>
            </w:r>
          </w:p>
          <w:p w14:paraId="2F94EF28" w14:textId="77777777" w:rsidR="006679EE" w:rsidRPr="00D537B7" w:rsidRDefault="006679EE" w:rsidP="00D537B7">
            <w:pPr>
              <w:pStyle w:val="NoSpacing"/>
              <w:spacing w:line="276" w:lineRule="auto"/>
              <w:jc w:val="center"/>
              <w:rPr>
                <w:rFonts w:ascii="Times New Roman" w:eastAsia="Times New Roman" w:hAnsi="Times New Roman" w:cs="Times New Roman"/>
                <w:sz w:val="48"/>
                <w:szCs w:val="48"/>
              </w:rPr>
            </w:pPr>
          </w:p>
          <w:p w14:paraId="7FA7A167" w14:textId="15DDF6F0" w:rsidR="006679EE" w:rsidRPr="00D537B7" w:rsidRDefault="006679EE" w:rsidP="00D537B7">
            <w:pPr>
              <w:pStyle w:val="NoSpacing"/>
              <w:spacing w:line="276" w:lineRule="auto"/>
              <w:jc w:val="center"/>
              <w:rPr>
                <w:rFonts w:ascii="Times New Roman" w:eastAsia="Times New Roman" w:hAnsi="Times New Roman" w:cs="Times New Roman"/>
                <w:sz w:val="48"/>
                <w:szCs w:val="48"/>
              </w:rPr>
            </w:pPr>
            <w:r w:rsidRPr="00D537B7">
              <w:rPr>
                <w:rFonts w:ascii="Times New Roman" w:eastAsia="Times New Roman" w:hAnsi="Times New Roman" w:cs="Times New Roman"/>
                <w:sz w:val="48"/>
                <w:szCs w:val="48"/>
              </w:rPr>
              <w:t xml:space="preserve">Marketing and Promotional </w:t>
            </w:r>
            <w:r w:rsidR="006F34AD">
              <w:rPr>
                <w:rFonts w:ascii="Times New Roman" w:eastAsia="Times New Roman" w:hAnsi="Times New Roman" w:cs="Times New Roman"/>
                <w:sz w:val="48"/>
                <w:szCs w:val="48"/>
              </w:rPr>
              <w:t>A</w:t>
            </w:r>
            <w:r w:rsidRPr="00D537B7">
              <w:rPr>
                <w:rFonts w:ascii="Times New Roman" w:eastAsia="Times New Roman" w:hAnsi="Times New Roman" w:cs="Times New Roman"/>
                <w:sz w:val="48"/>
                <w:szCs w:val="48"/>
              </w:rPr>
              <w:t xml:space="preserve">ctivities of </w:t>
            </w:r>
            <w:proofErr w:type="spellStart"/>
            <w:r w:rsidRPr="00D537B7">
              <w:rPr>
                <w:rFonts w:ascii="Times New Roman" w:eastAsia="Times New Roman" w:hAnsi="Times New Roman" w:cs="Times New Roman"/>
                <w:sz w:val="48"/>
                <w:szCs w:val="48"/>
              </w:rPr>
              <w:t>Kazi</w:t>
            </w:r>
            <w:proofErr w:type="spellEnd"/>
            <w:r w:rsidRPr="00D537B7">
              <w:rPr>
                <w:rFonts w:ascii="Times New Roman" w:eastAsia="Times New Roman" w:hAnsi="Times New Roman" w:cs="Times New Roman"/>
                <w:sz w:val="48"/>
                <w:szCs w:val="48"/>
              </w:rPr>
              <w:t xml:space="preserve"> Food Industries Limited</w:t>
            </w:r>
            <w:r w:rsidR="00CE30EB" w:rsidRPr="00D537B7">
              <w:rPr>
                <w:rFonts w:ascii="Times New Roman" w:eastAsia="Times New Roman" w:hAnsi="Times New Roman" w:cs="Times New Roman"/>
                <w:sz w:val="48"/>
                <w:szCs w:val="48"/>
              </w:rPr>
              <w:t xml:space="preserve"> (KFIL)</w:t>
            </w:r>
          </w:p>
          <w:p w14:paraId="5CE7DE62" w14:textId="77777777" w:rsidR="006679EE" w:rsidRPr="00D537B7" w:rsidRDefault="006679EE" w:rsidP="00D537B7">
            <w:pPr>
              <w:pStyle w:val="NoSpacing"/>
              <w:spacing w:line="276" w:lineRule="auto"/>
              <w:jc w:val="center"/>
              <w:rPr>
                <w:rFonts w:ascii="Times New Roman" w:eastAsiaTheme="majorEastAsia" w:hAnsi="Times New Roman" w:cs="Times New Roman"/>
                <w:caps/>
                <w:color w:val="5B9BD5" w:themeColor="accent1"/>
                <w:sz w:val="48"/>
                <w:szCs w:val="48"/>
              </w:rPr>
            </w:pPr>
          </w:p>
          <w:p w14:paraId="464B3A15" w14:textId="77777777" w:rsidR="006679EE" w:rsidRPr="00D537B7" w:rsidRDefault="006679EE" w:rsidP="00D537B7">
            <w:pPr>
              <w:spacing w:line="276" w:lineRule="auto"/>
              <w:jc w:val="center"/>
              <w:rPr>
                <w:rFonts w:ascii="Times New Roman" w:eastAsia="Times New Roman" w:hAnsi="Times New Roman" w:cs="Times New Roman"/>
                <w:sz w:val="40"/>
                <w:szCs w:val="40"/>
                <w:lang w:val="en-US" w:eastAsia="ja-JP"/>
              </w:rPr>
            </w:pPr>
          </w:p>
        </w:tc>
      </w:tr>
      <w:tr w:rsidR="006679EE" w:rsidRPr="00D537B7" w14:paraId="2D2CED9A" w14:textId="77777777" w:rsidTr="00275209">
        <w:trPr>
          <w:trHeight w:val="329"/>
        </w:trPr>
        <w:tc>
          <w:tcPr>
            <w:cnfStyle w:val="001000000000" w:firstRow="0" w:lastRow="0" w:firstColumn="1" w:lastColumn="0" w:oddVBand="0" w:evenVBand="0" w:oddHBand="0" w:evenHBand="0" w:firstRowFirstColumn="0" w:firstRowLastColumn="0" w:lastRowFirstColumn="0" w:lastRowLastColumn="0"/>
            <w:tcW w:w="0" w:type="auto"/>
          </w:tcPr>
          <w:p w14:paraId="4E40F612" w14:textId="77777777" w:rsidR="006679EE" w:rsidRPr="00D537B7" w:rsidRDefault="006679EE" w:rsidP="00D537B7">
            <w:pPr>
              <w:spacing w:line="276" w:lineRule="auto"/>
              <w:jc w:val="center"/>
              <w:rPr>
                <w:rFonts w:ascii="Times New Roman" w:eastAsia="Times New Roman" w:hAnsi="Times New Roman" w:cs="Times New Roman"/>
                <w:sz w:val="48"/>
                <w:szCs w:val="48"/>
                <w:lang w:val="en-US" w:eastAsia="ja-JP"/>
              </w:rPr>
            </w:pPr>
          </w:p>
        </w:tc>
      </w:tr>
    </w:tbl>
    <w:p w14:paraId="2FA3F75A" w14:textId="77777777" w:rsidR="006679EE" w:rsidRPr="00D537B7" w:rsidRDefault="006679EE" w:rsidP="00D537B7">
      <w:pPr>
        <w:spacing w:line="276" w:lineRule="auto"/>
        <w:rPr>
          <w:rFonts w:ascii="Times New Roman" w:hAnsi="Times New Roman" w:cs="Times New Roman"/>
        </w:rPr>
        <w:sectPr w:rsidR="006679EE" w:rsidRPr="00D537B7" w:rsidSect="00D537B7">
          <w:footerReference w:type="default" r:id="rId8"/>
          <w:pgSz w:w="11906" w:h="16838"/>
          <w:pgMar w:top="1440" w:right="1440" w:bottom="1440" w:left="1440" w:header="708" w:footer="708" w:gutter="0"/>
          <w:pgNumType w:fmt="lowerRoman" w:start="1"/>
          <w:cols w:space="708"/>
          <w:titlePg/>
          <w:docGrid w:linePitch="360"/>
        </w:sectPr>
      </w:pPr>
    </w:p>
    <w:p w14:paraId="4054F955" w14:textId="77777777" w:rsidR="006679EE" w:rsidRPr="00D537B7" w:rsidRDefault="006679EE" w:rsidP="00D537B7">
      <w:pPr>
        <w:spacing w:line="276" w:lineRule="auto"/>
        <w:jc w:val="center"/>
        <w:rPr>
          <w:rFonts w:ascii="Times New Roman" w:hAnsi="Times New Roman" w:cs="Times New Roman"/>
        </w:rPr>
      </w:pPr>
      <w:r w:rsidRPr="00D537B7">
        <w:rPr>
          <w:rFonts w:ascii="Times New Roman" w:hAnsi="Times New Roman" w:cs="Times New Roman"/>
          <w:noProof/>
          <w:sz w:val="24"/>
          <w:szCs w:val="24"/>
          <w:lang w:val="en-US" w:bidi="bn-BD"/>
        </w:rPr>
        <w:lastRenderedPageBreak/>
        <w:drawing>
          <wp:inline distT="0" distB="0" distL="0" distR="0" wp14:anchorId="5F079425" wp14:editId="40CB412F">
            <wp:extent cx="4887046" cy="945137"/>
            <wp:effectExtent l="0" t="0" r="0" b="7620"/>
            <wp:docPr id="1" name="Picture 4" descr="UIU_Logo.gif"/>
            <wp:cNvGraphicFramePr/>
            <a:graphic xmlns:a="http://schemas.openxmlformats.org/drawingml/2006/main">
              <a:graphicData uri="http://schemas.openxmlformats.org/drawingml/2006/picture">
                <pic:pic xmlns:pic="http://schemas.openxmlformats.org/drawingml/2006/picture">
                  <pic:nvPicPr>
                    <pic:cNvPr id="8" name="Picture 4" descr="UIU_Logo.gif"/>
                    <pic:cNvPicPr/>
                  </pic:nvPicPr>
                  <pic:blipFill>
                    <a:blip r:embed="rId9" cstate="print"/>
                    <a:stretch>
                      <a:fillRect/>
                    </a:stretch>
                  </pic:blipFill>
                  <pic:spPr>
                    <a:xfrm>
                      <a:off x="0" y="0"/>
                      <a:ext cx="4915700" cy="950679"/>
                    </a:xfrm>
                    <a:prstGeom prst="rect">
                      <a:avLst/>
                    </a:prstGeom>
                  </pic:spPr>
                </pic:pic>
              </a:graphicData>
            </a:graphic>
          </wp:inline>
        </w:drawing>
      </w:r>
    </w:p>
    <w:p w14:paraId="16EE1037" w14:textId="77777777" w:rsidR="006679EE" w:rsidRPr="00D537B7" w:rsidRDefault="006679EE" w:rsidP="00D537B7">
      <w:pPr>
        <w:tabs>
          <w:tab w:val="left" w:pos="5910"/>
        </w:tabs>
        <w:spacing w:line="276" w:lineRule="auto"/>
        <w:rPr>
          <w:rFonts w:ascii="Times New Roman" w:hAnsi="Times New Roman" w:cs="Times New Roman"/>
        </w:rPr>
      </w:pPr>
    </w:p>
    <w:p w14:paraId="45F0DBC2" w14:textId="77777777" w:rsidR="006679EE" w:rsidRPr="00D537B7" w:rsidRDefault="006679EE" w:rsidP="00D537B7">
      <w:pPr>
        <w:tabs>
          <w:tab w:val="left" w:pos="5910"/>
        </w:tabs>
        <w:spacing w:line="276" w:lineRule="auto"/>
        <w:jc w:val="center"/>
        <w:rPr>
          <w:rFonts w:ascii="Times New Roman" w:hAnsi="Times New Roman" w:cs="Times New Roman"/>
        </w:rPr>
      </w:pPr>
    </w:p>
    <w:p w14:paraId="442B69C8" w14:textId="77777777" w:rsidR="006679EE" w:rsidRPr="00D537B7" w:rsidRDefault="006679EE" w:rsidP="00D537B7">
      <w:pPr>
        <w:spacing w:line="276" w:lineRule="auto"/>
        <w:jc w:val="center"/>
        <w:rPr>
          <w:rFonts w:ascii="Times New Roman" w:hAnsi="Times New Roman" w:cs="Times New Roman"/>
          <w:b/>
          <w:color w:val="000000" w:themeColor="text1"/>
          <w:sz w:val="36"/>
          <w:szCs w:val="24"/>
        </w:rPr>
      </w:pPr>
      <w:r w:rsidRPr="00D537B7">
        <w:rPr>
          <w:rFonts w:ascii="Times New Roman" w:hAnsi="Times New Roman" w:cs="Times New Roman"/>
          <w:b/>
          <w:color w:val="000000" w:themeColor="text1"/>
          <w:sz w:val="36"/>
          <w:szCs w:val="24"/>
        </w:rPr>
        <w:t>Internship Report</w:t>
      </w:r>
    </w:p>
    <w:p w14:paraId="5086025C" w14:textId="678FD957" w:rsidR="006679EE" w:rsidRPr="00D537B7" w:rsidRDefault="006679EE" w:rsidP="00D537B7">
      <w:pPr>
        <w:spacing w:line="276" w:lineRule="auto"/>
        <w:jc w:val="center"/>
        <w:rPr>
          <w:rFonts w:ascii="Times New Roman" w:hAnsi="Times New Roman" w:cs="Times New Roman"/>
          <w:color w:val="000000" w:themeColor="text1"/>
          <w:sz w:val="36"/>
          <w:szCs w:val="24"/>
        </w:rPr>
      </w:pPr>
      <w:r w:rsidRPr="00D537B7">
        <w:rPr>
          <w:rFonts w:ascii="Times New Roman" w:hAnsi="Times New Roman" w:cs="Times New Roman"/>
          <w:color w:val="000000" w:themeColor="text1"/>
          <w:sz w:val="36"/>
          <w:szCs w:val="24"/>
        </w:rPr>
        <w:t>BBA</w:t>
      </w:r>
      <w:r w:rsidR="00C52A79" w:rsidRPr="00C52A79">
        <w:rPr>
          <w:rFonts w:ascii="Times New Roman" w:hAnsi="Times New Roman" w:cs="Times New Roman"/>
          <w:color w:val="000000" w:themeColor="text1"/>
          <w:sz w:val="36"/>
          <w:szCs w:val="24"/>
        </w:rPr>
        <w:t xml:space="preserve"> </w:t>
      </w:r>
      <w:r w:rsidR="00C52A79" w:rsidRPr="00D537B7">
        <w:rPr>
          <w:rFonts w:ascii="Times New Roman" w:hAnsi="Times New Roman" w:cs="Times New Roman"/>
          <w:color w:val="000000" w:themeColor="text1"/>
          <w:sz w:val="36"/>
          <w:szCs w:val="24"/>
        </w:rPr>
        <w:t>Program</w:t>
      </w:r>
      <w:bookmarkStart w:id="0" w:name="_GoBack"/>
      <w:bookmarkEnd w:id="0"/>
    </w:p>
    <w:p w14:paraId="4015620E" w14:textId="77777777" w:rsidR="006679EE" w:rsidRPr="00D537B7" w:rsidRDefault="006679EE" w:rsidP="00D537B7">
      <w:pPr>
        <w:spacing w:line="276" w:lineRule="auto"/>
        <w:jc w:val="center"/>
        <w:rPr>
          <w:rFonts w:ascii="Times New Roman" w:hAnsi="Times New Roman" w:cs="Times New Roman"/>
          <w:color w:val="000000" w:themeColor="text1"/>
          <w:sz w:val="36"/>
          <w:szCs w:val="24"/>
        </w:rPr>
      </w:pPr>
      <w:r w:rsidRPr="00D537B7">
        <w:rPr>
          <w:rFonts w:ascii="Times New Roman" w:hAnsi="Times New Roman" w:cs="Times New Roman"/>
          <w:color w:val="000000" w:themeColor="text1"/>
          <w:sz w:val="36"/>
          <w:szCs w:val="24"/>
        </w:rPr>
        <w:t>Spring-2019</w:t>
      </w:r>
    </w:p>
    <w:p w14:paraId="0F5F9CBD" w14:textId="77777777" w:rsidR="006679EE" w:rsidRPr="00D537B7" w:rsidRDefault="006679EE" w:rsidP="00D537B7">
      <w:pPr>
        <w:spacing w:line="276" w:lineRule="auto"/>
        <w:jc w:val="center"/>
        <w:rPr>
          <w:rFonts w:ascii="Times New Roman" w:hAnsi="Times New Roman" w:cs="Times New Roman"/>
          <w:b/>
          <w:color w:val="000000" w:themeColor="text1"/>
          <w:sz w:val="36"/>
          <w:szCs w:val="24"/>
        </w:rPr>
      </w:pPr>
    </w:p>
    <w:p w14:paraId="620CB67B" w14:textId="77777777" w:rsidR="006679EE" w:rsidRPr="00D537B7" w:rsidRDefault="00D537B7" w:rsidP="00D537B7">
      <w:pPr>
        <w:spacing w:line="276" w:lineRule="auto"/>
        <w:jc w:val="center"/>
        <w:rPr>
          <w:rFonts w:ascii="Times New Roman" w:hAnsi="Times New Roman" w:cs="Times New Roman"/>
          <w:b/>
          <w:color w:val="000000" w:themeColor="text1"/>
          <w:sz w:val="36"/>
          <w:szCs w:val="24"/>
        </w:rPr>
      </w:pPr>
      <w:r w:rsidRPr="00D537B7">
        <w:rPr>
          <w:rFonts w:ascii="Times New Roman" w:hAnsi="Times New Roman" w:cs="Times New Roman"/>
          <w:b/>
          <w:color w:val="000000" w:themeColor="text1"/>
          <w:sz w:val="36"/>
          <w:szCs w:val="24"/>
        </w:rPr>
        <w:t>Supervisor</w:t>
      </w:r>
    </w:p>
    <w:p w14:paraId="1CC172E3" w14:textId="77777777" w:rsidR="006679EE" w:rsidRPr="00D537B7" w:rsidRDefault="00EE7BD8" w:rsidP="00D537B7">
      <w:pPr>
        <w:spacing w:after="0" w:line="276" w:lineRule="auto"/>
        <w:jc w:val="center"/>
        <w:rPr>
          <w:rFonts w:ascii="Times New Roman" w:hAnsi="Times New Roman" w:cs="Times New Roman"/>
          <w:color w:val="000000" w:themeColor="text1"/>
          <w:sz w:val="36"/>
          <w:szCs w:val="36"/>
        </w:rPr>
      </w:pPr>
      <w:hyperlink r:id="rId10" w:history="1">
        <w:proofErr w:type="spellStart"/>
        <w:r w:rsidR="006679EE" w:rsidRPr="00D537B7">
          <w:rPr>
            <w:rStyle w:val="Hyperlink"/>
            <w:rFonts w:ascii="Times New Roman" w:hAnsi="Times New Roman" w:cs="Times New Roman"/>
            <w:color w:val="000000" w:themeColor="text1"/>
            <w:sz w:val="36"/>
            <w:szCs w:val="36"/>
          </w:rPr>
          <w:t>Dr.</w:t>
        </w:r>
        <w:proofErr w:type="spellEnd"/>
        <w:r w:rsidR="006679EE" w:rsidRPr="00D537B7">
          <w:rPr>
            <w:rStyle w:val="Hyperlink"/>
            <w:rFonts w:ascii="Times New Roman" w:hAnsi="Times New Roman" w:cs="Times New Roman"/>
            <w:color w:val="000000" w:themeColor="text1"/>
            <w:sz w:val="36"/>
            <w:szCs w:val="36"/>
          </w:rPr>
          <w:t xml:space="preserve"> Md. Shariful Alam</w:t>
        </w:r>
      </w:hyperlink>
    </w:p>
    <w:p w14:paraId="44613F03" w14:textId="77777777" w:rsidR="006679EE" w:rsidRPr="00D537B7" w:rsidRDefault="006679EE" w:rsidP="00D537B7">
      <w:pPr>
        <w:spacing w:after="0" w:line="276" w:lineRule="auto"/>
        <w:jc w:val="center"/>
        <w:rPr>
          <w:rFonts w:ascii="Times New Roman" w:eastAsia="Constantia" w:hAnsi="Times New Roman" w:cs="Times New Roman"/>
          <w:color w:val="000000"/>
          <w:sz w:val="28"/>
          <w:szCs w:val="28"/>
        </w:rPr>
      </w:pPr>
      <w:r w:rsidRPr="00D537B7">
        <w:rPr>
          <w:rFonts w:ascii="Times New Roman" w:eastAsia="Constantia" w:hAnsi="Times New Roman" w:cs="Times New Roman"/>
          <w:color w:val="000000"/>
          <w:sz w:val="28"/>
          <w:szCs w:val="28"/>
        </w:rPr>
        <w:t>Associate Professor</w:t>
      </w:r>
    </w:p>
    <w:p w14:paraId="61BB3A0B" w14:textId="77777777" w:rsidR="006679EE" w:rsidRPr="00D537B7" w:rsidRDefault="006679EE" w:rsidP="00D537B7">
      <w:pPr>
        <w:spacing w:line="276" w:lineRule="auto"/>
        <w:jc w:val="center"/>
        <w:rPr>
          <w:rFonts w:ascii="Times New Roman" w:hAnsi="Times New Roman" w:cs="Times New Roman"/>
          <w:b/>
          <w:color w:val="000000" w:themeColor="text1"/>
          <w:sz w:val="36"/>
          <w:szCs w:val="24"/>
        </w:rPr>
      </w:pPr>
    </w:p>
    <w:p w14:paraId="66AE9DAC" w14:textId="77777777" w:rsidR="006679EE" w:rsidRPr="00D537B7" w:rsidRDefault="006679EE" w:rsidP="00D537B7">
      <w:pPr>
        <w:spacing w:line="276" w:lineRule="auto"/>
        <w:jc w:val="center"/>
        <w:rPr>
          <w:rFonts w:ascii="Times New Roman" w:hAnsi="Times New Roman" w:cs="Times New Roman"/>
          <w:b/>
          <w:color w:val="000000" w:themeColor="text1"/>
          <w:sz w:val="36"/>
          <w:szCs w:val="24"/>
        </w:rPr>
      </w:pPr>
      <w:r w:rsidRPr="00D537B7">
        <w:rPr>
          <w:rFonts w:ascii="Times New Roman" w:hAnsi="Times New Roman" w:cs="Times New Roman"/>
          <w:b/>
          <w:color w:val="000000" w:themeColor="text1"/>
          <w:sz w:val="36"/>
          <w:szCs w:val="24"/>
        </w:rPr>
        <w:t>Submitted By</w:t>
      </w:r>
    </w:p>
    <w:p w14:paraId="53E3BBFB" w14:textId="77777777" w:rsidR="006679EE" w:rsidRPr="00D537B7" w:rsidRDefault="006679EE" w:rsidP="00D537B7">
      <w:pPr>
        <w:spacing w:line="276" w:lineRule="auto"/>
        <w:jc w:val="center"/>
        <w:rPr>
          <w:rFonts w:ascii="Times New Roman" w:hAnsi="Times New Roman" w:cs="Times New Roman"/>
          <w:color w:val="000000" w:themeColor="text1"/>
          <w:sz w:val="36"/>
          <w:szCs w:val="24"/>
        </w:rPr>
      </w:pPr>
      <w:bookmarkStart w:id="1" w:name="_Hlk24379571"/>
      <w:r w:rsidRPr="00D537B7">
        <w:rPr>
          <w:rFonts w:ascii="Times New Roman" w:hAnsi="Times New Roman" w:cs="Times New Roman"/>
          <w:color w:val="000000" w:themeColor="text1"/>
          <w:sz w:val="36"/>
          <w:szCs w:val="24"/>
        </w:rPr>
        <w:t>Mohammad Nazmul Hasan</w:t>
      </w:r>
    </w:p>
    <w:bookmarkEnd w:id="1"/>
    <w:p w14:paraId="62AF669F" w14:textId="7FB8BE69" w:rsidR="006679EE" w:rsidRPr="00D537B7" w:rsidRDefault="006679EE" w:rsidP="00D537B7">
      <w:pPr>
        <w:spacing w:line="276" w:lineRule="auto"/>
        <w:jc w:val="center"/>
        <w:rPr>
          <w:rFonts w:ascii="Times New Roman" w:hAnsi="Times New Roman" w:cs="Times New Roman"/>
          <w:color w:val="000000" w:themeColor="text1"/>
          <w:sz w:val="36"/>
          <w:szCs w:val="24"/>
        </w:rPr>
      </w:pPr>
      <w:r w:rsidRPr="00D537B7">
        <w:rPr>
          <w:rFonts w:ascii="Times New Roman" w:hAnsi="Times New Roman" w:cs="Times New Roman"/>
          <w:color w:val="000000" w:themeColor="text1"/>
          <w:sz w:val="36"/>
          <w:szCs w:val="24"/>
        </w:rPr>
        <w:t xml:space="preserve">ID: </w:t>
      </w:r>
      <w:bookmarkStart w:id="2" w:name="_Hlk24379588"/>
      <w:r w:rsidRPr="00D537B7">
        <w:rPr>
          <w:rFonts w:ascii="Times New Roman" w:hAnsi="Times New Roman" w:cs="Times New Roman"/>
          <w:color w:val="000000" w:themeColor="text1"/>
          <w:sz w:val="36"/>
          <w:szCs w:val="24"/>
        </w:rPr>
        <w:t>111151327</w:t>
      </w:r>
      <w:bookmarkEnd w:id="2"/>
    </w:p>
    <w:p w14:paraId="7E00C4D0" w14:textId="77777777" w:rsidR="006679EE" w:rsidRPr="00D537B7" w:rsidRDefault="006679EE" w:rsidP="00D537B7">
      <w:pPr>
        <w:spacing w:line="276" w:lineRule="auto"/>
        <w:jc w:val="center"/>
        <w:rPr>
          <w:rFonts w:ascii="Times New Roman" w:hAnsi="Times New Roman" w:cs="Times New Roman"/>
          <w:b/>
          <w:color w:val="000000" w:themeColor="text1"/>
          <w:sz w:val="36"/>
          <w:szCs w:val="24"/>
        </w:rPr>
      </w:pPr>
    </w:p>
    <w:p w14:paraId="7E8B64B5" w14:textId="77777777" w:rsidR="006679EE" w:rsidRPr="00D537B7" w:rsidRDefault="006679EE" w:rsidP="00D537B7">
      <w:pPr>
        <w:spacing w:line="276" w:lineRule="auto"/>
        <w:jc w:val="center"/>
        <w:rPr>
          <w:rFonts w:ascii="Times New Roman" w:hAnsi="Times New Roman" w:cs="Times New Roman"/>
          <w:b/>
          <w:color w:val="000000" w:themeColor="text1"/>
          <w:sz w:val="36"/>
          <w:szCs w:val="24"/>
        </w:rPr>
      </w:pPr>
      <w:r w:rsidRPr="00D537B7">
        <w:rPr>
          <w:rFonts w:ascii="Times New Roman" w:hAnsi="Times New Roman" w:cs="Times New Roman"/>
          <w:b/>
          <w:color w:val="000000" w:themeColor="text1"/>
          <w:sz w:val="36"/>
          <w:szCs w:val="24"/>
        </w:rPr>
        <w:t xml:space="preserve">Date of Submission: </w:t>
      </w:r>
      <w:r w:rsidR="00925E86" w:rsidRPr="00D537B7">
        <w:rPr>
          <w:rFonts w:ascii="Times New Roman" w:hAnsi="Times New Roman" w:cs="Times New Roman"/>
          <w:color w:val="000000" w:themeColor="text1"/>
          <w:sz w:val="36"/>
          <w:szCs w:val="24"/>
        </w:rPr>
        <w:t xml:space="preserve">23 </w:t>
      </w:r>
      <w:proofErr w:type="gramStart"/>
      <w:r w:rsidR="00925E86" w:rsidRPr="00D537B7">
        <w:rPr>
          <w:rFonts w:ascii="Times New Roman" w:hAnsi="Times New Roman" w:cs="Times New Roman"/>
          <w:color w:val="000000" w:themeColor="text1"/>
          <w:sz w:val="36"/>
          <w:szCs w:val="24"/>
        </w:rPr>
        <w:t>October</w:t>
      </w:r>
      <w:r w:rsidRPr="00D537B7">
        <w:rPr>
          <w:rFonts w:ascii="Times New Roman" w:hAnsi="Times New Roman" w:cs="Times New Roman"/>
          <w:color w:val="000000" w:themeColor="text1"/>
          <w:sz w:val="36"/>
          <w:szCs w:val="24"/>
        </w:rPr>
        <w:t>,</w:t>
      </w:r>
      <w:proofErr w:type="gramEnd"/>
      <w:r w:rsidRPr="00D537B7">
        <w:rPr>
          <w:rFonts w:ascii="Times New Roman" w:hAnsi="Times New Roman" w:cs="Times New Roman"/>
          <w:color w:val="000000" w:themeColor="text1"/>
          <w:sz w:val="36"/>
          <w:szCs w:val="24"/>
        </w:rPr>
        <w:t xml:space="preserve"> 2019</w:t>
      </w:r>
    </w:p>
    <w:p w14:paraId="44A36B6A" w14:textId="77777777" w:rsidR="006679EE" w:rsidRPr="00D537B7" w:rsidRDefault="006679EE" w:rsidP="00D537B7">
      <w:pPr>
        <w:tabs>
          <w:tab w:val="left" w:pos="5910"/>
        </w:tabs>
        <w:spacing w:line="276" w:lineRule="auto"/>
        <w:rPr>
          <w:rFonts w:ascii="Times New Roman" w:hAnsi="Times New Roman" w:cs="Times New Roman"/>
        </w:rPr>
      </w:pPr>
    </w:p>
    <w:p w14:paraId="4C5C9E7E" w14:textId="77777777" w:rsidR="006679EE" w:rsidRPr="00D537B7" w:rsidRDefault="006679EE" w:rsidP="00D537B7">
      <w:pPr>
        <w:tabs>
          <w:tab w:val="left" w:pos="5910"/>
        </w:tabs>
        <w:spacing w:line="276" w:lineRule="auto"/>
        <w:rPr>
          <w:rFonts w:ascii="Times New Roman" w:hAnsi="Times New Roman" w:cs="Times New Roman"/>
        </w:rPr>
      </w:pPr>
    </w:p>
    <w:p w14:paraId="18393193" w14:textId="77777777" w:rsidR="002E6D9C" w:rsidRPr="00D537B7" w:rsidRDefault="002E6D9C" w:rsidP="00D537B7">
      <w:pPr>
        <w:tabs>
          <w:tab w:val="left" w:pos="5910"/>
        </w:tabs>
        <w:spacing w:line="276" w:lineRule="auto"/>
        <w:rPr>
          <w:rFonts w:ascii="Times New Roman" w:hAnsi="Times New Roman" w:cs="Times New Roman"/>
        </w:rPr>
      </w:pPr>
    </w:p>
    <w:p w14:paraId="652F9A29" w14:textId="77777777" w:rsidR="006679EE" w:rsidRPr="00D537B7" w:rsidRDefault="006679EE" w:rsidP="00D537B7">
      <w:pPr>
        <w:tabs>
          <w:tab w:val="left" w:pos="5910"/>
        </w:tabs>
        <w:spacing w:line="276" w:lineRule="auto"/>
        <w:rPr>
          <w:rFonts w:ascii="Times New Roman" w:hAnsi="Times New Roman" w:cs="Times New Roman"/>
        </w:rPr>
      </w:pPr>
    </w:p>
    <w:p w14:paraId="6E39F4DA" w14:textId="77777777" w:rsidR="006679EE" w:rsidRPr="00D537B7" w:rsidRDefault="006679EE" w:rsidP="00D537B7">
      <w:pPr>
        <w:pStyle w:val="Heading1"/>
        <w:spacing w:line="276" w:lineRule="auto"/>
        <w:jc w:val="center"/>
        <w:rPr>
          <w:rFonts w:ascii="Times New Roman" w:hAnsi="Times New Roman" w:cs="Times New Roman"/>
          <w:b/>
          <w:color w:val="auto"/>
          <w:sz w:val="28"/>
          <w:szCs w:val="28"/>
        </w:rPr>
      </w:pPr>
      <w:bookmarkStart w:id="3" w:name="_Toc513849782"/>
      <w:bookmarkStart w:id="4" w:name="_Toc6905440"/>
      <w:bookmarkStart w:id="5" w:name="_Toc22733293"/>
      <w:r w:rsidRPr="00D537B7">
        <w:rPr>
          <w:rFonts w:ascii="Times New Roman" w:hAnsi="Times New Roman" w:cs="Times New Roman"/>
          <w:b/>
          <w:color w:val="auto"/>
          <w:sz w:val="28"/>
          <w:szCs w:val="28"/>
        </w:rPr>
        <w:lastRenderedPageBreak/>
        <w:t>Letter of Transmittal</w:t>
      </w:r>
      <w:bookmarkEnd w:id="3"/>
      <w:bookmarkEnd w:id="4"/>
      <w:bookmarkEnd w:id="5"/>
    </w:p>
    <w:p w14:paraId="407346DB" w14:textId="77777777" w:rsidR="006679EE" w:rsidRPr="00D537B7" w:rsidRDefault="006679EE" w:rsidP="00D537B7">
      <w:pPr>
        <w:spacing w:after="0" w:line="276" w:lineRule="auto"/>
        <w:rPr>
          <w:rFonts w:ascii="Times New Roman" w:hAnsi="Times New Roman" w:cs="Times New Roman"/>
          <w:sz w:val="24"/>
          <w:szCs w:val="24"/>
        </w:rPr>
      </w:pPr>
    </w:p>
    <w:p w14:paraId="21721C8C" w14:textId="77777777" w:rsidR="006679EE" w:rsidRPr="00D537B7" w:rsidRDefault="006679EE" w:rsidP="00D537B7">
      <w:pPr>
        <w:spacing w:after="0" w:line="276" w:lineRule="auto"/>
        <w:rPr>
          <w:rFonts w:ascii="Times New Roman" w:hAnsi="Times New Roman" w:cs="Times New Roman"/>
          <w:sz w:val="24"/>
          <w:szCs w:val="24"/>
        </w:rPr>
      </w:pPr>
    </w:p>
    <w:p w14:paraId="31BDEA4C" w14:textId="77777777" w:rsidR="006679EE" w:rsidRPr="00D537B7" w:rsidRDefault="003A0C67" w:rsidP="00D537B7">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23 </w:t>
      </w:r>
      <w:proofErr w:type="gramStart"/>
      <w:r>
        <w:rPr>
          <w:rFonts w:ascii="Times New Roman" w:hAnsi="Times New Roman" w:cs="Times New Roman"/>
          <w:sz w:val="24"/>
          <w:szCs w:val="24"/>
        </w:rPr>
        <w:t>October</w:t>
      </w:r>
      <w:r w:rsidR="006679EE" w:rsidRPr="00D537B7">
        <w:rPr>
          <w:rFonts w:ascii="Times New Roman" w:hAnsi="Times New Roman" w:cs="Times New Roman"/>
          <w:sz w:val="24"/>
          <w:szCs w:val="24"/>
        </w:rPr>
        <w:t>,</w:t>
      </w:r>
      <w:proofErr w:type="gramEnd"/>
      <w:r w:rsidR="006679EE" w:rsidRPr="00D537B7">
        <w:rPr>
          <w:rFonts w:ascii="Times New Roman" w:hAnsi="Times New Roman" w:cs="Times New Roman"/>
          <w:sz w:val="24"/>
          <w:szCs w:val="24"/>
        </w:rPr>
        <w:t xml:space="preserve"> 2019</w:t>
      </w:r>
    </w:p>
    <w:p w14:paraId="5DD22B5E" w14:textId="77777777" w:rsidR="006679EE" w:rsidRPr="00D537B7" w:rsidRDefault="00EE7BD8" w:rsidP="00D537B7">
      <w:pPr>
        <w:spacing w:after="0" w:line="276" w:lineRule="auto"/>
        <w:rPr>
          <w:rFonts w:ascii="Times New Roman" w:hAnsi="Times New Roman" w:cs="Times New Roman"/>
          <w:color w:val="000000" w:themeColor="text1"/>
          <w:sz w:val="21"/>
          <w:szCs w:val="21"/>
        </w:rPr>
      </w:pPr>
      <w:hyperlink r:id="rId11" w:history="1">
        <w:proofErr w:type="spellStart"/>
        <w:r w:rsidR="006679EE" w:rsidRPr="00D537B7">
          <w:rPr>
            <w:rStyle w:val="Hyperlink"/>
            <w:rFonts w:ascii="Times New Roman" w:hAnsi="Times New Roman" w:cs="Times New Roman"/>
            <w:color w:val="000000" w:themeColor="text1"/>
            <w:sz w:val="21"/>
            <w:szCs w:val="21"/>
          </w:rPr>
          <w:t>Dr.</w:t>
        </w:r>
        <w:proofErr w:type="spellEnd"/>
        <w:r w:rsidR="006679EE" w:rsidRPr="00D537B7">
          <w:rPr>
            <w:rStyle w:val="Hyperlink"/>
            <w:rFonts w:ascii="Times New Roman" w:hAnsi="Times New Roman" w:cs="Times New Roman"/>
            <w:color w:val="000000" w:themeColor="text1"/>
            <w:sz w:val="21"/>
            <w:szCs w:val="21"/>
          </w:rPr>
          <w:t xml:space="preserve"> Md. Shariful Alam</w:t>
        </w:r>
      </w:hyperlink>
    </w:p>
    <w:p w14:paraId="62D6931B" w14:textId="77777777" w:rsidR="006679EE" w:rsidRPr="00D537B7" w:rsidRDefault="006679EE"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Associate Professor</w:t>
      </w:r>
    </w:p>
    <w:p w14:paraId="5CD66A78" w14:textId="77777777" w:rsidR="006679EE" w:rsidRPr="00D537B7" w:rsidRDefault="006679EE"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United International University</w:t>
      </w:r>
    </w:p>
    <w:p w14:paraId="28BF5A82" w14:textId="77777777" w:rsidR="006679EE" w:rsidRPr="00D537B7" w:rsidRDefault="006679EE" w:rsidP="00D537B7">
      <w:pPr>
        <w:spacing w:after="0" w:line="276" w:lineRule="auto"/>
        <w:rPr>
          <w:rFonts w:ascii="Times New Roman" w:eastAsia="Constantia" w:hAnsi="Times New Roman" w:cs="Times New Roman"/>
          <w:color w:val="000000"/>
          <w:sz w:val="24"/>
          <w:szCs w:val="24"/>
        </w:rPr>
      </w:pPr>
    </w:p>
    <w:p w14:paraId="4FFFE9B1" w14:textId="77777777" w:rsidR="006679EE" w:rsidRPr="00D537B7" w:rsidRDefault="006679EE" w:rsidP="00D537B7">
      <w:pPr>
        <w:spacing w:after="0" w:line="276" w:lineRule="auto"/>
        <w:rPr>
          <w:rFonts w:ascii="Times New Roman" w:eastAsia="Constantia" w:hAnsi="Times New Roman" w:cs="Times New Roman"/>
          <w:color w:val="000000"/>
          <w:sz w:val="24"/>
          <w:szCs w:val="24"/>
        </w:rPr>
      </w:pPr>
    </w:p>
    <w:p w14:paraId="27B51B8C" w14:textId="77777777" w:rsidR="006679EE" w:rsidRPr="00D537B7" w:rsidRDefault="006679EE" w:rsidP="00D537B7">
      <w:pPr>
        <w:pStyle w:val="NoSpacing"/>
        <w:spacing w:line="276" w:lineRule="auto"/>
        <w:rPr>
          <w:rFonts w:ascii="Times New Roman" w:eastAsia="Times New Roman" w:hAnsi="Times New Roman" w:cs="Times New Roman"/>
          <w:b/>
          <w:sz w:val="24"/>
          <w:szCs w:val="24"/>
        </w:rPr>
      </w:pPr>
      <w:r w:rsidRPr="00D537B7">
        <w:rPr>
          <w:rFonts w:ascii="Times New Roman" w:hAnsi="Times New Roman" w:cs="Times New Roman"/>
          <w:b/>
          <w:sz w:val="24"/>
          <w:szCs w:val="24"/>
        </w:rPr>
        <w:t>Subject: Submission of Internship Report on “</w:t>
      </w:r>
      <w:r w:rsidRPr="00D537B7">
        <w:rPr>
          <w:rFonts w:ascii="Times New Roman" w:eastAsia="Times New Roman" w:hAnsi="Times New Roman" w:cs="Times New Roman"/>
          <w:b/>
          <w:sz w:val="24"/>
          <w:szCs w:val="24"/>
        </w:rPr>
        <w:t xml:space="preserve">Marketing and Promotional activities of </w:t>
      </w:r>
      <w:proofErr w:type="spellStart"/>
      <w:r w:rsidRPr="00D537B7">
        <w:rPr>
          <w:rFonts w:ascii="Times New Roman" w:eastAsia="Times New Roman" w:hAnsi="Times New Roman" w:cs="Times New Roman"/>
          <w:b/>
          <w:sz w:val="24"/>
          <w:szCs w:val="24"/>
        </w:rPr>
        <w:t>Kazi</w:t>
      </w:r>
      <w:proofErr w:type="spellEnd"/>
      <w:r w:rsidRPr="00D537B7">
        <w:rPr>
          <w:rFonts w:ascii="Times New Roman" w:eastAsia="Times New Roman" w:hAnsi="Times New Roman" w:cs="Times New Roman"/>
          <w:b/>
          <w:sz w:val="24"/>
          <w:szCs w:val="24"/>
        </w:rPr>
        <w:t xml:space="preserve"> Food Industries Limited</w:t>
      </w:r>
      <w:r w:rsidRPr="00D537B7">
        <w:rPr>
          <w:rFonts w:ascii="Times New Roman" w:hAnsi="Times New Roman" w:cs="Times New Roman"/>
          <w:b/>
          <w:sz w:val="24"/>
          <w:szCs w:val="24"/>
        </w:rPr>
        <w:t>”.</w:t>
      </w:r>
    </w:p>
    <w:p w14:paraId="69EE8114" w14:textId="77777777" w:rsidR="006679EE" w:rsidRPr="00D537B7" w:rsidRDefault="006679EE" w:rsidP="00D537B7">
      <w:pPr>
        <w:spacing w:after="0" w:line="276" w:lineRule="auto"/>
        <w:rPr>
          <w:rFonts w:ascii="Times New Roman" w:hAnsi="Times New Roman" w:cs="Times New Roman"/>
          <w:sz w:val="24"/>
          <w:szCs w:val="24"/>
        </w:rPr>
      </w:pPr>
    </w:p>
    <w:p w14:paraId="7DDAD772" w14:textId="77777777" w:rsidR="006679EE" w:rsidRPr="00D537B7" w:rsidRDefault="006679EE" w:rsidP="00D537B7">
      <w:pPr>
        <w:spacing w:after="0" w:line="276" w:lineRule="auto"/>
        <w:jc w:val="both"/>
        <w:rPr>
          <w:rFonts w:ascii="Times New Roman" w:hAnsi="Times New Roman" w:cs="Times New Roman"/>
          <w:sz w:val="24"/>
          <w:szCs w:val="24"/>
        </w:rPr>
      </w:pPr>
      <w:r w:rsidRPr="00D537B7">
        <w:rPr>
          <w:rFonts w:ascii="Times New Roman" w:hAnsi="Times New Roman" w:cs="Times New Roman"/>
          <w:sz w:val="24"/>
          <w:szCs w:val="24"/>
        </w:rPr>
        <w:t>Dear Sir</w:t>
      </w:r>
    </w:p>
    <w:p w14:paraId="4F8821EE" w14:textId="77777777" w:rsidR="006679EE" w:rsidRPr="00D537B7" w:rsidRDefault="006679EE"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 xml:space="preserve">I would like to inform you that this report is made on the topic given by you. Though this Internship Report I have tried my level best to present the real picture of the </w:t>
      </w:r>
      <w:r w:rsidRPr="00D537B7">
        <w:rPr>
          <w:rFonts w:ascii="Times New Roman" w:hAnsi="Times New Roman" w:cs="Times New Roman"/>
          <w:b/>
          <w:sz w:val="24"/>
          <w:szCs w:val="24"/>
        </w:rPr>
        <w:t>“</w:t>
      </w:r>
      <w:r w:rsidRPr="00D537B7">
        <w:rPr>
          <w:rFonts w:ascii="Times New Roman" w:eastAsia="Times New Roman" w:hAnsi="Times New Roman" w:cs="Times New Roman"/>
          <w:b/>
          <w:sz w:val="24"/>
          <w:szCs w:val="24"/>
        </w:rPr>
        <w:t xml:space="preserve">Marketing and Promotional activities of </w:t>
      </w:r>
      <w:proofErr w:type="spellStart"/>
      <w:r w:rsidRPr="00D537B7">
        <w:rPr>
          <w:rFonts w:ascii="Times New Roman" w:eastAsia="Times New Roman" w:hAnsi="Times New Roman" w:cs="Times New Roman"/>
          <w:b/>
          <w:sz w:val="24"/>
          <w:szCs w:val="24"/>
        </w:rPr>
        <w:t>Kazi</w:t>
      </w:r>
      <w:proofErr w:type="spellEnd"/>
      <w:r w:rsidRPr="00D537B7">
        <w:rPr>
          <w:rFonts w:ascii="Times New Roman" w:eastAsia="Times New Roman" w:hAnsi="Times New Roman" w:cs="Times New Roman"/>
          <w:b/>
          <w:sz w:val="24"/>
          <w:szCs w:val="24"/>
        </w:rPr>
        <w:t xml:space="preserve"> Food Industries Limited</w:t>
      </w:r>
      <w:r w:rsidRPr="00D537B7">
        <w:rPr>
          <w:rFonts w:ascii="Times New Roman" w:hAnsi="Times New Roman" w:cs="Times New Roman"/>
          <w:b/>
          <w:sz w:val="24"/>
          <w:szCs w:val="24"/>
        </w:rPr>
        <w:t>”</w:t>
      </w:r>
      <w:r w:rsidRPr="00D537B7">
        <w:rPr>
          <w:rFonts w:ascii="Times New Roman" w:hAnsi="Times New Roman" w:cs="Times New Roman"/>
          <w:sz w:val="24"/>
          <w:szCs w:val="24"/>
        </w:rPr>
        <w:t xml:space="preserve"> I have given enough efforts to prepare the report as per your instructions.</w:t>
      </w:r>
    </w:p>
    <w:p w14:paraId="348A887E" w14:textId="77777777" w:rsidR="006679EE" w:rsidRPr="00D537B7" w:rsidRDefault="006679EE"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I hope you will consider those mistakes and this report.</w:t>
      </w:r>
    </w:p>
    <w:p w14:paraId="41A32C3B" w14:textId="77777777" w:rsidR="006679EE" w:rsidRPr="00D537B7" w:rsidRDefault="006679EE" w:rsidP="00D537B7">
      <w:pPr>
        <w:spacing w:line="276" w:lineRule="auto"/>
        <w:jc w:val="both"/>
        <w:rPr>
          <w:rFonts w:ascii="Times New Roman" w:hAnsi="Times New Roman" w:cs="Times New Roman"/>
          <w:sz w:val="24"/>
          <w:szCs w:val="24"/>
        </w:rPr>
      </w:pPr>
    </w:p>
    <w:p w14:paraId="2BE4A0D6" w14:textId="77777777" w:rsidR="006679EE" w:rsidRPr="00D537B7" w:rsidRDefault="006679EE"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Sincerely yours</w:t>
      </w:r>
    </w:p>
    <w:p w14:paraId="7CFAFD91" w14:textId="77777777" w:rsidR="006679EE" w:rsidRPr="00D537B7" w:rsidRDefault="006679EE" w:rsidP="00D537B7">
      <w:pPr>
        <w:spacing w:after="0" w:line="276" w:lineRule="auto"/>
        <w:jc w:val="both"/>
        <w:rPr>
          <w:rFonts w:ascii="Times New Roman" w:hAnsi="Times New Roman" w:cs="Times New Roman"/>
          <w:sz w:val="24"/>
          <w:szCs w:val="24"/>
        </w:rPr>
      </w:pPr>
    </w:p>
    <w:p w14:paraId="43DE9CFC" w14:textId="77777777" w:rsidR="006679EE" w:rsidRPr="00D537B7" w:rsidRDefault="006679EE" w:rsidP="00D537B7">
      <w:pPr>
        <w:spacing w:after="0" w:line="276" w:lineRule="auto"/>
        <w:jc w:val="both"/>
        <w:rPr>
          <w:rFonts w:ascii="Times New Roman" w:hAnsi="Times New Roman" w:cs="Times New Roman"/>
          <w:sz w:val="24"/>
          <w:szCs w:val="24"/>
        </w:rPr>
      </w:pPr>
      <w:r w:rsidRPr="00D537B7">
        <w:rPr>
          <w:rFonts w:ascii="Times New Roman" w:hAnsi="Times New Roman" w:cs="Times New Roman"/>
          <w:sz w:val="24"/>
          <w:szCs w:val="24"/>
        </w:rPr>
        <w:t>………………………</w:t>
      </w:r>
    </w:p>
    <w:p w14:paraId="4E394C62" w14:textId="77777777" w:rsidR="006679EE" w:rsidRPr="00D537B7" w:rsidRDefault="006679EE" w:rsidP="00D537B7">
      <w:pPr>
        <w:spacing w:after="0" w:line="276" w:lineRule="auto"/>
        <w:jc w:val="center"/>
        <w:rPr>
          <w:rFonts w:ascii="Times New Roman" w:eastAsia="Constantia" w:hAnsi="Times New Roman" w:cs="Times New Roman"/>
          <w:b/>
          <w:color w:val="5B9BD5" w:themeColor="accent1"/>
          <w:sz w:val="32"/>
          <w:szCs w:val="32"/>
        </w:rPr>
      </w:pPr>
    </w:p>
    <w:p w14:paraId="07342778" w14:textId="77777777" w:rsidR="006679EE" w:rsidRPr="00D537B7" w:rsidRDefault="0063419F" w:rsidP="00D537B7">
      <w:pPr>
        <w:spacing w:after="0" w:line="276" w:lineRule="auto"/>
        <w:rPr>
          <w:rFonts w:ascii="Times New Roman" w:eastAsia="Constantia" w:hAnsi="Times New Roman" w:cs="Times New Roman"/>
          <w:b/>
          <w:color w:val="000000"/>
          <w:sz w:val="24"/>
          <w:szCs w:val="24"/>
        </w:rPr>
      </w:pPr>
      <w:r w:rsidRPr="00D537B7">
        <w:rPr>
          <w:rFonts w:ascii="Times New Roman" w:eastAsia="Constantia" w:hAnsi="Times New Roman" w:cs="Times New Roman"/>
          <w:b/>
          <w:color w:val="000000"/>
          <w:sz w:val="24"/>
          <w:szCs w:val="24"/>
        </w:rPr>
        <w:t>Mohammad Nazmul Hasan</w:t>
      </w:r>
    </w:p>
    <w:p w14:paraId="76DACE3A" w14:textId="77777777" w:rsidR="006679EE" w:rsidRPr="00D537B7" w:rsidRDefault="0063419F"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Id- 111 151 327</w:t>
      </w:r>
    </w:p>
    <w:p w14:paraId="43268AA5" w14:textId="77777777" w:rsidR="006679EE" w:rsidRPr="00D537B7" w:rsidRDefault="006679EE"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Programme- BBA</w:t>
      </w:r>
    </w:p>
    <w:p w14:paraId="38A1B448" w14:textId="77777777" w:rsidR="006679EE" w:rsidRPr="00D537B7" w:rsidRDefault="006679EE"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Session: 2015-2019</w:t>
      </w:r>
    </w:p>
    <w:p w14:paraId="2E8E0DEA" w14:textId="77777777" w:rsidR="006679EE" w:rsidRDefault="0063419F" w:rsidP="00D537B7">
      <w:pPr>
        <w:spacing w:line="276" w:lineRule="auto"/>
        <w:rPr>
          <w:rFonts w:ascii="Times New Roman" w:hAnsi="Times New Roman" w:cs="Times New Roman"/>
          <w:sz w:val="24"/>
          <w:szCs w:val="24"/>
        </w:rPr>
      </w:pPr>
      <w:r w:rsidRPr="00D537B7">
        <w:rPr>
          <w:rFonts w:ascii="Times New Roman" w:hAnsi="Times New Roman" w:cs="Times New Roman"/>
          <w:sz w:val="24"/>
          <w:szCs w:val="24"/>
        </w:rPr>
        <w:t>Major: Marketing</w:t>
      </w:r>
    </w:p>
    <w:p w14:paraId="1AB8A918" w14:textId="77777777" w:rsidR="00D537B7" w:rsidRDefault="00D537B7" w:rsidP="00D537B7">
      <w:pPr>
        <w:spacing w:line="276" w:lineRule="auto"/>
        <w:rPr>
          <w:rFonts w:ascii="Times New Roman" w:hAnsi="Times New Roman" w:cs="Times New Roman"/>
          <w:sz w:val="24"/>
          <w:szCs w:val="24"/>
        </w:rPr>
      </w:pPr>
    </w:p>
    <w:p w14:paraId="393BC474" w14:textId="77777777" w:rsidR="00D537B7" w:rsidRPr="00D537B7" w:rsidRDefault="00D537B7" w:rsidP="00D537B7">
      <w:pPr>
        <w:spacing w:line="276" w:lineRule="auto"/>
        <w:rPr>
          <w:rFonts w:ascii="Times New Roman" w:hAnsi="Times New Roman" w:cs="Times New Roman"/>
          <w:sz w:val="24"/>
          <w:szCs w:val="24"/>
        </w:rPr>
      </w:pPr>
    </w:p>
    <w:p w14:paraId="44EC5B99" w14:textId="77777777" w:rsidR="006679EE" w:rsidRPr="00D537B7" w:rsidRDefault="006679EE" w:rsidP="00D537B7">
      <w:pPr>
        <w:tabs>
          <w:tab w:val="left" w:pos="5910"/>
        </w:tabs>
        <w:spacing w:line="276" w:lineRule="auto"/>
        <w:rPr>
          <w:rFonts w:ascii="Times New Roman" w:hAnsi="Times New Roman" w:cs="Times New Roman"/>
        </w:rPr>
      </w:pPr>
    </w:p>
    <w:p w14:paraId="3A82E508" w14:textId="77777777" w:rsidR="006679EE" w:rsidRPr="00D537B7" w:rsidRDefault="006679EE" w:rsidP="00D537B7">
      <w:pPr>
        <w:tabs>
          <w:tab w:val="left" w:pos="5910"/>
        </w:tabs>
        <w:spacing w:line="276" w:lineRule="auto"/>
        <w:rPr>
          <w:rFonts w:ascii="Times New Roman" w:hAnsi="Times New Roman" w:cs="Times New Roman"/>
        </w:rPr>
      </w:pPr>
    </w:p>
    <w:p w14:paraId="4A9945B0" w14:textId="77777777" w:rsidR="006679EE" w:rsidRPr="00D537B7" w:rsidRDefault="006679EE" w:rsidP="00D537B7">
      <w:pPr>
        <w:tabs>
          <w:tab w:val="left" w:pos="5910"/>
        </w:tabs>
        <w:spacing w:line="276" w:lineRule="auto"/>
        <w:rPr>
          <w:rFonts w:ascii="Times New Roman" w:hAnsi="Times New Roman" w:cs="Times New Roman"/>
        </w:rPr>
      </w:pPr>
    </w:p>
    <w:p w14:paraId="75134C59" w14:textId="77777777" w:rsidR="006679EE" w:rsidRPr="00D537B7" w:rsidRDefault="006679EE" w:rsidP="00D537B7">
      <w:pPr>
        <w:spacing w:after="0" w:line="276" w:lineRule="auto"/>
        <w:rPr>
          <w:rFonts w:ascii="Times New Roman" w:hAnsi="Times New Roman" w:cs="Times New Roman"/>
        </w:rPr>
      </w:pPr>
    </w:p>
    <w:sdt>
      <w:sdtPr>
        <w:rPr>
          <w:rFonts w:ascii="Times New Roman" w:eastAsiaTheme="minorHAnsi" w:hAnsi="Times New Roman" w:cs="Times New Roman"/>
          <w:color w:val="auto"/>
          <w:sz w:val="24"/>
          <w:szCs w:val="24"/>
          <w:lang w:val="en-GB"/>
        </w:rPr>
        <w:id w:val="-1609727208"/>
        <w:docPartObj>
          <w:docPartGallery w:val="Table of Contents"/>
          <w:docPartUnique/>
        </w:docPartObj>
      </w:sdtPr>
      <w:sdtEndPr>
        <w:rPr>
          <w:b/>
          <w:bCs/>
          <w:noProof/>
        </w:rPr>
      </w:sdtEndPr>
      <w:sdtContent>
        <w:p w14:paraId="0064E341" w14:textId="77777777" w:rsidR="00944283" w:rsidRPr="00D537B7" w:rsidRDefault="00944283" w:rsidP="00D537B7">
          <w:pPr>
            <w:pStyle w:val="TOCHeading"/>
            <w:spacing w:line="276" w:lineRule="auto"/>
            <w:rPr>
              <w:rFonts w:ascii="Times New Roman" w:hAnsi="Times New Roman" w:cs="Times New Roman"/>
              <w:sz w:val="24"/>
              <w:szCs w:val="24"/>
            </w:rPr>
          </w:pPr>
          <w:r w:rsidRPr="00D537B7">
            <w:rPr>
              <w:rFonts w:ascii="Times New Roman" w:hAnsi="Times New Roman" w:cs="Times New Roman"/>
              <w:sz w:val="24"/>
              <w:szCs w:val="24"/>
            </w:rPr>
            <w:t>Contents</w:t>
          </w:r>
        </w:p>
        <w:p w14:paraId="396EDDE6" w14:textId="77777777" w:rsidR="00951BF0" w:rsidRDefault="00944283">
          <w:pPr>
            <w:pStyle w:val="TOC1"/>
            <w:rPr>
              <w:rFonts w:asciiTheme="minorHAnsi" w:eastAsiaTheme="minorEastAsia" w:hAnsiTheme="minorHAnsi" w:cstheme="minorBidi"/>
              <w:szCs w:val="28"/>
              <w:lang w:val="en-US" w:bidi="bn-BD"/>
            </w:rPr>
          </w:pPr>
          <w:r w:rsidRPr="00D537B7">
            <w:rPr>
              <w:noProof w:val="0"/>
              <w:sz w:val="24"/>
              <w:szCs w:val="24"/>
            </w:rPr>
            <w:fldChar w:fldCharType="begin"/>
          </w:r>
          <w:r w:rsidRPr="00D537B7">
            <w:rPr>
              <w:sz w:val="24"/>
              <w:szCs w:val="24"/>
            </w:rPr>
            <w:instrText xml:space="preserve"> TOC \o "1-3" \h \z \u </w:instrText>
          </w:r>
          <w:r w:rsidRPr="00D537B7">
            <w:rPr>
              <w:noProof w:val="0"/>
              <w:sz w:val="24"/>
              <w:szCs w:val="24"/>
            </w:rPr>
            <w:fldChar w:fldCharType="separate"/>
          </w:r>
          <w:hyperlink w:anchor="_Toc22733293" w:history="1">
            <w:r w:rsidR="00951BF0" w:rsidRPr="00836B97">
              <w:rPr>
                <w:rStyle w:val="Hyperlink"/>
                <w:b/>
              </w:rPr>
              <w:t>Letter of Transmittal</w:t>
            </w:r>
            <w:r w:rsidR="00951BF0">
              <w:rPr>
                <w:webHidden/>
              </w:rPr>
              <w:tab/>
            </w:r>
            <w:r w:rsidR="00951BF0">
              <w:rPr>
                <w:webHidden/>
              </w:rPr>
              <w:fldChar w:fldCharType="begin"/>
            </w:r>
            <w:r w:rsidR="00951BF0">
              <w:rPr>
                <w:webHidden/>
              </w:rPr>
              <w:instrText xml:space="preserve"> PAGEREF _Toc22733293 \h </w:instrText>
            </w:r>
            <w:r w:rsidR="00951BF0">
              <w:rPr>
                <w:webHidden/>
              </w:rPr>
            </w:r>
            <w:r w:rsidR="00951BF0">
              <w:rPr>
                <w:webHidden/>
              </w:rPr>
              <w:fldChar w:fldCharType="separate"/>
            </w:r>
            <w:r w:rsidR="00951BF0">
              <w:rPr>
                <w:webHidden/>
              </w:rPr>
              <w:t>ii</w:t>
            </w:r>
            <w:r w:rsidR="00951BF0">
              <w:rPr>
                <w:webHidden/>
              </w:rPr>
              <w:fldChar w:fldCharType="end"/>
            </w:r>
          </w:hyperlink>
        </w:p>
        <w:p w14:paraId="6D439D9D" w14:textId="77777777" w:rsidR="00951BF0" w:rsidRDefault="00EE7BD8">
          <w:pPr>
            <w:pStyle w:val="TOC1"/>
            <w:rPr>
              <w:rFonts w:asciiTheme="minorHAnsi" w:eastAsiaTheme="minorEastAsia" w:hAnsiTheme="minorHAnsi" w:cstheme="minorBidi"/>
              <w:szCs w:val="28"/>
              <w:lang w:val="en-US" w:bidi="bn-BD"/>
            </w:rPr>
          </w:pPr>
          <w:hyperlink w:anchor="_Toc22733294" w:history="1">
            <w:r w:rsidR="00951BF0" w:rsidRPr="00836B97">
              <w:rPr>
                <w:rStyle w:val="Hyperlink"/>
                <w:b/>
              </w:rPr>
              <w:t>Executive Summery</w:t>
            </w:r>
            <w:r w:rsidR="00951BF0">
              <w:rPr>
                <w:webHidden/>
              </w:rPr>
              <w:tab/>
            </w:r>
            <w:r w:rsidR="00951BF0">
              <w:rPr>
                <w:webHidden/>
              </w:rPr>
              <w:fldChar w:fldCharType="begin"/>
            </w:r>
            <w:r w:rsidR="00951BF0">
              <w:rPr>
                <w:webHidden/>
              </w:rPr>
              <w:instrText xml:space="preserve"> PAGEREF _Toc22733294 \h </w:instrText>
            </w:r>
            <w:r w:rsidR="00951BF0">
              <w:rPr>
                <w:webHidden/>
              </w:rPr>
            </w:r>
            <w:r w:rsidR="00951BF0">
              <w:rPr>
                <w:webHidden/>
              </w:rPr>
              <w:fldChar w:fldCharType="separate"/>
            </w:r>
            <w:r w:rsidR="00951BF0">
              <w:rPr>
                <w:webHidden/>
              </w:rPr>
              <w:t>1</w:t>
            </w:r>
            <w:r w:rsidR="00951BF0">
              <w:rPr>
                <w:webHidden/>
              </w:rPr>
              <w:fldChar w:fldCharType="end"/>
            </w:r>
          </w:hyperlink>
        </w:p>
        <w:p w14:paraId="56028F30" w14:textId="77777777" w:rsidR="00951BF0" w:rsidRDefault="00EE7BD8">
          <w:pPr>
            <w:pStyle w:val="TOC1"/>
            <w:rPr>
              <w:rFonts w:asciiTheme="minorHAnsi" w:eastAsiaTheme="minorEastAsia" w:hAnsiTheme="minorHAnsi" w:cstheme="minorBidi"/>
              <w:szCs w:val="28"/>
              <w:lang w:val="en-US" w:bidi="bn-BD"/>
            </w:rPr>
          </w:pPr>
          <w:hyperlink w:anchor="_Toc22733295" w:history="1">
            <w:r w:rsidR="00951BF0" w:rsidRPr="00836B97">
              <w:rPr>
                <w:rStyle w:val="Hyperlink"/>
                <w:b/>
              </w:rPr>
              <w:t>STUDENT’S DECLARATION</w:t>
            </w:r>
            <w:r w:rsidR="00951BF0">
              <w:rPr>
                <w:webHidden/>
              </w:rPr>
              <w:tab/>
            </w:r>
            <w:r w:rsidR="00951BF0">
              <w:rPr>
                <w:webHidden/>
              </w:rPr>
              <w:fldChar w:fldCharType="begin"/>
            </w:r>
            <w:r w:rsidR="00951BF0">
              <w:rPr>
                <w:webHidden/>
              </w:rPr>
              <w:instrText xml:space="preserve"> PAGEREF _Toc22733295 \h </w:instrText>
            </w:r>
            <w:r w:rsidR="00951BF0">
              <w:rPr>
                <w:webHidden/>
              </w:rPr>
            </w:r>
            <w:r w:rsidR="00951BF0">
              <w:rPr>
                <w:webHidden/>
              </w:rPr>
              <w:fldChar w:fldCharType="separate"/>
            </w:r>
            <w:r w:rsidR="00951BF0">
              <w:rPr>
                <w:webHidden/>
              </w:rPr>
              <w:t>2</w:t>
            </w:r>
            <w:r w:rsidR="00951BF0">
              <w:rPr>
                <w:webHidden/>
              </w:rPr>
              <w:fldChar w:fldCharType="end"/>
            </w:r>
          </w:hyperlink>
        </w:p>
        <w:p w14:paraId="3B3C07B8" w14:textId="77777777" w:rsidR="00951BF0" w:rsidRDefault="00EE7BD8">
          <w:pPr>
            <w:pStyle w:val="TOC1"/>
            <w:rPr>
              <w:rFonts w:asciiTheme="minorHAnsi" w:eastAsiaTheme="minorEastAsia" w:hAnsiTheme="minorHAnsi" w:cstheme="minorBidi"/>
              <w:szCs w:val="28"/>
              <w:lang w:val="en-US" w:bidi="bn-BD"/>
            </w:rPr>
          </w:pPr>
          <w:hyperlink w:anchor="_Toc22733296" w:history="1">
            <w:r w:rsidR="00951BF0" w:rsidRPr="00836B97">
              <w:rPr>
                <w:rStyle w:val="Hyperlink"/>
                <w:b/>
              </w:rPr>
              <w:t>SUPERVISOR’S DECLARATION</w:t>
            </w:r>
            <w:r w:rsidR="00951BF0">
              <w:rPr>
                <w:webHidden/>
              </w:rPr>
              <w:tab/>
            </w:r>
            <w:r w:rsidR="00951BF0">
              <w:rPr>
                <w:webHidden/>
              </w:rPr>
              <w:fldChar w:fldCharType="begin"/>
            </w:r>
            <w:r w:rsidR="00951BF0">
              <w:rPr>
                <w:webHidden/>
              </w:rPr>
              <w:instrText xml:space="preserve"> PAGEREF _Toc22733296 \h </w:instrText>
            </w:r>
            <w:r w:rsidR="00951BF0">
              <w:rPr>
                <w:webHidden/>
              </w:rPr>
            </w:r>
            <w:r w:rsidR="00951BF0">
              <w:rPr>
                <w:webHidden/>
              </w:rPr>
              <w:fldChar w:fldCharType="separate"/>
            </w:r>
            <w:r w:rsidR="00951BF0">
              <w:rPr>
                <w:webHidden/>
              </w:rPr>
              <w:t>3</w:t>
            </w:r>
            <w:r w:rsidR="00951BF0">
              <w:rPr>
                <w:webHidden/>
              </w:rPr>
              <w:fldChar w:fldCharType="end"/>
            </w:r>
          </w:hyperlink>
        </w:p>
        <w:p w14:paraId="0900EB2C" w14:textId="77777777" w:rsidR="00951BF0" w:rsidRDefault="00EE7BD8">
          <w:pPr>
            <w:pStyle w:val="TOC1"/>
            <w:rPr>
              <w:rFonts w:asciiTheme="minorHAnsi" w:eastAsiaTheme="minorEastAsia" w:hAnsiTheme="minorHAnsi" w:cstheme="minorBidi"/>
              <w:szCs w:val="28"/>
              <w:lang w:val="en-US" w:bidi="bn-BD"/>
            </w:rPr>
          </w:pPr>
          <w:hyperlink w:anchor="_Toc22733297" w:history="1">
            <w:r w:rsidR="00951BF0" w:rsidRPr="00951BF0">
              <w:rPr>
                <w:rStyle w:val="Hyperlink"/>
                <w:b/>
                <w:bCs/>
              </w:rPr>
              <w:t>Acknowledgement</w:t>
            </w:r>
            <w:r w:rsidR="00951BF0">
              <w:rPr>
                <w:webHidden/>
              </w:rPr>
              <w:tab/>
            </w:r>
            <w:r w:rsidR="00951BF0">
              <w:rPr>
                <w:webHidden/>
              </w:rPr>
              <w:fldChar w:fldCharType="begin"/>
            </w:r>
            <w:r w:rsidR="00951BF0">
              <w:rPr>
                <w:webHidden/>
              </w:rPr>
              <w:instrText xml:space="preserve"> PAGEREF _Toc22733297 \h </w:instrText>
            </w:r>
            <w:r w:rsidR="00951BF0">
              <w:rPr>
                <w:webHidden/>
              </w:rPr>
            </w:r>
            <w:r w:rsidR="00951BF0">
              <w:rPr>
                <w:webHidden/>
              </w:rPr>
              <w:fldChar w:fldCharType="separate"/>
            </w:r>
            <w:r w:rsidR="00951BF0">
              <w:rPr>
                <w:webHidden/>
              </w:rPr>
              <w:t>4</w:t>
            </w:r>
            <w:r w:rsidR="00951BF0">
              <w:rPr>
                <w:webHidden/>
              </w:rPr>
              <w:fldChar w:fldCharType="end"/>
            </w:r>
          </w:hyperlink>
        </w:p>
        <w:p w14:paraId="034ABBD9" w14:textId="77777777" w:rsidR="00951BF0" w:rsidRDefault="00EE7BD8">
          <w:pPr>
            <w:pStyle w:val="TOC1"/>
            <w:rPr>
              <w:rFonts w:asciiTheme="minorHAnsi" w:eastAsiaTheme="minorEastAsia" w:hAnsiTheme="minorHAnsi" w:cstheme="minorBidi"/>
              <w:szCs w:val="28"/>
              <w:lang w:val="en-US" w:bidi="bn-BD"/>
            </w:rPr>
          </w:pPr>
          <w:hyperlink w:anchor="_Toc22733298" w:history="1">
            <w:r w:rsidR="00951BF0" w:rsidRPr="00951BF0">
              <w:rPr>
                <w:rStyle w:val="Hyperlink"/>
                <w:b/>
                <w:bCs/>
              </w:rPr>
              <w:t>Chapter One – Introduction</w:t>
            </w:r>
            <w:r w:rsidR="00951BF0" w:rsidRPr="00951BF0">
              <w:rPr>
                <w:b/>
                <w:bCs/>
                <w:webHidden/>
              </w:rPr>
              <w:tab/>
            </w:r>
            <w:r w:rsidR="00951BF0">
              <w:rPr>
                <w:webHidden/>
              </w:rPr>
              <w:fldChar w:fldCharType="begin"/>
            </w:r>
            <w:r w:rsidR="00951BF0">
              <w:rPr>
                <w:webHidden/>
              </w:rPr>
              <w:instrText xml:space="preserve"> PAGEREF _Toc22733298 \h </w:instrText>
            </w:r>
            <w:r w:rsidR="00951BF0">
              <w:rPr>
                <w:webHidden/>
              </w:rPr>
            </w:r>
            <w:r w:rsidR="00951BF0">
              <w:rPr>
                <w:webHidden/>
              </w:rPr>
              <w:fldChar w:fldCharType="separate"/>
            </w:r>
            <w:r w:rsidR="00951BF0">
              <w:rPr>
                <w:webHidden/>
              </w:rPr>
              <w:t>5</w:t>
            </w:r>
            <w:r w:rsidR="00951BF0">
              <w:rPr>
                <w:webHidden/>
              </w:rPr>
              <w:fldChar w:fldCharType="end"/>
            </w:r>
          </w:hyperlink>
        </w:p>
        <w:p w14:paraId="65152489" w14:textId="77777777" w:rsidR="00951BF0" w:rsidRDefault="00EE7BD8">
          <w:pPr>
            <w:pStyle w:val="TOC2"/>
            <w:tabs>
              <w:tab w:val="right" w:leader="dot" w:pos="9350"/>
            </w:tabs>
            <w:rPr>
              <w:rFonts w:eastAsiaTheme="minorEastAsia"/>
              <w:noProof/>
              <w:szCs w:val="28"/>
              <w:lang w:val="en-US" w:bidi="bn-BD"/>
            </w:rPr>
          </w:pPr>
          <w:hyperlink w:anchor="_Toc22733299" w:history="1">
            <w:r w:rsidR="00951BF0" w:rsidRPr="00836B97">
              <w:rPr>
                <w:rStyle w:val="Hyperlink"/>
                <w:rFonts w:ascii="Times New Roman" w:hAnsi="Times New Roman" w:cs="Times New Roman"/>
                <w:b/>
                <w:noProof/>
              </w:rPr>
              <w:t>Introduction</w:t>
            </w:r>
            <w:r w:rsidR="00951BF0">
              <w:rPr>
                <w:noProof/>
                <w:webHidden/>
              </w:rPr>
              <w:tab/>
            </w:r>
            <w:r w:rsidR="00951BF0">
              <w:rPr>
                <w:noProof/>
                <w:webHidden/>
              </w:rPr>
              <w:fldChar w:fldCharType="begin"/>
            </w:r>
            <w:r w:rsidR="00951BF0">
              <w:rPr>
                <w:noProof/>
                <w:webHidden/>
              </w:rPr>
              <w:instrText xml:space="preserve"> PAGEREF _Toc22733299 \h </w:instrText>
            </w:r>
            <w:r w:rsidR="00951BF0">
              <w:rPr>
                <w:noProof/>
                <w:webHidden/>
              </w:rPr>
            </w:r>
            <w:r w:rsidR="00951BF0">
              <w:rPr>
                <w:noProof/>
                <w:webHidden/>
              </w:rPr>
              <w:fldChar w:fldCharType="separate"/>
            </w:r>
            <w:r w:rsidR="00951BF0">
              <w:rPr>
                <w:noProof/>
                <w:webHidden/>
              </w:rPr>
              <w:t>5</w:t>
            </w:r>
            <w:r w:rsidR="00951BF0">
              <w:rPr>
                <w:noProof/>
                <w:webHidden/>
              </w:rPr>
              <w:fldChar w:fldCharType="end"/>
            </w:r>
          </w:hyperlink>
        </w:p>
        <w:p w14:paraId="77277828" w14:textId="77777777" w:rsidR="00951BF0" w:rsidRDefault="00EE7BD8">
          <w:pPr>
            <w:pStyle w:val="TOC2"/>
            <w:tabs>
              <w:tab w:val="right" w:leader="dot" w:pos="9350"/>
            </w:tabs>
            <w:rPr>
              <w:rFonts w:eastAsiaTheme="minorEastAsia"/>
              <w:noProof/>
              <w:szCs w:val="28"/>
              <w:lang w:val="en-US" w:bidi="bn-BD"/>
            </w:rPr>
          </w:pPr>
          <w:hyperlink w:anchor="_Toc22733300" w:history="1">
            <w:r w:rsidR="00951BF0" w:rsidRPr="00836B97">
              <w:rPr>
                <w:rStyle w:val="Hyperlink"/>
                <w:rFonts w:ascii="Times New Roman" w:hAnsi="Times New Roman" w:cs="Times New Roman"/>
                <w:b/>
                <w:noProof/>
              </w:rPr>
              <w:t>Origin of the report:</w:t>
            </w:r>
            <w:r w:rsidR="00951BF0">
              <w:rPr>
                <w:noProof/>
                <w:webHidden/>
              </w:rPr>
              <w:tab/>
            </w:r>
            <w:r w:rsidR="00951BF0">
              <w:rPr>
                <w:noProof/>
                <w:webHidden/>
              </w:rPr>
              <w:fldChar w:fldCharType="begin"/>
            </w:r>
            <w:r w:rsidR="00951BF0">
              <w:rPr>
                <w:noProof/>
                <w:webHidden/>
              </w:rPr>
              <w:instrText xml:space="preserve"> PAGEREF _Toc22733300 \h </w:instrText>
            </w:r>
            <w:r w:rsidR="00951BF0">
              <w:rPr>
                <w:noProof/>
                <w:webHidden/>
              </w:rPr>
            </w:r>
            <w:r w:rsidR="00951BF0">
              <w:rPr>
                <w:noProof/>
                <w:webHidden/>
              </w:rPr>
              <w:fldChar w:fldCharType="separate"/>
            </w:r>
            <w:r w:rsidR="00951BF0">
              <w:rPr>
                <w:noProof/>
                <w:webHidden/>
              </w:rPr>
              <w:t>5</w:t>
            </w:r>
            <w:r w:rsidR="00951BF0">
              <w:rPr>
                <w:noProof/>
                <w:webHidden/>
              </w:rPr>
              <w:fldChar w:fldCharType="end"/>
            </w:r>
          </w:hyperlink>
        </w:p>
        <w:p w14:paraId="403985F3" w14:textId="77777777" w:rsidR="00951BF0" w:rsidRDefault="00EE7BD8">
          <w:pPr>
            <w:pStyle w:val="TOC2"/>
            <w:tabs>
              <w:tab w:val="right" w:leader="dot" w:pos="9350"/>
            </w:tabs>
            <w:rPr>
              <w:rFonts w:eastAsiaTheme="minorEastAsia"/>
              <w:noProof/>
              <w:szCs w:val="28"/>
              <w:lang w:val="en-US" w:bidi="bn-BD"/>
            </w:rPr>
          </w:pPr>
          <w:hyperlink w:anchor="_Toc22733301" w:history="1">
            <w:r w:rsidR="00951BF0" w:rsidRPr="00836B97">
              <w:rPr>
                <w:rStyle w:val="Hyperlink"/>
                <w:rFonts w:ascii="Times New Roman" w:hAnsi="Times New Roman" w:cs="Times New Roman"/>
                <w:b/>
                <w:noProof/>
              </w:rPr>
              <w:t>Objective of the report:</w:t>
            </w:r>
            <w:r w:rsidR="00951BF0">
              <w:rPr>
                <w:noProof/>
                <w:webHidden/>
              </w:rPr>
              <w:tab/>
            </w:r>
            <w:r w:rsidR="00951BF0">
              <w:rPr>
                <w:noProof/>
                <w:webHidden/>
              </w:rPr>
              <w:fldChar w:fldCharType="begin"/>
            </w:r>
            <w:r w:rsidR="00951BF0">
              <w:rPr>
                <w:noProof/>
                <w:webHidden/>
              </w:rPr>
              <w:instrText xml:space="preserve"> PAGEREF _Toc22733301 \h </w:instrText>
            </w:r>
            <w:r w:rsidR="00951BF0">
              <w:rPr>
                <w:noProof/>
                <w:webHidden/>
              </w:rPr>
            </w:r>
            <w:r w:rsidR="00951BF0">
              <w:rPr>
                <w:noProof/>
                <w:webHidden/>
              </w:rPr>
              <w:fldChar w:fldCharType="separate"/>
            </w:r>
            <w:r w:rsidR="00951BF0">
              <w:rPr>
                <w:noProof/>
                <w:webHidden/>
              </w:rPr>
              <w:t>5</w:t>
            </w:r>
            <w:r w:rsidR="00951BF0">
              <w:rPr>
                <w:noProof/>
                <w:webHidden/>
              </w:rPr>
              <w:fldChar w:fldCharType="end"/>
            </w:r>
          </w:hyperlink>
        </w:p>
        <w:p w14:paraId="79D49902" w14:textId="77777777" w:rsidR="00951BF0" w:rsidRDefault="00EE7BD8">
          <w:pPr>
            <w:pStyle w:val="TOC2"/>
            <w:tabs>
              <w:tab w:val="right" w:leader="dot" w:pos="9350"/>
            </w:tabs>
            <w:rPr>
              <w:rFonts w:eastAsiaTheme="minorEastAsia"/>
              <w:noProof/>
              <w:szCs w:val="28"/>
              <w:lang w:val="en-US" w:bidi="bn-BD"/>
            </w:rPr>
          </w:pPr>
          <w:hyperlink w:anchor="_Toc22733302" w:history="1">
            <w:r w:rsidR="00951BF0" w:rsidRPr="00836B97">
              <w:rPr>
                <w:rStyle w:val="Hyperlink"/>
                <w:rFonts w:ascii="Times New Roman" w:hAnsi="Times New Roman" w:cs="Times New Roman"/>
                <w:b/>
                <w:noProof/>
              </w:rPr>
              <w:t>Scope of the study:</w:t>
            </w:r>
            <w:r w:rsidR="00951BF0">
              <w:rPr>
                <w:noProof/>
                <w:webHidden/>
              </w:rPr>
              <w:tab/>
            </w:r>
            <w:r w:rsidR="00951BF0">
              <w:rPr>
                <w:noProof/>
                <w:webHidden/>
              </w:rPr>
              <w:fldChar w:fldCharType="begin"/>
            </w:r>
            <w:r w:rsidR="00951BF0">
              <w:rPr>
                <w:noProof/>
                <w:webHidden/>
              </w:rPr>
              <w:instrText xml:space="preserve"> PAGEREF _Toc22733302 \h </w:instrText>
            </w:r>
            <w:r w:rsidR="00951BF0">
              <w:rPr>
                <w:noProof/>
                <w:webHidden/>
              </w:rPr>
            </w:r>
            <w:r w:rsidR="00951BF0">
              <w:rPr>
                <w:noProof/>
                <w:webHidden/>
              </w:rPr>
              <w:fldChar w:fldCharType="separate"/>
            </w:r>
            <w:r w:rsidR="00951BF0">
              <w:rPr>
                <w:noProof/>
                <w:webHidden/>
              </w:rPr>
              <w:t>6</w:t>
            </w:r>
            <w:r w:rsidR="00951BF0">
              <w:rPr>
                <w:noProof/>
                <w:webHidden/>
              </w:rPr>
              <w:fldChar w:fldCharType="end"/>
            </w:r>
          </w:hyperlink>
        </w:p>
        <w:p w14:paraId="6BFEEAD8" w14:textId="77777777" w:rsidR="00951BF0" w:rsidRDefault="00EE7BD8">
          <w:pPr>
            <w:pStyle w:val="TOC2"/>
            <w:tabs>
              <w:tab w:val="right" w:leader="dot" w:pos="9350"/>
            </w:tabs>
            <w:rPr>
              <w:rFonts w:eastAsiaTheme="minorEastAsia"/>
              <w:noProof/>
              <w:szCs w:val="28"/>
              <w:lang w:val="en-US" w:bidi="bn-BD"/>
            </w:rPr>
          </w:pPr>
          <w:hyperlink w:anchor="_Toc22733303" w:history="1">
            <w:r w:rsidR="00951BF0" w:rsidRPr="00836B97">
              <w:rPr>
                <w:rStyle w:val="Hyperlink"/>
                <w:rFonts w:ascii="Times New Roman" w:hAnsi="Times New Roman" w:cs="Times New Roman"/>
                <w:b/>
                <w:noProof/>
              </w:rPr>
              <w:t>Significance of the study:</w:t>
            </w:r>
            <w:r w:rsidR="00951BF0">
              <w:rPr>
                <w:noProof/>
                <w:webHidden/>
              </w:rPr>
              <w:tab/>
            </w:r>
            <w:r w:rsidR="00951BF0">
              <w:rPr>
                <w:noProof/>
                <w:webHidden/>
              </w:rPr>
              <w:fldChar w:fldCharType="begin"/>
            </w:r>
            <w:r w:rsidR="00951BF0">
              <w:rPr>
                <w:noProof/>
                <w:webHidden/>
              </w:rPr>
              <w:instrText xml:space="preserve"> PAGEREF _Toc22733303 \h </w:instrText>
            </w:r>
            <w:r w:rsidR="00951BF0">
              <w:rPr>
                <w:noProof/>
                <w:webHidden/>
              </w:rPr>
            </w:r>
            <w:r w:rsidR="00951BF0">
              <w:rPr>
                <w:noProof/>
                <w:webHidden/>
              </w:rPr>
              <w:fldChar w:fldCharType="separate"/>
            </w:r>
            <w:r w:rsidR="00951BF0">
              <w:rPr>
                <w:noProof/>
                <w:webHidden/>
              </w:rPr>
              <w:t>6</w:t>
            </w:r>
            <w:r w:rsidR="00951BF0">
              <w:rPr>
                <w:noProof/>
                <w:webHidden/>
              </w:rPr>
              <w:fldChar w:fldCharType="end"/>
            </w:r>
          </w:hyperlink>
        </w:p>
        <w:p w14:paraId="2D8449E5" w14:textId="77777777" w:rsidR="00951BF0" w:rsidRDefault="00EE7BD8">
          <w:pPr>
            <w:pStyle w:val="TOC1"/>
            <w:rPr>
              <w:rFonts w:asciiTheme="minorHAnsi" w:eastAsiaTheme="minorEastAsia" w:hAnsiTheme="minorHAnsi" w:cstheme="minorBidi"/>
              <w:szCs w:val="28"/>
              <w:lang w:val="en-US" w:bidi="bn-BD"/>
            </w:rPr>
          </w:pPr>
          <w:hyperlink w:anchor="_Toc22733304" w:history="1">
            <w:r w:rsidR="00951BF0" w:rsidRPr="00836B97">
              <w:rPr>
                <w:rStyle w:val="Hyperlink"/>
                <w:b/>
              </w:rPr>
              <w:t>Chapter Two – Methodology</w:t>
            </w:r>
            <w:r w:rsidR="00951BF0">
              <w:rPr>
                <w:webHidden/>
              </w:rPr>
              <w:tab/>
            </w:r>
            <w:r w:rsidR="00951BF0">
              <w:rPr>
                <w:webHidden/>
              </w:rPr>
              <w:fldChar w:fldCharType="begin"/>
            </w:r>
            <w:r w:rsidR="00951BF0">
              <w:rPr>
                <w:webHidden/>
              </w:rPr>
              <w:instrText xml:space="preserve"> PAGEREF _Toc22733304 \h </w:instrText>
            </w:r>
            <w:r w:rsidR="00951BF0">
              <w:rPr>
                <w:webHidden/>
              </w:rPr>
            </w:r>
            <w:r w:rsidR="00951BF0">
              <w:rPr>
                <w:webHidden/>
              </w:rPr>
              <w:fldChar w:fldCharType="separate"/>
            </w:r>
            <w:r w:rsidR="00951BF0">
              <w:rPr>
                <w:webHidden/>
              </w:rPr>
              <w:t>7</w:t>
            </w:r>
            <w:r w:rsidR="00951BF0">
              <w:rPr>
                <w:webHidden/>
              </w:rPr>
              <w:fldChar w:fldCharType="end"/>
            </w:r>
          </w:hyperlink>
        </w:p>
        <w:p w14:paraId="47139F8C" w14:textId="77777777" w:rsidR="00951BF0" w:rsidRDefault="00EE7BD8">
          <w:pPr>
            <w:pStyle w:val="TOC3"/>
            <w:tabs>
              <w:tab w:val="right" w:leader="dot" w:pos="9350"/>
            </w:tabs>
            <w:rPr>
              <w:rFonts w:eastAsiaTheme="minorEastAsia"/>
              <w:noProof/>
              <w:szCs w:val="28"/>
              <w:lang w:val="en-US" w:bidi="bn-BD"/>
            </w:rPr>
          </w:pPr>
          <w:hyperlink w:anchor="_Toc22733305" w:history="1">
            <w:r w:rsidR="00951BF0" w:rsidRPr="00836B97">
              <w:rPr>
                <w:rStyle w:val="Hyperlink"/>
                <w:rFonts w:ascii="Times New Roman" w:hAnsi="Times New Roman" w:cs="Times New Roman"/>
                <w:b/>
                <w:noProof/>
              </w:rPr>
              <w:t>Primary sources:</w:t>
            </w:r>
            <w:r w:rsidR="00951BF0">
              <w:rPr>
                <w:noProof/>
                <w:webHidden/>
              </w:rPr>
              <w:tab/>
            </w:r>
            <w:r w:rsidR="00951BF0">
              <w:rPr>
                <w:noProof/>
                <w:webHidden/>
              </w:rPr>
              <w:fldChar w:fldCharType="begin"/>
            </w:r>
            <w:r w:rsidR="00951BF0">
              <w:rPr>
                <w:noProof/>
                <w:webHidden/>
              </w:rPr>
              <w:instrText xml:space="preserve"> PAGEREF _Toc22733305 \h </w:instrText>
            </w:r>
            <w:r w:rsidR="00951BF0">
              <w:rPr>
                <w:noProof/>
                <w:webHidden/>
              </w:rPr>
            </w:r>
            <w:r w:rsidR="00951BF0">
              <w:rPr>
                <w:noProof/>
                <w:webHidden/>
              </w:rPr>
              <w:fldChar w:fldCharType="separate"/>
            </w:r>
            <w:r w:rsidR="00951BF0">
              <w:rPr>
                <w:noProof/>
                <w:webHidden/>
              </w:rPr>
              <w:t>7</w:t>
            </w:r>
            <w:r w:rsidR="00951BF0">
              <w:rPr>
                <w:noProof/>
                <w:webHidden/>
              </w:rPr>
              <w:fldChar w:fldCharType="end"/>
            </w:r>
          </w:hyperlink>
        </w:p>
        <w:p w14:paraId="56DC9107" w14:textId="77777777" w:rsidR="00951BF0" w:rsidRDefault="00EE7BD8">
          <w:pPr>
            <w:pStyle w:val="TOC3"/>
            <w:tabs>
              <w:tab w:val="right" w:leader="dot" w:pos="9350"/>
            </w:tabs>
            <w:rPr>
              <w:rFonts w:eastAsiaTheme="minorEastAsia"/>
              <w:noProof/>
              <w:szCs w:val="28"/>
              <w:lang w:val="en-US" w:bidi="bn-BD"/>
            </w:rPr>
          </w:pPr>
          <w:hyperlink w:anchor="_Toc22733306" w:history="1">
            <w:r w:rsidR="00951BF0" w:rsidRPr="00836B97">
              <w:rPr>
                <w:rStyle w:val="Hyperlink"/>
                <w:rFonts w:ascii="Times New Roman" w:hAnsi="Times New Roman" w:cs="Times New Roman"/>
                <w:b/>
                <w:noProof/>
              </w:rPr>
              <w:t>Secondary Sources:</w:t>
            </w:r>
            <w:r w:rsidR="00951BF0">
              <w:rPr>
                <w:noProof/>
                <w:webHidden/>
              </w:rPr>
              <w:tab/>
            </w:r>
            <w:r w:rsidR="00951BF0">
              <w:rPr>
                <w:noProof/>
                <w:webHidden/>
              </w:rPr>
              <w:fldChar w:fldCharType="begin"/>
            </w:r>
            <w:r w:rsidR="00951BF0">
              <w:rPr>
                <w:noProof/>
                <w:webHidden/>
              </w:rPr>
              <w:instrText xml:space="preserve"> PAGEREF _Toc22733306 \h </w:instrText>
            </w:r>
            <w:r w:rsidR="00951BF0">
              <w:rPr>
                <w:noProof/>
                <w:webHidden/>
              </w:rPr>
            </w:r>
            <w:r w:rsidR="00951BF0">
              <w:rPr>
                <w:noProof/>
                <w:webHidden/>
              </w:rPr>
              <w:fldChar w:fldCharType="separate"/>
            </w:r>
            <w:r w:rsidR="00951BF0">
              <w:rPr>
                <w:noProof/>
                <w:webHidden/>
              </w:rPr>
              <w:t>7</w:t>
            </w:r>
            <w:r w:rsidR="00951BF0">
              <w:rPr>
                <w:noProof/>
                <w:webHidden/>
              </w:rPr>
              <w:fldChar w:fldCharType="end"/>
            </w:r>
          </w:hyperlink>
        </w:p>
        <w:p w14:paraId="66B4AB35" w14:textId="77777777" w:rsidR="00951BF0" w:rsidRDefault="00EE7BD8">
          <w:pPr>
            <w:pStyle w:val="TOC2"/>
            <w:tabs>
              <w:tab w:val="right" w:leader="dot" w:pos="9350"/>
            </w:tabs>
            <w:rPr>
              <w:rFonts w:eastAsiaTheme="minorEastAsia"/>
              <w:noProof/>
              <w:szCs w:val="28"/>
              <w:lang w:val="en-US" w:bidi="bn-BD"/>
            </w:rPr>
          </w:pPr>
          <w:hyperlink w:anchor="_Toc22733307" w:history="1">
            <w:r w:rsidR="00951BF0" w:rsidRPr="00836B97">
              <w:rPr>
                <w:rStyle w:val="Hyperlink"/>
                <w:rFonts w:ascii="Times New Roman" w:hAnsi="Times New Roman" w:cs="Times New Roman"/>
                <w:b/>
                <w:noProof/>
              </w:rPr>
              <w:t>Limitations</w:t>
            </w:r>
            <w:r w:rsidR="00951BF0">
              <w:rPr>
                <w:noProof/>
                <w:webHidden/>
              </w:rPr>
              <w:tab/>
            </w:r>
            <w:r w:rsidR="00951BF0">
              <w:rPr>
                <w:noProof/>
                <w:webHidden/>
              </w:rPr>
              <w:fldChar w:fldCharType="begin"/>
            </w:r>
            <w:r w:rsidR="00951BF0">
              <w:rPr>
                <w:noProof/>
                <w:webHidden/>
              </w:rPr>
              <w:instrText xml:space="preserve"> PAGEREF _Toc22733307 \h </w:instrText>
            </w:r>
            <w:r w:rsidR="00951BF0">
              <w:rPr>
                <w:noProof/>
                <w:webHidden/>
              </w:rPr>
            </w:r>
            <w:r w:rsidR="00951BF0">
              <w:rPr>
                <w:noProof/>
                <w:webHidden/>
              </w:rPr>
              <w:fldChar w:fldCharType="separate"/>
            </w:r>
            <w:r w:rsidR="00951BF0">
              <w:rPr>
                <w:noProof/>
                <w:webHidden/>
              </w:rPr>
              <w:t>8</w:t>
            </w:r>
            <w:r w:rsidR="00951BF0">
              <w:rPr>
                <w:noProof/>
                <w:webHidden/>
              </w:rPr>
              <w:fldChar w:fldCharType="end"/>
            </w:r>
          </w:hyperlink>
        </w:p>
        <w:p w14:paraId="3C18FF26" w14:textId="77777777" w:rsidR="00951BF0" w:rsidRDefault="00EE7BD8">
          <w:pPr>
            <w:pStyle w:val="TOC1"/>
            <w:rPr>
              <w:rFonts w:asciiTheme="minorHAnsi" w:eastAsiaTheme="minorEastAsia" w:hAnsiTheme="minorHAnsi" w:cstheme="minorBidi"/>
              <w:szCs w:val="28"/>
              <w:lang w:val="en-US" w:bidi="bn-BD"/>
            </w:rPr>
          </w:pPr>
          <w:hyperlink w:anchor="_Toc22733308" w:history="1">
            <w:r w:rsidR="00951BF0" w:rsidRPr="00951BF0">
              <w:rPr>
                <w:rStyle w:val="Hyperlink"/>
                <w:b/>
                <w:bCs/>
              </w:rPr>
              <w:t>Chapter Three- Organizational Background and Industry Perspective</w:t>
            </w:r>
            <w:r w:rsidR="00951BF0">
              <w:rPr>
                <w:webHidden/>
              </w:rPr>
              <w:tab/>
            </w:r>
            <w:r w:rsidR="00951BF0">
              <w:rPr>
                <w:webHidden/>
              </w:rPr>
              <w:fldChar w:fldCharType="begin"/>
            </w:r>
            <w:r w:rsidR="00951BF0">
              <w:rPr>
                <w:webHidden/>
              </w:rPr>
              <w:instrText xml:space="preserve"> PAGEREF _Toc22733308 \h </w:instrText>
            </w:r>
            <w:r w:rsidR="00951BF0">
              <w:rPr>
                <w:webHidden/>
              </w:rPr>
            </w:r>
            <w:r w:rsidR="00951BF0">
              <w:rPr>
                <w:webHidden/>
              </w:rPr>
              <w:fldChar w:fldCharType="separate"/>
            </w:r>
            <w:r w:rsidR="00951BF0">
              <w:rPr>
                <w:webHidden/>
              </w:rPr>
              <w:t>8</w:t>
            </w:r>
            <w:r w:rsidR="00951BF0">
              <w:rPr>
                <w:webHidden/>
              </w:rPr>
              <w:fldChar w:fldCharType="end"/>
            </w:r>
          </w:hyperlink>
        </w:p>
        <w:p w14:paraId="2601280D" w14:textId="77777777" w:rsidR="00951BF0" w:rsidRDefault="00EE7BD8">
          <w:pPr>
            <w:pStyle w:val="TOC2"/>
            <w:tabs>
              <w:tab w:val="right" w:leader="dot" w:pos="9350"/>
            </w:tabs>
            <w:rPr>
              <w:rFonts w:eastAsiaTheme="minorEastAsia"/>
              <w:noProof/>
              <w:szCs w:val="28"/>
              <w:lang w:val="en-US" w:bidi="bn-BD"/>
            </w:rPr>
          </w:pPr>
          <w:hyperlink w:anchor="_Toc22733309" w:history="1">
            <w:r w:rsidR="00951BF0" w:rsidRPr="00836B97">
              <w:rPr>
                <w:rStyle w:val="Hyperlink"/>
                <w:rFonts w:ascii="Times New Roman" w:eastAsia="Times New Roman" w:hAnsi="Times New Roman" w:cs="Times New Roman"/>
                <w:b/>
                <w:noProof/>
              </w:rPr>
              <w:t>The Food Industry in general in Bangladesh:</w:t>
            </w:r>
            <w:r w:rsidR="00951BF0">
              <w:rPr>
                <w:noProof/>
                <w:webHidden/>
              </w:rPr>
              <w:tab/>
            </w:r>
            <w:r w:rsidR="00951BF0">
              <w:rPr>
                <w:noProof/>
                <w:webHidden/>
              </w:rPr>
              <w:fldChar w:fldCharType="begin"/>
            </w:r>
            <w:r w:rsidR="00951BF0">
              <w:rPr>
                <w:noProof/>
                <w:webHidden/>
              </w:rPr>
              <w:instrText xml:space="preserve"> PAGEREF _Toc22733309 \h </w:instrText>
            </w:r>
            <w:r w:rsidR="00951BF0">
              <w:rPr>
                <w:noProof/>
                <w:webHidden/>
              </w:rPr>
            </w:r>
            <w:r w:rsidR="00951BF0">
              <w:rPr>
                <w:noProof/>
                <w:webHidden/>
              </w:rPr>
              <w:fldChar w:fldCharType="separate"/>
            </w:r>
            <w:r w:rsidR="00951BF0">
              <w:rPr>
                <w:noProof/>
                <w:webHidden/>
              </w:rPr>
              <w:t>8</w:t>
            </w:r>
            <w:r w:rsidR="00951BF0">
              <w:rPr>
                <w:noProof/>
                <w:webHidden/>
              </w:rPr>
              <w:fldChar w:fldCharType="end"/>
            </w:r>
          </w:hyperlink>
        </w:p>
        <w:p w14:paraId="156A4CFF" w14:textId="77777777" w:rsidR="00951BF0" w:rsidRDefault="00EE7BD8">
          <w:pPr>
            <w:pStyle w:val="TOC2"/>
            <w:tabs>
              <w:tab w:val="right" w:leader="dot" w:pos="9350"/>
            </w:tabs>
            <w:rPr>
              <w:rFonts w:eastAsiaTheme="minorEastAsia"/>
              <w:noProof/>
              <w:szCs w:val="28"/>
              <w:lang w:val="en-US" w:bidi="bn-BD"/>
            </w:rPr>
          </w:pPr>
          <w:hyperlink w:anchor="_Toc22733310" w:history="1">
            <w:r w:rsidR="00951BF0" w:rsidRPr="00836B97">
              <w:rPr>
                <w:rStyle w:val="Hyperlink"/>
                <w:rFonts w:ascii="Times New Roman" w:eastAsia="DejaVu Sans" w:hAnsi="Times New Roman" w:cs="Times New Roman"/>
                <w:b/>
                <w:noProof/>
                <w:lang w:val="en-US" w:eastAsia="zh-CN" w:bidi="hi-IN"/>
              </w:rPr>
              <w:t>Kazi Food Industries:</w:t>
            </w:r>
            <w:r w:rsidR="00951BF0">
              <w:rPr>
                <w:noProof/>
                <w:webHidden/>
              </w:rPr>
              <w:tab/>
            </w:r>
            <w:r w:rsidR="00951BF0">
              <w:rPr>
                <w:noProof/>
                <w:webHidden/>
              </w:rPr>
              <w:fldChar w:fldCharType="begin"/>
            </w:r>
            <w:r w:rsidR="00951BF0">
              <w:rPr>
                <w:noProof/>
                <w:webHidden/>
              </w:rPr>
              <w:instrText xml:space="preserve"> PAGEREF _Toc22733310 \h </w:instrText>
            </w:r>
            <w:r w:rsidR="00951BF0">
              <w:rPr>
                <w:noProof/>
                <w:webHidden/>
              </w:rPr>
            </w:r>
            <w:r w:rsidR="00951BF0">
              <w:rPr>
                <w:noProof/>
                <w:webHidden/>
              </w:rPr>
              <w:fldChar w:fldCharType="separate"/>
            </w:r>
            <w:r w:rsidR="00951BF0">
              <w:rPr>
                <w:noProof/>
                <w:webHidden/>
              </w:rPr>
              <w:t>9</w:t>
            </w:r>
            <w:r w:rsidR="00951BF0">
              <w:rPr>
                <w:noProof/>
                <w:webHidden/>
              </w:rPr>
              <w:fldChar w:fldCharType="end"/>
            </w:r>
          </w:hyperlink>
        </w:p>
        <w:p w14:paraId="2A18970C" w14:textId="77777777" w:rsidR="00951BF0" w:rsidRDefault="00EE7BD8">
          <w:pPr>
            <w:pStyle w:val="TOC2"/>
            <w:tabs>
              <w:tab w:val="right" w:leader="dot" w:pos="9350"/>
            </w:tabs>
            <w:rPr>
              <w:rFonts w:eastAsiaTheme="minorEastAsia"/>
              <w:noProof/>
              <w:szCs w:val="28"/>
              <w:lang w:val="en-US" w:bidi="bn-BD"/>
            </w:rPr>
          </w:pPr>
          <w:hyperlink w:anchor="_Toc22733311" w:history="1">
            <w:r w:rsidR="00951BF0" w:rsidRPr="00836B97">
              <w:rPr>
                <w:rStyle w:val="Hyperlink"/>
                <w:rFonts w:ascii="Times New Roman" w:eastAsia="DejaVu Sans" w:hAnsi="Times New Roman" w:cs="Times New Roman"/>
                <w:b/>
                <w:noProof/>
                <w:lang w:val="en-US" w:eastAsia="zh-CN" w:bidi="hi-IN"/>
              </w:rPr>
              <w:t>Mission-</w:t>
            </w:r>
            <w:r w:rsidR="00951BF0">
              <w:rPr>
                <w:noProof/>
                <w:webHidden/>
              </w:rPr>
              <w:tab/>
            </w:r>
            <w:r w:rsidR="00951BF0">
              <w:rPr>
                <w:noProof/>
                <w:webHidden/>
              </w:rPr>
              <w:fldChar w:fldCharType="begin"/>
            </w:r>
            <w:r w:rsidR="00951BF0">
              <w:rPr>
                <w:noProof/>
                <w:webHidden/>
              </w:rPr>
              <w:instrText xml:space="preserve"> PAGEREF _Toc22733311 \h </w:instrText>
            </w:r>
            <w:r w:rsidR="00951BF0">
              <w:rPr>
                <w:noProof/>
                <w:webHidden/>
              </w:rPr>
            </w:r>
            <w:r w:rsidR="00951BF0">
              <w:rPr>
                <w:noProof/>
                <w:webHidden/>
              </w:rPr>
              <w:fldChar w:fldCharType="separate"/>
            </w:r>
            <w:r w:rsidR="00951BF0">
              <w:rPr>
                <w:noProof/>
                <w:webHidden/>
              </w:rPr>
              <w:t>10</w:t>
            </w:r>
            <w:r w:rsidR="00951BF0">
              <w:rPr>
                <w:noProof/>
                <w:webHidden/>
              </w:rPr>
              <w:fldChar w:fldCharType="end"/>
            </w:r>
          </w:hyperlink>
        </w:p>
        <w:p w14:paraId="0C677AFC" w14:textId="77777777" w:rsidR="00951BF0" w:rsidRDefault="00EE7BD8">
          <w:pPr>
            <w:pStyle w:val="TOC2"/>
            <w:tabs>
              <w:tab w:val="right" w:leader="dot" w:pos="9350"/>
            </w:tabs>
            <w:rPr>
              <w:rFonts w:eastAsiaTheme="minorEastAsia"/>
              <w:noProof/>
              <w:szCs w:val="28"/>
              <w:lang w:val="en-US" w:bidi="bn-BD"/>
            </w:rPr>
          </w:pPr>
          <w:hyperlink w:anchor="_Toc22733312" w:history="1">
            <w:r w:rsidR="00951BF0" w:rsidRPr="00836B97">
              <w:rPr>
                <w:rStyle w:val="Hyperlink"/>
                <w:rFonts w:ascii="Times New Roman" w:eastAsia="DejaVu Sans" w:hAnsi="Times New Roman" w:cs="Times New Roman"/>
                <w:b/>
                <w:noProof/>
                <w:lang w:val="en-US" w:eastAsia="zh-CN" w:bidi="hi-IN"/>
              </w:rPr>
              <w:t>Vision</w:t>
            </w:r>
            <w:r w:rsidR="00951BF0">
              <w:rPr>
                <w:noProof/>
                <w:webHidden/>
              </w:rPr>
              <w:tab/>
            </w:r>
            <w:r w:rsidR="00951BF0">
              <w:rPr>
                <w:noProof/>
                <w:webHidden/>
              </w:rPr>
              <w:fldChar w:fldCharType="begin"/>
            </w:r>
            <w:r w:rsidR="00951BF0">
              <w:rPr>
                <w:noProof/>
                <w:webHidden/>
              </w:rPr>
              <w:instrText xml:space="preserve"> PAGEREF _Toc22733312 \h </w:instrText>
            </w:r>
            <w:r w:rsidR="00951BF0">
              <w:rPr>
                <w:noProof/>
                <w:webHidden/>
              </w:rPr>
            </w:r>
            <w:r w:rsidR="00951BF0">
              <w:rPr>
                <w:noProof/>
                <w:webHidden/>
              </w:rPr>
              <w:fldChar w:fldCharType="separate"/>
            </w:r>
            <w:r w:rsidR="00951BF0">
              <w:rPr>
                <w:noProof/>
                <w:webHidden/>
              </w:rPr>
              <w:t>10</w:t>
            </w:r>
            <w:r w:rsidR="00951BF0">
              <w:rPr>
                <w:noProof/>
                <w:webHidden/>
              </w:rPr>
              <w:fldChar w:fldCharType="end"/>
            </w:r>
          </w:hyperlink>
        </w:p>
        <w:p w14:paraId="78E5BDEE" w14:textId="77777777" w:rsidR="00951BF0" w:rsidRDefault="00EE7BD8">
          <w:pPr>
            <w:pStyle w:val="TOC2"/>
            <w:tabs>
              <w:tab w:val="right" w:leader="dot" w:pos="9350"/>
            </w:tabs>
            <w:rPr>
              <w:rFonts w:eastAsiaTheme="minorEastAsia"/>
              <w:noProof/>
              <w:szCs w:val="28"/>
              <w:lang w:val="en-US" w:bidi="bn-BD"/>
            </w:rPr>
          </w:pPr>
          <w:hyperlink w:anchor="_Toc22733313" w:history="1">
            <w:r w:rsidR="00951BF0" w:rsidRPr="00836B97">
              <w:rPr>
                <w:rStyle w:val="Hyperlink"/>
                <w:rFonts w:ascii="Times New Roman" w:eastAsia="Noto Sans CJK SC Regular" w:hAnsi="Times New Roman" w:cs="Times New Roman"/>
                <w:b/>
                <w:noProof/>
                <w:lang w:val="en-US" w:eastAsia="zh-CN" w:bidi="hi-IN"/>
              </w:rPr>
              <w:t>Other Information:</w:t>
            </w:r>
            <w:r w:rsidR="00951BF0">
              <w:rPr>
                <w:noProof/>
                <w:webHidden/>
              </w:rPr>
              <w:tab/>
            </w:r>
            <w:r w:rsidR="00951BF0">
              <w:rPr>
                <w:noProof/>
                <w:webHidden/>
              </w:rPr>
              <w:fldChar w:fldCharType="begin"/>
            </w:r>
            <w:r w:rsidR="00951BF0">
              <w:rPr>
                <w:noProof/>
                <w:webHidden/>
              </w:rPr>
              <w:instrText xml:space="preserve"> PAGEREF _Toc22733313 \h </w:instrText>
            </w:r>
            <w:r w:rsidR="00951BF0">
              <w:rPr>
                <w:noProof/>
                <w:webHidden/>
              </w:rPr>
            </w:r>
            <w:r w:rsidR="00951BF0">
              <w:rPr>
                <w:noProof/>
                <w:webHidden/>
              </w:rPr>
              <w:fldChar w:fldCharType="separate"/>
            </w:r>
            <w:r w:rsidR="00951BF0">
              <w:rPr>
                <w:noProof/>
                <w:webHidden/>
              </w:rPr>
              <w:t>10</w:t>
            </w:r>
            <w:r w:rsidR="00951BF0">
              <w:rPr>
                <w:noProof/>
                <w:webHidden/>
              </w:rPr>
              <w:fldChar w:fldCharType="end"/>
            </w:r>
          </w:hyperlink>
        </w:p>
        <w:p w14:paraId="20B44FFE" w14:textId="77777777" w:rsidR="00951BF0" w:rsidRDefault="00EE7BD8">
          <w:pPr>
            <w:pStyle w:val="TOC3"/>
            <w:tabs>
              <w:tab w:val="right" w:leader="dot" w:pos="9350"/>
            </w:tabs>
            <w:rPr>
              <w:rFonts w:eastAsiaTheme="minorEastAsia"/>
              <w:noProof/>
              <w:szCs w:val="28"/>
              <w:lang w:val="en-US" w:bidi="bn-BD"/>
            </w:rPr>
          </w:pPr>
          <w:hyperlink w:anchor="_Toc22733314" w:history="1">
            <w:r w:rsidR="00951BF0" w:rsidRPr="00836B97">
              <w:rPr>
                <w:rStyle w:val="Hyperlink"/>
                <w:rFonts w:ascii="Times New Roman" w:eastAsia="Noto Sans CJK SC Regular" w:hAnsi="Times New Roman" w:cs="Times New Roman"/>
                <w:b/>
                <w:noProof/>
                <w:lang w:val="en-US" w:eastAsia="zh-CN" w:bidi="hi-IN"/>
              </w:rPr>
              <w:t>Information on slaughterhouse:</w:t>
            </w:r>
            <w:r w:rsidR="00951BF0">
              <w:rPr>
                <w:noProof/>
                <w:webHidden/>
              </w:rPr>
              <w:tab/>
            </w:r>
            <w:r w:rsidR="00951BF0">
              <w:rPr>
                <w:noProof/>
                <w:webHidden/>
              </w:rPr>
              <w:fldChar w:fldCharType="begin"/>
            </w:r>
            <w:r w:rsidR="00951BF0">
              <w:rPr>
                <w:noProof/>
                <w:webHidden/>
              </w:rPr>
              <w:instrText xml:space="preserve"> PAGEREF _Toc22733314 \h </w:instrText>
            </w:r>
            <w:r w:rsidR="00951BF0">
              <w:rPr>
                <w:noProof/>
                <w:webHidden/>
              </w:rPr>
            </w:r>
            <w:r w:rsidR="00951BF0">
              <w:rPr>
                <w:noProof/>
                <w:webHidden/>
              </w:rPr>
              <w:fldChar w:fldCharType="separate"/>
            </w:r>
            <w:r w:rsidR="00951BF0">
              <w:rPr>
                <w:noProof/>
                <w:webHidden/>
              </w:rPr>
              <w:t>10</w:t>
            </w:r>
            <w:r w:rsidR="00951BF0">
              <w:rPr>
                <w:noProof/>
                <w:webHidden/>
              </w:rPr>
              <w:fldChar w:fldCharType="end"/>
            </w:r>
          </w:hyperlink>
        </w:p>
        <w:p w14:paraId="406D98EB" w14:textId="77777777" w:rsidR="00951BF0" w:rsidRDefault="00EE7BD8">
          <w:pPr>
            <w:pStyle w:val="TOC3"/>
            <w:tabs>
              <w:tab w:val="right" w:leader="dot" w:pos="9350"/>
            </w:tabs>
            <w:rPr>
              <w:rFonts w:eastAsiaTheme="minorEastAsia"/>
              <w:noProof/>
              <w:szCs w:val="28"/>
              <w:lang w:val="en-US" w:bidi="bn-BD"/>
            </w:rPr>
          </w:pPr>
          <w:hyperlink w:anchor="_Toc22733315" w:history="1">
            <w:r w:rsidR="00951BF0" w:rsidRPr="00836B97">
              <w:rPr>
                <w:rStyle w:val="Hyperlink"/>
                <w:rFonts w:ascii="Times New Roman" w:eastAsia="Noto Sans CJK SC Regular" w:hAnsi="Times New Roman" w:cs="Times New Roman"/>
                <w:b/>
                <w:noProof/>
                <w:lang w:val="en-US" w:eastAsia="zh-CN" w:bidi="hi-IN"/>
              </w:rPr>
              <w:t>Compliance Certifications:</w:t>
            </w:r>
            <w:r w:rsidR="00951BF0">
              <w:rPr>
                <w:noProof/>
                <w:webHidden/>
              </w:rPr>
              <w:tab/>
            </w:r>
            <w:r w:rsidR="00951BF0">
              <w:rPr>
                <w:noProof/>
                <w:webHidden/>
              </w:rPr>
              <w:fldChar w:fldCharType="begin"/>
            </w:r>
            <w:r w:rsidR="00951BF0">
              <w:rPr>
                <w:noProof/>
                <w:webHidden/>
              </w:rPr>
              <w:instrText xml:space="preserve"> PAGEREF _Toc22733315 \h </w:instrText>
            </w:r>
            <w:r w:rsidR="00951BF0">
              <w:rPr>
                <w:noProof/>
                <w:webHidden/>
              </w:rPr>
            </w:r>
            <w:r w:rsidR="00951BF0">
              <w:rPr>
                <w:noProof/>
                <w:webHidden/>
              </w:rPr>
              <w:fldChar w:fldCharType="separate"/>
            </w:r>
            <w:r w:rsidR="00951BF0">
              <w:rPr>
                <w:noProof/>
                <w:webHidden/>
              </w:rPr>
              <w:t>10</w:t>
            </w:r>
            <w:r w:rsidR="00951BF0">
              <w:rPr>
                <w:noProof/>
                <w:webHidden/>
              </w:rPr>
              <w:fldChar w:fldCharType="end"/>
            </w:r>
          </w:hyperlink>
        </w:p>
        <w:p w14:paraId="47903A73" w14:textId="77777777" w:rsidR="00951BF0" w:rsidRDefault="00EE7BD8">
          <w:pPr>
            <w:pStyle w:val="TOC3"/>
            <w:tabs>
              <w:tab w:val="right" w:leader="dot" w:pos="9350"/>
            </w:tabs>
            <w:rPr>
              <w:rFonts w:eastAsiaTheme="minorEastAsia"/>
              <w:noProof/>
              <w:szCs w:val="28"/>
              <w:lang w:val="en-US" w:bidi="bn-BD"/>
            </w:rPr>
          </w:pPr>
          <w:hyperlink w:anchor="_Toc22733316" w:history="1">
            <w:r w:rsidR="00951BF0" w:rsidRPr="00836B97">
              <w:rPr>
                <w:rStyle w:val="Hyperlink"/>
                <w:rFonts w:ascii="Times New Roman" w:eastAsia="Times New Roman" w:hAnsi="Times New Roman" w:cs="Times New Roman"/>
                <w:b/>
                <w:noProof/>
              </w:rPr>
              <w:t>Corporate Information of Kazi Farms Group:</w:t>
            </w:r>
            <w:r w:rsidR="00951BF0">
              <w:rPr>
                <w:noProof/>
                <w:webHidden/>
              </w:rPr>
              <w:tab/>
            </w:r>
            <w:r w:rsidR="00951BF0">
              <w:rPr>
                <w:noProof/>
                <w:webHidden/>
              </w:rPr>
              <w:fldChar w:fldCharType="begin"/>
            </w:r>
            <w:r w:rsidR="00951BF0">
              <w:rPr>
                <w:noProof/>
                <w:webHidden/>
              </w:rPr>
              <w:instrText xml:space="preserve"> PAGEREF _Toc22733316 \h </w:instrText>
            </w:r>
            <w:r w:rsidR="00951BF0">
              <w:rPr>
                <w:noProof/>
                <w:webHidden/>
              </w:rPr>
            </w:r>
            <w:r w:rsidR="00951BF0">
              <w:rPr>
                <w:noProof/>
                <w:webHidden/>
              </w:rPr>
              <w:fldChar w:fldCharType="separate"/>
            </w:r>
            <w:r w:rsidR="00951BF0">
              <w:rPr>
                <w:noProof/>
                <w:webHidden/>
              </w:rPr>
              <w:t>11</w:t>
            </w:r>
            <w:r w:rsidR="00951BF0">
              <w:rPr>
                <w:noProof/>
                <w:webHidden/>
              </w:rPr>
              <w:fldChar w:fldCharType="end"/>
            </w:r>
          </w:hyperlink>
        </w:p>
        <w:p w14:paraId="031F27C5" w14:textId="77777777" w:rsidR="00951BF0" w:rsidRDefault="00EE7BD8">
          <w:pPr>
            <w:pStyle w:val="TOC2"/>
            <w:tabs>
              <w:tab w:val="right" w:leader="dot" w:pos="9350"/>
            </w:tabs>
            <w:rPr>
              <w:rFonts w:eastAsiaTheme="minorEastAsia"/>
              <w:noProof/>
              <w:szCs w:val="28"/>
              <w:lang w:val="en-US" w:bidi="bn-BD"/>
            </w:rPr>
          </w:pPr>
          <w:hyperlink w:anchor="_Toc22733317" w:history="1">
            <w:r w:rsidR="00951BF0" w:rsidRPr="00836B97">
              <w:rPr>
                <w:rStyle w:val="Hyperlink"/>
                <w:rFonts w:ascii="Times New Roman" w:hAnsi="Times New Roman" w:cs="Times New Roman"/>
                <w:b/>
                <w:bCs/>
                <w:noProof/>
              </w:rPr>
              <w:t>Operational activities of the Organization</w:t>
            </w:r>
            <w:r w:rsidR="00951BF0" w:rsidRPr="00836B97">
              <w:rPr>
                <w:rStyle w:val="Hyperlink"/>
                <w:rFonts w:ascii="Times New Roman" w:eastAsia="Noto Sans CJK SC Regular" w:hAnsi="Times New Roman" w:cs="Times New Roman"/>
                <w:b/>
                <w:bCs/>
                <w:noProof/>
                <w:lang w:val="en-US" w:eastAsia="zh-CN" w:bidi="hi-IN"/>
              </w:rPr>
              <w:t>:</w:t>
            </w:r>
            <w:r w:rsidR="00951BF0">
              <w:rPr>
                <w:noProof/>
                <w:webHidden/>
              </w:rPr>
              <w:tab/>
            </w:r>
            <w:r w:rsidR="00951BF0">
              <w:rPr>
                <w:noProof/>
                <w:webHidden/>
              </w:rPr>
              <w:fldChar w:fldCharType="begin"/>
            </w:r>
            <w:r w:rsidR="00951BF0">
              <w:rPr>
                <w:noProof/>
                <w:webHidden/>
              </w:rPr>
              <w:instrText xml:space="preserve"> PAGEREF _Toc22733317 \h </w:instrText>
            </w:r>
            <w:r w:rsidR="00951BF0">
              <w:rPr>
                <w:noProof/>
                <w:webHidden/>
              </w:rPr>
            </w:r>
            <w:r w:rsidR="00951BF0">
              <w:rPr>
                <w:noProof/>
                <w:webHidden/>
              </w:rPr>
              <w:fldChar w:fldCharType="separate"/>
            </w:r>
            <w:r w:rsidR="00951BF0">
              <w:rPr>
                <w:noProof/>
                <w:webHidden/>
              </w:rPr>
              <w:t>11</w:t>
            </w:r>
            <w:r w:rsidR="00951BF0">
              <w:rPr>
                <w:noProof/>
                <w:webHidden/>
              </w:rPr>
              <w:fldChar w:fldCharType="end"/>
            </w:r>
          </w:hyperlink>
        </w:p>
        <w:p w14:paraId="5D4569CF" w14:textId="77777777" w:rsidR="00951BF0" w:rsidRDefault="00EE7BD8">
          <w:pPr>
            <w:pStyle w:val="TOC2"/>
            <w:tabs>
              <w:tab w:val="right" w:leader="dot" w:pos="9350"/>
            </w:tabs>
            <w:rPr>
              <w:rFonts w:eastAsiaTheme="minorEastAsia"/>
              <w:noProof/>
              <w:szCs w:val="28"/>
              <w:lang w:val="en-US" w:bidi="bn-BD"/>
            </w:rPr>
          </w:pPr>
          <w:hyperlink w:anchor="_Toc22733318" w:history="1">
            <w:r w:rsidR="00951BF0" w:rsidRPr="00836B97">
              <w:rPr>
                <w:rStyle w:val="Hyperlink"/>
                <w:rFonts w:ascii="Times New Roman" w:eastAsia="Noto Sans CJK SC Regular" w:hAnsi="Times New Roman" w:cs="Times New Roman"/>
                <w:b/>
                <w:noProof/>
                <w:lang w:val="en-US" w:eastAsia="zh-CN" w:bidi="hi-IN"/>
              </w:rPr>
              <w:t>Products:</w:t>
            </w:r>
            <w:r w:rsidR="00951BF0">
              <w:rPr>
                <w:noProof/>
                <w:webHidden/>
              </w:rPr>
              <w:tab/>
            </w:r>
            <w:r w:rsidR="00951BF0">
              <w:rPr>
                <w:noProof/>
                <w:webHidden/>
              </w:rPr>
              <w:fldChar w:fldCharType="begin"/>
            </w:r>
            <w:r w:rsidR="00951BF0">
              <w:rPr>
                <w:noProof/>
                <w:webHidden/>
              </w:rPr>
              <w:instrText xml:space="preserve"> PAGEREF _Toc22733318 \h </w:instrText>
            </w:r>
            <w:r w:rsidR="00951BF0">
              <w:rPr>
                <w:noProof/>
                <w:webHidden/>
              </w:rPr>
            </w:r>
            <w:r w:rsidR="00951BF0">
              <w:rPr>
                <w:noProof/>
                <w:webHidden/>
              </w:rPr>
              <w:fldChar w:fldCharType="separate"/>
            </w:r>
            <w:r w:rsidR="00951BF0">
              <w:rPr>
                <w:noProof/>
                <w:webHidden/>
              </w:rPr>
              <w:t>11</w:t>
            </w:r>
            <w:r w:rsidR="00951BF0">
              <w:rPr>
                <w:noProof/>
                <w:webHidden/>
              </w:rPr>
              <w:fldChar w:fldCharType="end"/>
            </w:r>
          </w:hyperlink>
        </w:p>
        <w:p w14:paraId="4AF921B6" w14:textId="77777777" w:rsidR="00951BF0" w:rsidRDefault="00EE7BD8">
          <w:pPr>
            <w:pStyle w:val="TOC3"/>
            <w:tabs>
              <w:tab w:val="right" w:leader="dot" w:pos="9350"/>
            </w:tabs>
            <w:rPr>
              <w:rFonts w:eastAsiaTheme="minorEastAsia"/>
              <w:noProof/>
              <w:szCs w:val="28"/>
              <w:lang w:val="en-US" w:bidi="bn-BD"/>
            </w:rPr>
          </w:pPr>
          <w:hyperlink w:anchor="_Toc22733319" w:history="1">
            <w:r w:rsidR="00951BF0" w:rsidRPr="00836B97">
              <w:rPr>
                <w:rStyle w:val="Hyperlink"/>
                <w:rFonts w:ascii="Times New Roman" w:eastAsia="Noto Sans CJK SC Regular" w:hAnsi="Times New Roman" w:cs="Times New Roman"/>
                <w:b/>
                <w:noProof/>
                <w:lang w:val="en-US" w:eastAsia="zh-CN" w:bidi="hi-IN"/>
              </w:rPr>
              <w:t>Ice cream</w:t>
            </w:r>
            <w:r w:rsidR="00951BF0">
              <w:rPr>
                <w:noProof/>
                <w:webHidden/>
              </w:rPr>
              <w:tab/>
            </w:r>
            <w:r w:rsidR="00951BF0">
              <w:rPr>
                <w:noProof/>
                <w:webHidden/>
              </w:rPr>
              <w:fldChar w:fldCharType="begin"/>
            </w:r>
            <w:r w:rsidR="00951BF0">
              <w:rPr>
                <w:noProof/>
                <w:webHidden/>
              </w:rPr>
              <w:instrText xml:space="preserve"> PAGEREF _Toc22733319 \h </w:instrText>
            </w:r>
            <w:r w:rsidR="00951BF0">
              <w:rPr>
                <w:noProof/>
                <w:webHidden/>
              </w:rPr>
            </w:r>
            <w:r w:rsidR="00951BF0">
              <w:rPr>
                <w:noProof/>
                <w:webHidden/>
              </w:rPr>
              <w:fldChar w:fldCharType="separate"/>
            </w:r>
            <w:r w:rsidR="00951BF0">
              <w:rPr>
                <w:noProof/>
                <w:webHidden/>
              </w:rPr>
              <w:t>11</w:t>
            </w:r>
            <w:r w:rsidR="00951BF0">
              <w:rPr>
                <w:noProof/>
                <w:webHidden/>
              </w:rPr>
              <w:fldChar w:fldCharType="end"/>
            </w:r>
          </w:hyperlink>
        </w:p>
        <w:p w14:paraId="528F2918" w14:textId="77777777" w:rsidR="00951BF0" w:rsidRDefault="00EE7BD8">
          <w:pPr>
            <w:pStyle w:val="TOC3"/>
            <w:tabs>
              <w:tab w:val="right" w:leader="dot" w:pos="9350"/>
            </w:tabs>
            <w:rPr>
              <w:rFonts w:eastAsiaTheme="minorEastAsia"/>
              <w:noProof/>
              <w:szCs w:val="28"/>
              <w:lang w:val="en-US" w:bidi="bn-BD"/>
            </w:rPr>
          </w:pPr>
          <w:hyperlink w:anchor="_Toc22733320" w:history="1">
            <w:r w:rsidR="00951BF0" w:rsidRPr="00836B97">
              <w:rPr>
                <w:rStyle w:val="Hyperlink"/>
                <w:rFonts w:ascii="Times New Roman" w:eastAsia="Noto Sans CJK SC Regular" w:hAnsi="Times New Roman" w:cs="Times New Roman"/>
                <w:b/>
                <w:noProof/>
                <w:lang w:val="en-US" w:eastAsia="zh-CN" w:bidi="hi-IN"/>
              </w:rPr>
              <w:t>Kazi Farms Kitchen:</w:t>
            </w:r>
            <w:r w:rsidR="00951BF0">
              <w:rPr>
                <w:noProof/>
                <w:webHidden/>
              </w:rPr>
              <w:tab/>
            </w:r>
            <w:r w:rsidR="00951BF0">
              <w:rPr>
                <w:noProof/>
                <w:webHidden/>
              </w:rPr>
              <w:fldChar w:fldCharType="begin"/>
            </w:r>
            <w:r w:rsidR="00951BF0">
              <w:rPr>
                <w:noProof/>
                <w:webHidden/>
              </w:rPr>
              <w:instrText xml:space="preserve"> PAGEREF _Toc22733320 \h </w:instrText>
            </w:r>
            <w:r w:rsidR="00951BF0">
              <w:rPr>
                <w:noProof/>
                <w:webHidden/>
              </w:rPr>
            </w:r>
            <w:r w:rsidR="00951BF0">
              <w:rPr>
                <w:noProof/>
                <w:webHidden/>
              </w:rPr>
              <w:fldChar w:fldCharType="separate"/>
            </w:r>
            <w:r w:rsidR="00951BF0">
              <w:rPr>
                <w:noProof/>
                <w:webHidden/>
              </w:rPr>
              <w:t>13</w:t>
            </w:r>
            <w:r w:rsidR="00951BF0">
              <w:rPr>
                <w:noProof/>
                <w:webHidden/>
              </w:rPr>
              <w:fldChar w:fldCharType="end"/>
            </w:r>
          </w:hyperlink>
        </w:p>
        <w:p w14:paraId="59285FB9" w14:textId="77777777" w:rsidR="00951BF0" w:rsidRDefault="00EE7BD8">
          <w:pPr>
            <w:pStyle w:val="TOC2"/>
            <w:tabs>
              <w:tab w:val="right" w:leader="dot" w:pos="9350"/>
            </w:tabs>
            <w:rPr>
              <w:rFonts w:eastAsiaTheme="minorEastAsia"/>
              <w:noProof/>
              <w:szCs w:val="28"/>
              <w:lang w:val="en-US" w:bidi="bn-BD"/>
            </w:rPr>
          </w:pPr>
          <w:hyperlink w:anchor="_Toc22733321" w:history="1">
            <w:r w:rsidR="00951BF0" w:rsidRPr="00836B97">
              <w:rPr>
                <w:rStyle w:val="Hyperlink"/>
                <w:rFonts w:ascii="Times New Roman" w:eastAsia="Noto Sans CJK SC Regular" w:hAnsi="Times New Roman" w:cs="Times New Roman"/>
                <w:b/>
                <w:noProof/>
                <w:lang w:val="en-US" w:eastAsia="zh-CN" w:bidi="hi-IN"/>
              </w:rPr>
              <w:t>Health Promises:</w:t>
            </w:r>
            <w:r w:rsidR="00951BF0">
              <w:rPr>
                <w:noProof/>
                <w:webHidden/>
              </w:rPr>
              <w:tab/>
            </w:r>
            <w:r w:rsidR="00951BF0">
              <w:rPr>
                <w:noProof/>
                <w:webHidden/>
              </w:rPr>
              <w:fldChar w:fldCharType="begin"/>
            </w:r>
            <w:r w:rsidR="00951BF0">
              <w:rPr>
                <w:noProof/>
                <w:webHidden/>
              </w:rPr>
              <w:instrText xml:space="preserve"> PAGEREF _Toc22733321 \h </w:instrText>
            </w:r>
            <w:r w:rsidR="00951BF0">
              <w:rPr>
                <w:noProof/>
                <w:webHidden/>
              </w:rPr>
            </w:r>
            <w:r w:rsidR="00951BF0">
              <w:rPr>
                <w:noProof/>
                <w:webHidden/>
              </w:rPr>
              <w:fldChar w:fldCharType="separate"/>
            </w:r>
            <w:r w:rsidR="00951BF0">
              <w:rPr>
                <w:noProof/>
                <w:webHidden/>
              </w:rPr>
              <w:t>14</w:t>
            </w:r>
            <w:r w:rsidR="00951BF0">
              <w:rPr>
                <w:noProof/>
                <w:webHidden/>
              </w:rPr>
              <w:fldChar w:fldCharType="end"/>
            </w:r>
          </w:hyperlink>
        </w:p>
        <w:p w14:paraId="7CED2C85" w14:textId="77777777" w:rsidR="00951BF0" w:rsidRDefault="00EE7BD8">
          <w:pPr>
            <w:pStyle w:val="TOC2"/>
            <w:tabs>
              <w:tab w:val="right" w:leader="dot" w:pos="9350"/>
            </w:tabs>
            <w:rPr>
              <w:rFonts w:eastAsiaTheme="minorEastAsia"/>
              <w:noProof/>
              <w:szCs w:val="28"/>
              <w:lang w:val="en-US" w:bidi="bn-BD"/>
            </w:rPr>
          </w:pPr>
          <w:hyperlink w:anchor="_Toc22733322" w:history="1">
            <w:r w:rsidR="00951BF0" w:rsidRPr="00836B97">
              <w:rPr>
                <w:rStyle w:val="Hyperlink"/>
                <w:rFonts w:ascii="Times New Roman" w:eastAsia="Noto Sans CJK SC Regular" w:hAnsi="Times New Roman" w:cs="Times New Roman"/>
                <w:b/>
                <w:noProof/>
                <w:lang w:val="en-US" w:eastAsia="zh-CN" w:bidi="hi-IN"/>
              </w:rPr>
              <w:t>Franchise Operation:</w:t>
            </w:r>
            <w:r w:rsidR="00951BF0">
              <w:rPr>
                <w:noProof/>
                <w:webHidden/>
              </w:rPr>
              <w:tab/>
            </w:r>
            <w:r w:rsidR="00951BF0">
              <w:rPr>
                <w:noProof/>
                <w:webHidden/>
              </w:rPr>
              <w:fldChar w:fldCharType="begin"/>
            </w:r>
            <w:r w:rsidR="00951BF0">
              <w:rPr>
                <w:noProof/>
                <w:webHidden/>
              </w:rPr>
              <w:instrText xml:space="preserve"> PAGEREF _Toc22733322 \h </w:instrText>
            </w:r>
            <w:r w:rsidR="00951BF0">
              <w:rPr>
                <w:noProof/>
                <w:webHidden/>
              </w:rPr>
            </w:r>
            <w:r w:rsidR="00951BF0">
              <w:rPr>
                <w:noProof/>
                <w:webHidden/>
              </w:rPr>
              <w:fldChar w:fldCharType="separate"/>
            </w:r>
            <w:r w:rsidR="00951BF0">
              <w:rPr>
                <w:noProof/>
                <w:webHidden/>
              </w:rPr>
              <w:t>15</w:t>
            </w:r>
            <w:r w:rsidR="00951BF0">
              <w:rPr>
                <w:noProof/>
                <w:webHidden/>
              </w:rPr>
              <w:fldChar w:fldCharType="end"/>
            </w:r>
          </w:hyperlink>
        </w:p>
        <w:p w14:paraId="31D1F53C" w14:textId="77777777" w:rsidR="00951BF0" w:rsidRDefault="00EE7BD8">
          <w:pPr>
            <w:pStyle w:val="TOC2"/>
            <w:tabs>
              <w:tab w:val="right" w:leader="dot" w:pos="9350"/>
            </w:tabs>
            <w:rPr>
              <w:rFonts w:eastAsiaTheme="minorEastAsia"/>
              <w:noProof/>
              <w:szCs w:val="28"/>
              <w:lang w:val="en-US" w:bidi="bn-BD"/>
            </w:rPr>
          </w:pPr>
          <w:hyperlink w:anchor="_Toc22733323" w:history="1">
            <w:r w:rsidR="00951BF0" w:rsidRPr="00836B97">
              <w:rPr>
                <w:rStyle w:val="Hyperlink"/>
                <w:rFonts w:ascii="Times New Roman" w:eastAsia="Noto Sans CJK SC Regular" w:hAnsi="Times New Roman" w:cs="Times New Roman"/>
                <w:b/>
                <w:noProof/>
                <w:lang w:val="en-US" w:eastAsia="zh-CN" w:bidi="hi-IN"/>
              </w:rPr>
              <w:t>Social Responsibility</w:t>
            </w:r>
            <w:r w:rsidR="00951BF0">
              <w:rPr>
                <w:noProof/>
                <w:webHidden/>
              </w:rPr>
              <w:tab/>
            </w:r>
            <w:r w:rsidR="00951BF0">
              <w:rPr>
                <w:noProof/>
                <w:webHidden/>
              </w:rPr>
              <w:fldChar w:fldCharType="begin"/>
            </w:r>
            <w:r w:rsidR="00951BF0">
              <w:rPr>
                <w:noProof/>
                <w:webHidden/>
              </w:rPr>
              <w:instrText xml:space="preserve"> PAGEREF _Toc22733323 \h </w:instrText>
            </w:r>
            <w:r w:rsidR="00951BF0">
              <w:rPr>
                <w:noProof/>
                <w:webHidden/>
              </w:rPr>
            </w:r>
            <w:r w:rsidR="00951BF0">
              <w:rPr>
                <w:noProof/>
                <w:webHidden/>
              </w:rPr>
              <w:fldChar w:fldCharType="separate"/>
            </w:r>
            <w:r w:rsidR="00951BF0">
              <w:rPr>
                <w:noProof/>
                <w:webHidden/>
              </w:rPr>
              <w:t>15</w:t>
            </w:r>
            <w:r w:rsidR="00951BF0">
              <w:rPr>
                <w:noProof/>
                <w:webHidden/>
              </w:rPr>
              <w:fldChar w:fldCharType="end"/>
            </w:r>
          </w:hyperlink>
        </w:p>
        <w:p w14:paraId="5EB9CFA5" w14:textId="77777777" w:rsidR="00951BF0" w:rsidRDefault="00EE7BD8">
          <w:pPr>
            <w:pStyle w:val="TOC3"/>
            <w:tabs>
              <w:tab w:val="right" w:leader="dot" w:pos="9350"/>
            </w:tabs>
            <w:rPr>
              <w:rFonts w:eastAsiaTheme="minorEastAsia"/>
              <w:noProof/>
              <w:szCs w:val="28"/>
              <w:lang w:val="en-US" w:bidi="bn-BD"/>
            </w:rPr>
          </w:pPr>
          <w:hyperlink w:anchor="_Toc22733324" w:history="1">
            <w:r w:rsidR="00951BF0">
              <w:rPr>
                <w:noProof/>
                <w:webHidden/>
              </w:rPr>
              <w:tab/>
            </w:r>
            <w:r w:rsidR="00951BF0">
              <w:rPr>
                <w:noProof/>
                <w:webHidden/>
              </w:rPr>
              <w:fldChar w:fldCharType="begin"/>
            </w:r>
            <w:r w:rsidR="00951BF0">
              <w:rPr>
                <w:noProof/>
                <w:webHidden/>
              </w:rPr>
              <w:instrText xml:space="preserve"> PAGEREF _Toc22733324 \h </w:instrText>
            </w:r>
            <w:r w:rsidR="00951BF0">
              <w:rPr>
                <w:noProof/>
                <w:webHidden/>
              </w:rPr>
            </w:r>
            <w:r w:rsidR="00951BF0">
              <w:rPr>
                <w:noProof/>
                <w:webHidden/>
              </w:rPr>
              <w:fldChar w:fldCharType="separate"/>
            </w:r>
            <w:r w:rsidR="00951BF0">
              <w:rPr>
                <w:noProof/>
                <w:webHidden/>
              </w:rPr>
              <w:t>16</w:t>
            </w:r>
            <w:r w:rsidR="00951BF0">
              <w:rPr>
                <w:noProof/>
                <w:webHidden/>
              </w:rPr>
              <w:fldChar w:fldCharType="end"/>
            </w:r>
          </w:hyperlink>
        </w:p>
        <w:p w14:paraId="195FC669" w14:textId="77777777" w:rsidR="00951BF0" w:rsidRDefault="00EE7BD8">
          <w:pPr>
            <w:pStyle w:val="TOC3"/>
            <w:tabs>
              <w:tab w:val="right" w:leader="dot" w:pos="9350"/>
            </w:tabs>
            <w:rPr>
              <w:rFonts w:eastAsiaTheme="minorEastAsia"/>
              <w:noProof/>
              <w:szCs w:val="28"/>
              <w:lang w:val="en-US" w:bidi="bn-BD"/>
            </w:rPr>
          </w:pPr>
          <w:hyperlink w:anchor="_Toc22733325" w:history="1">
            <w:r w:rsidR="00951BF0" w:rsidRPr="00836B97">
              <w:rPr>
                <w:rStyle w:val="Hyperlink"/>
                <w:rFonts w:ascii="Times New Roman" w:hAnsi="Times New Roman" w:cs="Times New Roman"/>
                <w:b/>
                <w:noProof/>
              </w:rPr>
              <w:t>Competitors of Bellissimo Ice-cream:</w:t>
            </w:r>
            <w:r w:rsidR="00951BF0">
              <w:rPr>
                <w:noProof/>
                <w:webHidden/>
              </w:rPr>
              <w:tab/>
            </w:r>
            <w:r w:rsidR="00951BF0">
              <w:rPr>
                <w:noProof/>
                <w:webHidden/>
              </w:rPr>
              <w:fldChar w:fldCharType="begin"/>
            </w:r>
            <w:r w:rsidR="00951BF0">
              <w:rPr>
                <w:noProof/>
                <w:webHidden/>
              </w:rPr>
              <w:instrText xml:space="preserve"> PAGEREF _Toc22733325 \h </w:instrText>
            </w:r>
            <w:r w:rsidR="00951BF0">
              <w:rPr>
                <w:noProof/>
                <w:webHidden/>
              </w:rPr>
            </w:r>
            <w:r w:rsidR="00951BF0">
              <w:rPr>
                <w:noProof/>
                <w:webHidden/>
              </w:rPr>
              <w:fldChar w:fldCharType="separate"/>
            </w:r>
            <w:r w:rsidR="00951BF0">
              <w:rPr>
                <w:noProof/>
                <w:webHidden/>
              </w:rPr>
              <w:t>18</w:t>
            </w:r>
            <w:r w:rsidR="00951BF0">
              <w:rPr>
                <w:noProof/>
                <w:webHidden/>
              </w:rPr>
              <w:fldChar w:fldCharType="end"/>
            </w:r>
          </w:hyperlink>
        </w:p>
        <w:p w14:paraId="0A4B58FA" w14:textId="77777777" w:rsidR="00951BF0" w:rsidRDefault="00EE7BD8">
          <w:pPr>
            <w:pStyle w:val="TOC2"/>
            <w:tabs>
              <w:tab w:val="right" w:leader="dot" w:pos="9350"/>
            </w:tabs>
            <w:rPr>
              <w:rFonts w:eastAsiaTheme="minorEastAsia"/>
              <w:noProof/>
              <w:szCs w:val="28"/>
              <w:lang w:val="en-US" w:bidi="bn-BD"/>
            </w:rPr>
          </w:pPr>
          <w:hyperlink w:anchor="_Toc22733326" w:history="1">
            <w:r w:rsidR="00951BF0" w:rsidRPr="00836B97">
              <w:rPr>
                <w:rStyle w:val="Hyperlink"/>
                <w:rFonts w:ascii="Times New Roman" w:hAnsi="Times New Roman" w:cs="Times New Roman"/>
                <w:b/>
                <w:noProof/>
              </w:rPr>
              <w:t>SOWT analysis of Kazi Farms Group</w:t>
            </w:r>
            <w:r w:rsidR="00951BF0">
              <w:rPr>
                <w:noProof/>
                <w:webHidden/>
              </w:rPr>
              <w:tab/>
            </w:r>
            <w:r w:rsidR="00951BF0">
              <w:rPr>
                <w:noProof/>
                <w:webHidden/>
              </w:rPr>
              <w:fldChar w:fldCharType="begin"/>
            </w:r>
            <w:r w:rsidR="00951BF0">
              <w:rPr>
                <w:noProof/>
                <w:webHidden/>
              </w:rPr>
              <w:instrText xml:space="preserve"> PAGEREF _Toc22733326 \h </w:instrText>
            </w:r>
            <w:r w:rsidR="00951BF0">
              <w:rPr>
                <w:noProof/>
                <w:webHidden/>
              </w:rPr>
            </w:r>
            <w:r w:rsidR="00951BF0">
              <w:rPr>
                <w:noProof/>
                <w:webHidden/>
              </w:rPr>
              <w:fldChar w:fldCharType="separate"/>
            </w:r>
            <w:r w:rsidR="00951BF0">
              <w:rPr>
                <w:noProof/>
                <w:webHidden/>
              </w:rPr>
              <w:t>19</w:t>
            </w:r>
            <w:r w:rsidR="00951BF0">
              <w:rPr>
                <w:noProof/>
                <w:webHidden/>
              </w:rPr>
              <w:fldChar w:fldCharType="end"/>
            </w:r>
          </w:hyperlink>
        </w:p>
        <w:p w14:paraId="07A13675" w14:textId="77777777" w:rsidR="00951BF0" w:rsidRDefault="00EE7BD8">
          <w:pPr>
            <w:pStyle w:val="TOC1"/>
            <w:rPr>
              <w:rFonts w:asciiTheme="minorHAnsi" w:eastAsiaTheme="minorEastAsia" w:hAnsiTheme="minorHAnsi" w:cstheme="minorBidi"/>
              <w:szCs w:val="28"/>
              <w:lang w:val="en-US" w:bidi="bn-BD"/>
            </w:rPr>
          </w:pPr>
          <w:hyperlink w:anchor="_Toc22733327" w:history="1">
            <w:r w:rsidR="00951BF0" w:rsidRPr="00951BF0">
              <w:rPr>
                <w:rStyle w:val="Hyperlink"/>
                <w:b/>
                <w:bCs/>
              </w:rPr>
              <w:t>Chapter Four- Findings and Analysis of the Study</w:t>
            </w:r>
            <w:r w:rsidR="00951BF0">
              <w:rPr>
                <w:webHidden/>
              </w:rPr>
              <w:tab/>
            </w:r>
            <w:r w:rsidR="00951BF0">
              <w:rPr>
                <w:webHidden/>
              </w:rPr>
              <w:fldChar w:fldCharType="begin"/>
            </w:r>
            <w:r w:rsidR="00951BF0">
              <w:rPr>
                <w:webHidden/>
              </w:rPr>
              <w:instrText xml:space="preserve"> PAGEREF _Toc22733327 \h </w:instrText>
            </w:r>
            <w:r w:rsidR="00951BF0">
              <w:rPr>
                <w:webHidden/>
              </w:rPr>
            </w:r>
            <w:r w:rsidR="00951BF0">
              <w:rPr>
                <w:webHidden/>
              </w:rPr>
              <w:fldChar w:fldCharType="separate"/>
            </w:r>
            <w:r w:rsidR="00951BF0">
              <w:rPr>
                <w:webHidden/>
              </w:rPr>
              <w:t>21</w:t>
            </w:r>
            <w:r w:rsidR="00951BF0">
              <w:rPr>
                <w:webHidden/>
              </w:rPr>
              <w:fldChar w:fldCharType="end"/>
            </w:r>
          </w:hyperlink>
        </w:p>
        <w:p w14:paraId="4EB2CC7E" w14:textId="77777777" w:rsidR="00951BF0" w:rsidRDefault="00EE7BD8">
          <w:pPr>
            <w:pStyle w:val="TOC1"/>
            <w:rPr>
              <w:rFonts w:asciiTheme="minorHAnsi" w:eastAsiaTheme="minorEastAsia" w:hAnsiTheme="minorHAnsi" w:cstheme="minorBidi"/>
              <w:szCs w:val="28"/>
              <w:lang w:val="en-US" w:bidi="bn-BD"/>
            </w:rPr>
          </w:pPr>
          <w:hyperlink w:anchor="_Toc22733328" w:history="1">
            <w:r w:rsidR="00951BF0" w:rsidRPr="00951BF0">
              <w:rPr>
                <w:rStyle w:val="Hyperlink"/>
                <w:b/>
                <w:bCs/>
              </w:rPr>
              <w:t>Chapter Five- Conclusion and Recommendations</w:t>
            </w:r>
            <w:r w:rsidR="00951BF0">
              <w:rPr>
                <w:webHidden/>
              </w:rPr>
              <w:tab/>
            </w:r>
            <w:r w:rsidR="00951BF0">
              <w:rPr>
                <w:webHidden/>
              </w:rPr>
              <w:fldChar w:fldCharType="begin"/>
            </w:r>
            <w:r w:rsidR="00951BF0">
              <w:rPr>
                <w:webHidden/>
              </w:rPr>
              <w:instrText xml:space="preserve"> PAGEREF _Toc22733328 \h </w:instrText>
            </w:r>
            <w:r w:rsidR="00951BF0">
              <w:rPr>
                <w:webHidden/>
              </w:rPr>
            </w:r>
            <w:r w:rsidR="00951BF0">
              <w:rPr>
                <w:webHidden/>
              </w:rPr>
              <w:fldChar w:fldCharType="separate"/>
            </w:r>
            <w:r w:rsidR="00951BF0">
              <w:rPr>
                <w:webHidden/>
              </w:rPr>
              <w:t>30</w:t>
            </w:r>
            <w:r w:rsidR="00951BF0">
              <w:rPr>
                <w:webHidden/>
              </w:rPr>
              <w:fldChar w:fldCharType="end"/>
            </w:r>
          </w:hyperlink>
        </w:p>
        <w:p w14:paraId="3C5BDB22" w14:textId="77777777" w:rsidR="00951BF0" w:rsidRDefault="00EE7BD8">
          <w:pPr>
            <w:pStyle w:val="TOC1"/>
            <w:rPr>
              <w:rFonts w:asciiTheme="minorHAnsi" w:eastAsiaTheme="minorEastAsia" w:hAnsiTheme="minorHAnsi" w:cstheme="minorBidi"/>
              <w:szCs w:val="28"/>
              <w:lang w:val="en-US" w:bidi="bn-BD"/>
            </w:rPr>
          </w:pPr>
          <w:hyperlink w:anchor="_Toc22733329" w:history="1">
            <w:r w:rsidR="00951BF0" w:rsidRPr="00951BF0">
              <w:rPr>
                <w:rStyle w:val="Hyperlink"/>
                <w:b/>
                <w:bCs/>
              </w:rPr>
              <w:t>Chapter Six- Appendix</w:t>
            </w:r>
            <w:r w:rsidR="00951BF0">
              <w:rPr>
                <w:webHidden/>
              </w:rPr>
              <w:tab/>
            </w:r>
            <w:r w:rsidR="00951BF0">
              <w:rPr>
                <w:webHidden/>
              </w:rPr>
              <w:fldChar w:fldCharType="begin"/>
            </w:r>
            <w:r w:rsidR="00951BF0">
              <w:rPr>
                <w:webHidden/>
              </w:rPr>
              <w:instrText xml:space="preserve"> PAGEREF _Toc22733329 \h </w:instrText>
            </w:r>
            <w:r w:rsidR="00951BF0">
              <w:rPr>
                <w:webHidden/>
              </w:rPr>
            </w:r>
            <w:r w:rsidR="00951BF0">
              <w:rPr>
                <w:webHidden/>
              </w:rPr>
              <w:fldChar w:fldCharType="separate"/>
            </w:r>
            <w:r w:rsidR="00951BF0">
              <w:rPr>
                <w:webHidden/>
              </w:rPr>
              <w:t>31</w:t>
            </w:r>
            <w:r w:rsidR="00951BF0">
              <w:rPr>
                <w:webHidden/>
              </w:rPr>
              <w:fldChar w:fldCharType="end"/>
            </w:r>
          </w:hyperlink>
        </w:p>
        <w:p w14:paraId="2AF28DA1" w14:textId="77777777" w:rsidR="00944283" w:rsidRPr="00D537B7" w:rsidRDefault="00944283" w:rsidP="00D537B7">
          <w:pPr>
            <w:spacing w:line="276" w:lineRule="auto"/>
            <w:rPr>
              <w:rFonts w:ascii="Times New Roman" w:hAnsi="Times New Roman" w:cs="Times New Roman"/>
            </w:rPr>
          </w:pPr>
          <w:r w:rsidRPr="00D537B7">
            <w:rPr>
              <w:rFonts w:ascii="Times New Roman" w:hAnsi="Times New Roman" w:cs="Times New Roman"/>
              <w:b/>
              <w:bCs/>
              <w:noProof/>
              <w:sz w:val="24"/>
              <w:szCs w:val="24"/>
            </w:rPr>
            <w:fldChar w:fldCharType="end"/>
          </w:r>
        </w:p>
      </w:sdtContent>
    </w:sdt>
    <w:p w14:paraId="36303101" w14:textId="77777777" w:rsidR="00944283" w:rsidRPr="00D537B7" w:rsidRDefault="00944283" w:rsidP="00D537B7">
      <w:pPr>
        <w:spacing w:after="0" w:line="276" w:lineRule="auto"/>
        <w:rPr>
          <w:rFonts w:ascii="Times New Roman" w:eastAsia="Constantia" w:hAnsi="Times New Roman" w:cs="Times New Roman"/>
          <w:color w:val="000000"/>
          <w:sz w:val="32"/>
          <w:szCs w:val="32"/>
        </w:rPr>
      </w:pPr>
    </w:p>
    <w:p w14:paraId="71D4D332" w14:textId="77777777" w:rsidR="00C16B6B" w:rsidRPr="00D537B7" w:rsidRDefault="007735C9" w:rsidP="007735C9">
      <w:pPr>
        <w:tabs>
          <w:tab w:val="left" w:pos="2235"/>
        </w:tabs>
        <w:spacing w:after="0" w:line="276" w:lineRule="auto"/>
        <w:rPr>
          <w:rFonts w:ascii="Times New Roman" w:eastAsia="Constantia" w:hAnsi="Times New Roman" w:cs="Times New Roman"/>
          <w:color w:val="000000"/>
          <w:sz w:val="32"/>
          <w:szCs w:val="32"/>
        </w:rPr>
      </w:pPr>
      <w:r>
        <w:rPr>
          <w:rFonts w:ascii="Times New Roman" w:eastAsia="Constantia" w:hAnsi="Times New Roman" w:cs="Times New Roman"/>
          <w:color w:val="000000"/>
          <w:sz w:val="32"/>
          <w:szCs w:val="32"/>
        </w:rPr>
        <w:tab/>
      </w:r>
    </w:p>
    <w:p w14:paraId="0CB70B38"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6536261A"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6960AD94"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3CEFE374"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59F5A711"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40170D6B"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4F6A9E55"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48490243"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33E8A6F2"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7F596D40"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24C11A33"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1F16EA60"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4D2A222A"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646D956C"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5B0A4D37"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35410FEC"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1C0C9B84"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2AB6D512"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4318DD45" w14:textId="77777777" w:rsidR="00D537B7" w:rsidRDefault="00D537B7">
      <w:pPr>
        <w:rPr>
          <w:rFonts w:ascii="Times New Roman" w:eastAsia="Constantia" w:hAnsi="Times New Roman" w:cs="Times New Roman"/>
          <w:color w:val="000000"/>
          <w:sz w:val="32"/>
          <w:szCs w:val="32"/>
        </w:rPr>
      </w:pPr>
      <w:r>
        <w:rPr>
          <w:rFonts w:ascii="Times New Roman" w:eastAsia="Constantia" w:hAnsi="Times New Roman" w:cs="Times New Roman"/>
          <w:color w:val="000000"/>
          <w:sz w:val="32"/>
          <w:szCs w:val="32"/>
        </w:rPr>
        <w:br w:type="page"/>
      </w:r>
    </w:p>
    <w:p w14:paraId="2BED6FB7" w14:textId="77777777" w:rsidR="00D537B7" w:rsidRDefault="00D537B7" w:rsidP="00D537B7">
      <w:pPr>
        <w:spacing w:after="0" w:line="276" w:lineRule="auto"/>
        <w:rPr>
          <w:rFonts w:ascii="Times New Roman" w:eastAsia="Constantia" w:hAnsi="Times New Roman" w:cs="Times New Roman"/>
          <w:color w:val="000000"/>
          <w:sz w:val="32"/>
          <w:szCs w:val="32"/>
        </w:rPr>
        <w:sectPr w:rsidR="00D537B7" w:rsidSect="00D537B7">
          <w:footerReference w:type="default" r:id="rId12"/>
          <w:pgSz w:w="12240" w:h="15840"/>
          <w:pgMar w:top="1440" w:right="1440" w:bottom="1440" w:left="1440" w:header="720" w:footer="720" w:gutter="0"/>
          <w:pgNumType w:fmt="lowerRoman" w:start="1"/>
          <w:cols w:space="720"/>
          <w:docGrid w:linePitch="360"/>
        </w:sectPr>
      </w:pPr>
    </w:p>
    <w:p w14:paraId="4EE39C8A"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0CF94AE7"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52BB418E"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74CEC2EB"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3B18A583"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3B925B0C"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78BBA7A2" w14:textId="77777777" w:rsidR="00C16B6B" w:rsidRPr="00D537B7" w:rsidRDefault="00C16B6B" w:rsidP="00D537B7">
      <w:pPr>
        <w:spacing w:after="0" w:line="276" w:lineRule="auto"/>
        <w:rPr>
          <w:rFonts w:ascii="Times New Roman" w:eastAsia="Constantia" w:hAnsi="Times New Roman" w:cs="Times New Roman"/>
          <w:color w:val="000000"/>
          <w:sz w:val="32"/>
          <w:szCs w:val="32"/>
        </w:rPr>
      </w:pPr>
    </w:p>
    <w:p w14:paraId="521AEE9B" w14:textId="77777777" w:rsidR="00C16B6B" w:rsidRPr="007735C9" w:rsidRDefault="00C16B6B" w:rsidP="00D537B7">
      <w:pPr>
        <w:pStyle w:val="Heading1"/>
        <w:spacing w:line="276" w:lineRule="auto"/>
        <w:rPr>
          <w:rFonts w:ascii="Times New Roman" w:hAnsi="Times New Roman" w:cs="Times New Roman"/>
          <w:b/>
          <w:sz w:val="28"/>
          <w:szCs w:val="28"/>
        </w:rPr>
      </w:pPr>
      <w:bookmarkStart w:id="6" w:name="_Toc22733294"/>
      <w:bookmarkStart w:id="7" w:name="_Toc524895966"/>
      <w:bookmarkStart w:id="8" w:name="_Toc6905441"/>
      <w:r w:rsidRPr="007735C9">
        <w:rPr>
          <w:rFonts w:ascii="Times New Roman" w:hAnsi="Times New Roman" w:cs="Times New Roman"/>
          <w:b/>
          <w:sz w:val="28"/>
          <w:szCs w:val="28"/>
        </w:rPr>
        <w:t>Executive Summery</w:t>
      </w:r>
      <w:bookmarkEnd w:id="6"/>
    </w:p>
    <w:p w14:paraId="6E409AC7" w14:textId="77777777" w:rsidR="00EF32AE" w:rsidRPr="00D537B7" w:rsidRDefault="00EF32AE" w:rsidP="00D537B7">
      <w:pPr>
        <w:spacing w:line="276" w:lineRule="auto"/>
        <w:rPr>
          <w:rFonts w:ascii="Times New Roman" w:hAnsi="Times New Roman" w:cs="Times New Roman"/>
          <w:lang w:val="en-US"/>
        </w:rPr>
      </w:pPr>
    </w:p>
    <w:p w14:paraId="3F7EC8C4" w14:textId="3F517CE2" w:rsidR="00C16B6B" w:rsidRPr="00D537B7" w:rsidRDefault="00EF32AE" w:rsidP="006F34AD">
      <w:pPr>
        <w:spacing w:line="276" w:lineRule="auto"/>
        <w:jc w:val="both"/>
        <w:rPr>
          <w:rFonts w:ascii="Times New Roman" w:hAnsi="Times New Roman" w:cs="Times New Roman"/>
          <w:sz w:val="24"/>
          <w:szCs w:val="24"/>
          <w:lang w:val="en-US"/>
        </w:rPr>
      </w:pPr>
      <w:r w:rsidRPr="00D537B7">
        <w:rPr>
          <w:rFonts w:ascii="Times New Roman" w:hAnsi="Times New Roman" w:cs="Times New Roman"/>
          <w:sz w:val="24"/>
          <w:szCs w:val="24"/>
          <w:lang w:val="en-US"/>
        </w:rPr>
        <w:t xml:space="preserve">KFIL is a well-known company </w:t>
      </w:r>
      <w:r w:rsidR="006F34AD">
        <w:rPr>
          <w:rFonts w:ascii="Times New Roman" w:hAnsi="Times New Roman" w:cs="Times New Roman"/>
          <w:sz w:val="24"/>
          <w:szCs w:val="24"/>
          <w:lang w:val="en-US"/>
        </w:rPr>
        <w:t>in</w:t>
      </w:r>
      <w:r w:rsidRPr="00D537B7">
        <w:rPr>
          <w:rFonts w:ascii="Times New Roman" w:hAnsi="Times New Roman" w:cs="Times New Roman"/>
          <w:sz w:val="24"/>
          <w:szCs w:val="24"/>
          <w:lang w:val="en-US"/>
        </w:rPr>
        <w:t xml:space="preserve"> Bangladesh. KFIL is very famous for its frozen food and ready to eat foods. They are holding around 40% share of </w:t>
      </w:r>
      <w:r w:rsidR="006F34AD">
        <w:rPr>
          <w:rFonts w:ascii="Times New Roman" w:hAnsi="Times New Roman" w:cs="Times New Roman"/>
          <w:sz w:val="24"/>
          <w:szCs w:val="24"/>
          <w:lang w:val="en-US"/>
        </w:rPr>
        <w:t xml:space="preserve">the </w:t>
      </w:r>
      <w:r w:rsidRPr="00D537B7">
        <w:rPr>
          <w:rFonts w:ascii="Times New Roman" w:hAnsi="Times New Roman" w:cs="Times New Roman"/>
          <w:sz w:val="24"/>
          <w:szCs w:val="24"/>
          <w:lang w:val="en-US"/>
        </w:rPr>
        <w:t xml:space="preserve">frozen food industry. KFIL also </w:t>
      </w:r>
      <w:r w:rsidR="006F34AD">
        <w:rPr>
          <w:rFonts w:ascii="Times New Roman" w:hAnsi="Times New Roman" w:cs="Times New Roman"/>
          <w:sz w:val="24"/>
          <w:szCs w:val="24"/>
          <w:lang w:val="en-US"/>
        </w:rPr>
        <w:t xml:space="preserve">is </w:t>
      </w:r>
      <w:r w:rsidRPr="00D537B7">
        <w:rPr>
          <w:rFonts w:ascii="Times New Roman" w:hAnsi="Times New Roman" w:cs="Times New Roman"/>
          <w:sz w:val="24"/>
          <w:szCs w:val="24"/>
          <w:lang w:val="en-US"/>
        </w:rPr>
        <w:t xml:space="preserve">known for its premium quality ice-cream. They directly import some vital raw material of ice-cream from New-Zealand for giving the consumer best possible premium </w:t>
      </w:r>
      <w:r w:rsidR="008E698B" w:rsidRPr="00D537B7">
        <w:rPr>
          <w:rFonts w:ascii="Times New Roman" w:hAnsi="Times New Roman" w:cs="Times New Roman"/>
          <w:sz w:val="24"/>
          <w:szCs w:val="24"/>
          <w:lang w:val="en-US"/>
        </w:rPr>
        <w:t>taste. Besides this</w:t>
      </w:r>
      <w:r w:rsidR="006F34AD">
        <w:rPr>
          <w:rFonts w:ascii="Times New Roman" w:hAnsi="Times New Roman" w:cs="Times New Roman"/>
          <w:sz w:val="24"/>
          <w:szCs w:val="24"/>
          <w:lang w:val="en-US"/>
        </w:rPr>
        <w:t>,</w:t>
      </w:r>
      <w:r w:rsidR="008E698B" w:rsidRPr="00D537B7">
        <w:rPr>
          <w:rFonts w:ascii="Times New Roman" w:hAnsi="Times New Roman" w:cs="Times New Roman"/>
          <w:sz w:val="24"/>
          <w:szCs w:val="24"/>
          <w:lang w:val="en-US"/>
        </w:rPr>
        <w:t xml:space="preserve"> they also market </w:t>
      </w:r>
      <w:proofErr w:type="spellStart"/>
      <w:r w:rsidR="008E698B" w:rsidRPr="00D537B7">
        <w:rPr>
          <w:rFonts w:ascii="Times New Roman" w:hAnsi="Times New Roman" w:cs="Times New Roman"/>
          <w:sz w:val="24"/>
          <w:szCs w:val="24"/>
          <w:lang w:val="en-US"/>
        </w:rPr>
        <w:t>Za’n</w:t>
      </w:r>
      <w:proofErr w:type="spellEnd"/>
      <w:r w:rsidR="008E698B" w:rsidRPr="00D537B7">
        <w:rPr>
          <w:rFonts w:ascii="Times New Roman" w:hAnsi="Times New Roman" w:cs="Times New Roman"/>
          <w:sz w:val="24"/>
          <w:szCs w:val="24"/>
          <w:lang w:val="en-US"/>
        </w:rPr>
        <w:t xml:space="preserve"> Zee ice-cream for middle</w:t>
      </w:r>
      <w:r w:rsidR="006F34AD">
        <w:rPr>
          <w:rFonts w:ascii="Times New Roman" w:hAnsi="Times New Roman" w:cs="Times New Roman"/>
          <w:sz w:val="24"/>
          <w:szCs w:val="24"/>
          <w:lang w:val="en-US"/>
        </w:rPr>
        <w:t>-</w:t>
      </w:r>
      <w:r w:rsidR="008E698B" w:rsidRPr="00D537B7">
        <w:rPr>
          <w:rFonts w:ascii="Times New Roman" w:hAnsi="Times New Roman" w:cs="Times New Roman"/>
          <w:sz w:val="24"/>
          <w:szCs w:val="24"/>
          <w:lang w:val="en-US"/>
        </w:rPr>
        <w:t>range group of consumers. Throughout this report</w:t>
      </w:r>
      <w:r w:rsidR="006F34AD">
        <w:rPr>
          <w:rFonts w:ascii="Times New Roman" w:hAnsi="Times New Roman" w:cs="Times New Roman"/>
          <w:sz w:val="24"/>
          <w:szCs w:val="24"/>
          <w:lang w:val="en-US"/>
        </w:rPr>
        <w:t>,</w:t>
      </w:r>
      <w:r w:rsidR="008E698B" w:rsidRPr="00D537B7">
        <w:rPr>
          <w:rFonts w:ascii="Times New Roman" w:hAnsi="Times New Roman" w:cs="Times New Roman"/>
          <w:sz w:val="24"/>
          <w:szCs w:val="24"/>
          <w:lang w:val="en-US"/>
        </w:rPr>
        <w:t xml:space="preserve"> I tried to explain how KFIL promote their brands among the customer group, what is their strength, weakness, opportunity and threat. This report also contain</w:t>
      </w:r>
      <w:r w:rsidR="00C57AAD">
        <w:rPr>
          <w:rFonts w:ascii="Times New Roman" w:hAnsi="Times New Roman" w:cs="Times New Roman"/>
          <w:sz w:val="24"/>
          <w:szCs w:val="24"/>
          <w:lang w:val="en-US"/>
        </w:rPr>
        <w:t>s</w:t>
      </w:r>
      <w:r w:rsidR="008E698B" w:rsidRPr="00D537B7">
        <w:rPr>
          <w:rFonts w:ascii="Times New Roman" w:hAnsi="Times New Roman" w:cs="Times New Roman"/>
          <w:sz w:val="24"/>
          <w:szCs w:val="24"/>
          <w:lang w:val="en-US"/>
        </w:rPr>
        <w:t xml:space="preserve"> some of their decision</w:t>
      </w:r>
      <w:r w:rsidR="006F34AD">
        <w:rPr>
          <w:rFonts w:ascii="Times New Roman" w:hAnsi="Times New Roman" w:cs="Times New Roman"/>
          <w:sz w:val="24"/>
          <w:szCs w:val="24"/>
          <w:lang w:val="en-US"/>
        </w:rPr>
        <w:t>-</w:t>
      </w:r>
      <w:r w:rsidR="008E698B" w:rsidRPr="00D537B7">
        <w:rPr>
          <w:rFonts w:ascii="Times New Roman" w:hAnsi="Times New Roman" w:cs="Times New Roman"/>
          <w:sz w:val="24"/>
          <w:szCs w:val="24"/>
          <w:lang w:val="en-US"/>
        </w:rPr>
        <w:t xml:space="preserve">making process regarding the situation. </w:t>
      </w:r>
      <w:r w:rsidR="00DF69BB" w:rsidRPr="00D537B7">
        <w:rPr>
          <w:rFonts w:ascii="Times New Roman" w:hAnsi="Times New Roman" w:cs="Times New Roman"/>
          <w:sz w:val="24"/>
          <w:szCs w:val="24"/>
          <w:lang w:val="en-US"/>
        </w:rPr>
        <w:t>In the introductory part</w:t>
      </w:r>
      <w:r w:rsidR="00C57AAD">
        <w:rPr>
          <w:rFonts w:ascii="Times New Roman" w:hAnsi="Times New Roman" w:cs="Times New Roman"/>
          <w:sz w:val="24"/>
          <w:szCs w:val="24"/>
          <w:lang w:val="en-US"/>
        </w:rPr>
        <w:t>,</w:t>
      </w:r>
      <w:r w:rsidR="00DF69BB" w:rsidRPr="00D537B7">
        <w:rPr>
          <w:rFonts w:ascii="Times New Roman" w:hAnsi="Times New Roman" w:cs="Times New Roman"/>
          <w:sz w:val="24"/>
          <w:szCs w:val="24"/>
          <w:lang w:val="en-US"/>
        </w:rPr>
        <w:t xml:space="preserve"> I discussed about the industry background </w:t>
      </w:r>
      <w:proofErr w:type="gramStart"/>
      <w:r w:rsidR="00DF69BB" w:rsidRPr="00D537B7">
        <w:rPr>
          <w:rFonts w:ascii="Times New Roman" w:hAnsi="Times New Roman" w:cs="Times New Roman"/>
          <w:sz w:val="24"/>
          <w:szCs w:val="24"/>
          <w:lang w:val="en-US"/>
        </w:rPr>
        <w:t>and also</w:t>
      </w:r>
      <w:proofErr w:type="gramEnd"/>
      <w:r w:rsidR="00DF69BB" w:rsidRPr="00D537B7">
        <w:rPr>
          <w:rFonts w:ascii="Times New Roman" w:hAnsi="Times New Roman" w:cs="Times New Roman"/>
          <w:sz w:val="24"/>
          <w:szCs w:val="24"/>
          <w:lang w:val="en-US"/>
        </w:rPr>
        <w:t xml:space="preserve"> the company background. In the company background part </w:t>
      </w:r>
      <w:proofErr w:type="gramStart"/>
      <w:r w:rsidR="00DF69BB" w:rsidRPr="00D537B7">
        <w:rPr>
          <w:rFonts w:ascii="Times New Roman" w:hAnsi="Times New Roman" w:cs="Times New Roman"/>
          <w:sz w:val="24"/>
          <w:szCs w:val="24"/>
          <w:lang w:val="en-US"/>
        </w:rPr>
        <w:t>here</w:t>
      </w:r>
      <w:proofErr w:type="gramEnd"/>
      <w:r w:rsidR="00DF69BB" w:rsidRPr="00D537B7">
        <w:rPr>
          <w:rFonts w:ascii="Times New Roman" w:hAnsi="Times New Roman" w:cs="Times New Roman"/>
          <w:sz w:val="24"/>
          <w:szCs w:val="24"/>
          <w:lang w:val="en-US"/>
        </w:rPr>
        <w:t xml:space="preserve"> I tried to show their covering market area and also their market share and customer base.</w:t>
      </w:r>
      <w:r w:rsidR="007E42EC" w:rsidRPr="00D537B7">
        <w:rPr>
          <w:rFonts w:ascii="Times New Roman" w:hAnsi="Times New Roman" w:cs="Times New Roman"/>
          <w:sz w:val="24"/>
          <w:szCs w:val="24"/>
          <w:lang w:val="en-US"/>
        </w:rPr>
        <w:t xml:space="preserve"> I also discussed the competitor of KFIL brands. As we know</w:t>
      </w:r>
      <w:r w:rsidR="006F34AD">
        <w:rPr>
          <w:rFonts w:ascii="Times New Roman" w:hAnsi="Times New Roman" w:cs="Times New Roman"/>
          <w:sz w:val="24"/>
          <w:szCs w:val="24"/>
          <w:lang w:val="en-US"/>
        </w:rPr>
        <w:t>,</w:t>
      </w:r>
      <w:r w:rsidR="007E42EC" w:rsidRPr="00D537B7">
        <w:rPr>
          <w:rFonts w:ascii="Times New Roman" w:hAnsi="Times New Roman" w:cs="Times New Roman"/>
          <w:sz w:val="24"/>
          <w:szCs w:val="24"/>
          <w:lang w:val="en-US"/>
        </w:rPr>
        <w:t xml:space="preserve"> KFIL has different brands so its normal </w:t>
      </w:r>
      <w:r w:rsidR="006F34AD">
        <w:rPr>
          <w:rFonts w:ascii="Times New Roman" w:hAnsi="Times New Roman" w:cs="Times New Roman"/>
          <w:sz w:val="24"/>
          <w:szCs w:val="24"/>
          <w:lang w:val="en-US"/>
        </w:rPr>
        <w:t xml:space="preserve">that </w:t>
      </w:r>
      <w:r w:rsidR="007E42EC" w:rsidRPr="00D537B7">
        <w:rPr>
          <w:rFonts w:ascii="Times New Roman" w:hAnsi="Times New Roman" w:cs="Times New Roman"/>
          <w:sz w:val="24"/>
          <w:szCs w:val="24"/>
          <w:lang w:val="en-US"/>
        </w:rPr>
        <w:t>the competitor will be different. In the main part</w:t>
      </w:r>
      <w:r w:rsidR="006F34AD">
        <w:rPr>
          <w:rFonts w:ascii="Times New Roman" w:hAnsi="Times New Roman" w:cs="Times New Roman"/>
          <w:sz w:val="24"/>
          <w:szCs w:val="24"/>
          <w:lang w:val="en-US"/>
        </w:rPr>
        <w:t>,</w:t>
      </w:r>
      <w:r w:rsidR="007E42EC" w:rsidRPr="00D537B7">
        <w:rPr>
          <w:rFonts w:ascii="Times New Roman" w:hAnsi="Times New Roman" w:cs="Times New Roman"/>
          <w:sz w:val="24"/>
          <w:szCs w:val="24"/>
          <w:lang w:val="en-US"/>
        </w:rPr>
        <w:t xml:space="preserve"> I discussed how KFIL promote their brands in physical, digital, </w:t>
      </w:r>
      <w:proofErr w:type="gramStart"/>
      <w:r w:rsidR="007E42EC" w:rsidRPr="00D537B7">
        <w:rPr>
          <w:rFonts w:ascii="Times New Roman" w:hAnsi="Times New Roman" w:cs="Times New Roman"/>
          <w:sz w:val="24"/>
          <w:szCs w:val="24"/>
          <w:lang w:val="en-US"/>
        </w:rPr>
        <w:t>and also</w:t>
      </w:r>
      <w:proofErr w:type="gramEnd"/>
      <w:r w:rsidR="007E42EC" w:rsidRPr="00D537B7">
        <w:rPr>
          <w:rFonts w:ascii="Times New Roman" w:hAnsi="Times New Roman" w:cs="Times New Roman"/>
          <w:sz w:val="24"/>
          <w:szCs w:val="24"/>
          <w:lang w:val="en-US"/>
        </w:rPr>
        <w:t xml:space="preserve"> social media. The analysis also include</w:t>
      </w:r>
      <w:r w:rsidR="006F34AD">
        <w:rPr>
          <w:rFonts w:ascii="Times New Roman" w:hAnsi="Times New Roman" w:cs="Times New Roman"/>
          <w:sz w:val="24"/>
          <w:szCs w:val="24"/>
          <w:lang w:val="en-US"/>
        </w:rPr>
        <w:t>s</w:t>
      </w:r>
      <w:r w:rsidR="007E42EC" w:rsidRPr="00D537B7">
        <w:rPr>
          <w:rFonts w:ascii="Times New Roman" w:hAnsi="Times New Roman" w:cs="Times New Roman"/>
          <w:sz w:val="24"/>
          <w:szCs w:val="24"/>
          <w:lang w:val="en-US"/>
        </w:rPr>
        <w:t xml:space="preserve"> </w:t>
      </w:r>
      <w:r w:rsidR="006F34AD">
        <w:rPr>
          <w:rFonts w:ascii="Times New Roman" w:hAnsi="Times New Roman" w:cs="Times New Roman"/>
          <w:sz w:val="24"/>
          <w:szCs w:val="24"/>
          <w:lang w:val="en-US"/>
        </w:rPr>
        <w:t>some</w:t>
      </w:r>
      <w:r w:rsidR="007E42EC" w:rsidRPr="00D537B7">
        <w:rPr>
          <w:rFonts w:ascii="Times New Roman" w:hAnsi="Times New Roman" w:cs="Times New Roman"/>
          <w:sz w:val="24"/>
          <w:szCs w:val="24"/>
          <w:lang w:val="en-US"/>
        </w:rPr>
        <w:t xml:space="preserve"> sort of promoting strategy and procedure of KFIL. And finally</w:t>
      </w:r>
      <w:r w:rsidR="006F34AD">
        <w:rPr>
          <w:rFonts w:ascii="Times New Roman" w:hAnsi="Times New Roman" w:cs="Times New Roman"/>
          <w:sz w:val="24"/>
          <w:szCs w:val="24"/>
          <w:lang w:val="en-US"/>
        </w:rPr>
        <w:t>,</w:t>
      </w:r>
      <w:r w:rsidR="007E42EC" w:rsidRPr="00D537B7">
        <w:rPr>
          <w:rFonts w:ascii="Times New Roman" w:hAnsi="Times New Roman" w:cs="Times New Roman"/>
          <w:sz w:val="24"/>
          <w:szCs w:val="24"/>
          <w:lang w:val="en-US"/>
        </w:rPr>
        <w:t xml:space="preserve"> after analyzing their strategy for promoting the brands</w:t>
      </w:r>
      <w:r w:rsidR="006F34AD">
        <w:rPr>
          <w:rFonts w:ascii="Times New Roman" w:hAnsi="Times New Roman" w:cs="Times New Roman"/>
          <w:sz w:val="24"/>
          <w:szCs w:val="24"/>
          <w:lang w:val="en-US"/>
        </w:rPr>
        <w:t>,</w:t>
      </w:r>
      <w:r w:rsidR="007E42EC" w:rsidRPr="00D537B7">
        <w:rPr>
          <w:rFonts w:ascii="Times New Roman" w:hAnsi="Times New Roman" w:cs="Times New Roman"/>
          <w:sz w:val="24"/>
          <w:szCs w:val="24"/>
          <w:lang w:val="en-US"/>
        </w:rPr>
        <w:t xml:space="preserve"> I tried to give some recommendation</w:t>
      </w:r>
      <w:r w:rsidR="006F34AD">
        <w:rPr>
          <w:rFonts w:ascii="Times New Roman" w:hAnsi="Times New Roman" w:cs="Times New Roman"/>
          <w:sz w:val="24"/>
          <w:szCs w:val="24"/>
          <w:lang w:val="en-US"/>
        </w:rPr>
        <w:t>s</w:t>
      </w:r>
      <w:r w:rsidR="007E42EC" w:rsidRPr="00D537B7">
        <w:rPr>
          <w:rFonts w:ascii="Times New Roman" w:hAnsi="Times New Roman" w:cs="Times New Roman"/>
          <w:sz w:val="24"/>
          <w:szCs w:val="24"/>
          <w:lang w:val="en-US"/>
        </w:rPr>
        <w:t xml:space="preserve"> to the company to make the strategy more effective and efficient.  </w:t>
      </w:r>
      <w:r w:rsidR="00DF69BB" w:rsidRPr="00D537B7">
        <w:rPr>
          <w:rFonts w:ascii="Times New Roman" w:hAnsi="Times New Roman" w:cs="Times New Roman"/>
          <w:sz w:val="24"/>
          <w:szCs w:val="24"/>
          <w:lang w:val="en-US"/>
        </w:rPr>
        <w:t xml:space="preserve">  </w:t>
      </w:r>
    </w:p>
    <w:p w14:paraId="7DE8E66F" w14:textId="77777777" w:rsidR="00C16B6B" w:rsidRPr="00D537B7" w:rsidRDefault="00C16B6B" w:rsidP="00D537B7">
      <w:pPr>
        <w:pStyle w:val="Heading1"/>
        <w:spacing w:line="276" w:lineRule="auto"/>
        <w:rPr>
          <w:rFonts w:ascii="Times New Roman" w:hAnsi="Times New Roman" w:cs="Times New Roman"/>
        </w:rPr>
      </w:pPr>
    </w:p>
    <w:p w14:paraId="6ADD2B5B" w14:textId="77777777" w:rsidR="00C16B6B" w:rsidRPr="00D537B7" w:rsidRDefault="00C16B6B" w:rsidP="00D537B7">
      <w:pPr>
        <w:pStyle w:val="Heading1"/>
        <w:spacing w:line="276" w:lineRule="auto"/>
        <w:rPr>
          <w:rFonts w:ascii="Times New Roman" w:hAnsi="Times New Roman" w:cs="Times New Roman"/>
        </w:rPr>
      </w:pPr>
    </w:p>
    <w:p w14:paraId="41D525CA" w14:textId="77777777" w:rsidR="00C16B6B" w:rsidRPr="00D537B7" w:rsidRDefault="00C16B6B" w:rsidP="00D537B7">
      <w:pPr>
        <w:pStyle w:val="Heading1"/>
        <w:spacing w:line="276" w:lineRule="auto"/>
        <w:rPr>
          <w:rFonts w:ascii="Times New Roman" w:hAnsi="Times New Roman" w:cs="Times New Roman"/>
        </w:rPr>
      </w:pPr>
    </w:p>
    <w:p w14:paraId="2917873B" w14:textId="77777777" w:rsidR="002D5427" w:rsidRPr="00D537B7" w:rsidRDefault="002D5427" w:rsidP="00D537B7">
      <w:pPr>
        <w:spacing w:line="276" w:lineRule="auto"/>
        <w:rPr>
          <w:rFonts w:ascii="Times New Roman" w:hAnsi="Times New Roman" w:cs="Times New Roman"/>
          <w:lang w:val="en-US"/>
        </w:rPr>
      </w:pPr>
    </w:p>
    <w:p w14:paraId="06ABBBE7" w14:textId="77777777" w:rsidR="002D5427" w:rsidRPr="00D537B7" w:rsidRDefault="002D5427" w:rsidP="00D537B7">
      <w:pPr>
        <w:spacing w:line="276" w:lineRule="auto"/>
        <w:rPr>
          <w:rFonts w:ascii="Times New Roman" w:hAnsi="Times New Roman" w:cs="Times New Roman"/>
          <w:lang w:val="en-US"/>
        </w:rPr>
      </w:pPr>
    </w:p>
    <w:p w14:paraId="05543BC1" w14:textId="77777777" w:rsidR="002D5427" w:rsidRPr="00D537B7" w:rsidRDefault="002D5427" w:rsidP="00D537B7">
      <w:pPr>
        <w:pStyle w:val="Heading1"/>
        <w:spacing w:line="276" w:lineRule="auto"/>
        <w:rPr>
          <w:rFonts w:ascii="Times New Roman" w:hAnsi="Times New Roman" w:cs="Times New Roman"/>
        </w:rPr>
      </w:pPr>
    </w:p>
    <w:p w14:paraId="0B84FC63" w14:textId="77777777" w:rsidR="006679EE" w:rsidRPr="007735C9" w:rsidRDefault="006679EE" w:rsidP="00D537B7">
      <w:pPr>
        <w:pStyle w:val="Heading1"/>
        <w:spacing w:line="276" w:lineRule="auto"/>
        <w:rPr>
          <w:rFonts w:ascii="Times New Roman" w:hAnsi="Times New Roman" w:cs="Times New Roman"/>
          <w:b/>
          <w:sz w:val="28"/>
          <w:szCs w:val="28"/>
        </w:rPr>
      </w:pPr>
      <w:bookmarkStart w:id="9" w:name="_Toc22733295"/>
      <w:r w:rsidRPr="007735C9">
        <w:rPr>
          <w:rFonts w:ascii="Times New Roman" w:hAnsi="Times New Roman" w:cs="Times New Roman"/>
          <w:b/>
          <w:sz w:val="28"/>
          <w:szCs w:val="28"/>
        </w:rPr>
        <w:t>STUDENT’S DECLARATION</w:t>
      </w:r>
      <w:bookmarkEnd w:id="7"/>
      <w:bookmarkEnd w:id="8"/>
      <w:bookmarkEnd w:id="9"/>
    </w:p>
    <w:p w14:paraId="07D307F5" w14:textId="77777777" w:rsidR="00D537B7" w:rsidRPr="00D537B7" w:rsidRDefault="00D537B7" w:rsidP="00D537B7">
      <w:pPr>
        <w:rPr>
          <w:lang w:val="en-US"/>
        </w:rPr>
      </w:pPr>
    </w:p>
    <w:p w14:paraId="45E4F900" w14:textId="77777777" w:rsidR="006679EE" w:rsidRPr="00D537B7" w:rsidRDefault="006679EE"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 xml:space="preserve">I do declare that the work presented in this Internship Report entitled </w:t>
      </w:r>
      <w:r w:rsidRPr="00D537B7">
        <w:rPr>
          <w:rFonts w:ascii="Times New Roman" w:hAnsi="Times New Roman" w:cs="Times New Roman"/>
          <w:b/>
          <w:sz w:val="24"/>
          <w:szCs w:val="24"/>
        </w:rPr>
        <w:t>“</w:t>
      </w:r>
      <w:r w:rsidR="00EF427D" w:rsidRPr="00D537B7">
        <w:rPr>
          <w:rFonts w:ascii="Times New Roman" w:eastAsia="Times New Roman" w:hAnsi="Times New Roman" w:cs="Times New Roman"/>
          <w:b/>
          <w:sz w:val="24"/>
          <w:szCs w:val="24"/>
        </w:rPr>
        <w:t xml:space="preserve">Marketing and Promotional activities of </w:t>
      </w:r>
      <w:proofErr w:type="spellStart"/>
      <w:r w:rsidR="00EF427D" w:rsidRPr="00D537B7">
        <w:rPr>
          <w:rFonts w:ascii="Times New Roman" w:eastAsia="Times New Roman" w:hAnsi="Times New Roman" w:cs="Times New Roman"/>
          <w:b/>
          <w:sz w:val="24"/>
          <w:szCs w:val="24"/>
        </w:rPr>
        <w:t>Kazi</w:t>
      </w:r>
      <w:proofErr w:type="spellEnd"/>
      <w:r w:rsidR="00EF427D" w:rsidRPr="00D537B7">
        <w:rPr>
          <w:rFonts w:ascii="Times New Roman" w:eastAsia="Times New Roman" w:hAnsi="Times New Roman" w:cs="Times New Roman"/>
          <w:b/>
          <w:sz w:val="24"/>
          <w:szCs w:val="24"/>
        </w:rPr>
        <w:t xml:space="preserve"> Food Industries Limited</w:t>
      </w:r>
      <w:r w:rsidRPr="00D537B7">
        <w:rPr>
          <w:rFonts w:ascii="Times New Roman" w:hAnsi="Times New Roman" w:cs="Times New Roman"/>
          <w:b/>
          <w:sz w:val="24"/>
          <w:szCs w:val="24"/>
        </w:rPr>
        <w:t>”</w:t>
      </w:r>
      <w:r w:rsidRPr="00D537B7">
        <w:rPr>
          <w:rFonts w:ascii="Times New Roman" w:hAnsi="Times New Roman" w:cs="Times New Roman"/>
          <w:sz w:val="24"/>
          <w:szCs w:val="24"/>
        </w:rPr>
        <w:t xml:space="preserve"> has been prepared by me. I have not submitted this report to any other University or any organisation.  </w:t>
      </w:r>
    </w:p>
    <w:p w14:paraId="7C315B46" w14:textId="77777777" w:rsidR="006679EE" w:rsidRPr="00D537B7" w:rsidRDefault="006679EE"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 xml:space="preserve">The report I have submitted does not break any subsist law or copyright. I will take charge of every loss and damages if it </w:t>
      </w:r>
      <w:proofErr w:type="gramStart"/>
      <w:r w:rsidRPr="00D537B7">
        <w:rPr>
          <w:rFonts w:ascii="Times New Roman" w:hAnsi="Times New Roman" w:cs="Times New Roman"/>
          <w:sz w:val="24"/>
          <w:szCs w:val="24"/>
        </w:rPr>
        <w:t>break</w:t>
      </w:r>
      <w:proofErr w:type="gramEnd"/>
      <w:r w:rsidRPr="00D537B7">
        <w:rPr>
          <w:rFonts w:ascii="Times New Roman" w:hAnsi="Times New Roman" w:cs="Times New Roman"/>
          <w:sz w:val="24"/>
          <w:szCs w:val="24"/>
        </w:rPr>
        <w:t xml:space="preserve"> any foreign obligation. </w:t>
      </w:r>
    </w:p>
    <w:p w14:paraId="0C878A50" w14:textId="77777777" w:rsidR="006679EE" w:rsidRPr="00D537B7" w:rsidRDefault="006679EE" w:rsidP="00D537B7">
      <w:pPr>
        <w:spacing w:line="276" w:lineRule="auto"/>
        <w:rPr>
          <w:rFonts w:ascii="Times New Roman" w:hAnsi="Times New Roman" w:cs="Times New Roman"/>
          <w:sz w:val="24"/>
          <w:szCs w:val="24"/>
        </w:rPr>
      </w:pPr>
    </w:p>
    <w:p w14:paraId="46D1D888" w14:textId="77777777" w:rsidR="006679EE" w:rsidRPr="00D537B7" w:rsidRDefault="006679EE" w:rsidP="00D537B7">
      <w:pPr>
        <w:spacing w:line="276" w:lineRule="auto"/>
        <w:rPr>
          <w:rFonts w:ascii="Times New Roman" w:hAnsi="Times New Roman" w:cs="Times New Roman"/>
          <w:sz w:val="24"/>
          <w:szCs w:val="24"/>
        </w:rPr>
      </w:pPr>
    </w:p>
    <w:p w14:paraId="7B6CBF75" w14:textId="77777777" w:rsidR="006679EE" w:rsidRPr="00D537B7" w:rsidRDefault="006679EE" w:rsidP="00D537B7">
      <w:pPr>
        <w:spacing w:line="276" w:lineRule="auto"/>
        <w:rPr>
          <w:rFonts w:ascii="Times New Roman" w:hAnsi="Times New Roman" w:cs="Times New Roman"/>
          <w:sz w:val="24"/>
          <w:szCs w:val="24"/>
        </w:rPr>
      </w:pPr>
    </w:p>
    <w:p w14:paraId="15F9D47B" w14:textId="77777777" w:rsidR="006679EE" w:rsidRPr="00D537B7" w:rsidRDefault="006679EE" w:rsidP="00D537B7">
      <w:pPr>
        <w:spacing w:line="276" w:lineRule="auto"/>
        <w:rPr>
          <w:rFonts w:ascii="Times New Roman" w:hAnsi="Times New Roman" w:cs="Times New Roman"/>
          <w:sz w:val="24"/>
          <w:szCs w:val="24"/>
        </w:rPr>
      </w:pPr>
    </w:p>
    <w:p w14:paraId="2C593898" w14:textId="77777777" w:rsidR="006679EE" w:rsidRPr="00D537B7" w:rsidRDefault="006679EE" w:rsidP="00D537B7">
      <w:pPr>
        <w:spacing w:line="276" w:lineRule="auto"/>
        <w:rPr>
          <w:rFonts w:ascii="Times New Roman" w:hAnsi="Times New Roman" w:cs="Times New Roman"/>
          <w:sz w:val="24"/>
          <w:szCs w:val="24"/>
        </w:rPr>
      </w:pPr>
    </w:p>
    <w:p w14:paraId="75DCE4C0" w14:textId="77777777" w:rsidR="006679EE" w:rsidRPr="00D537B7" w:rsidRDefault="006679EE" w:rsidP="00D537B7">
      <w:pPr>
        <w:spacing w:line="276" w:lineRule="auto"/>
        <w:rPr>
          <w:rFonts w:ascii="Times New Roman" w:hAnsi="Times New Roman" w:cs="Times New Roman"/>
          <w:sz w:val="24"/>
          <w:szCs w:val="24"/>
        </w:rPr>
      </w:pPr>
      <w:r w:rsidRPr="00D537B7">
        <w:rPr>
          <w:rFonts w:ascii="Times New Roman" w:hAnsi="Times New Roman" w:cs="Times New Roman"/>
          <w:sz w:val="24"/>
          <w:szCs w:val="24"/>
        </w:rPr>
        <w:t>___________________________</w:t>
      </w:r>
    </w:p>
    <w:p w14:paraId="3640892B" w14:textId="77777777" w:rsidR="00EF427D" w:rsidRPr="00D537B7" w:rsidRDefault="00EF427D" w:rsidP="00D537B7">
      <w:pPr>
        <w:spacing w:after="0" w:line="276" w:lineRule="auto"/>
        <w:rPr>
          <w:rFonts w:ascii="Times New Roman" w:eastAsia="Constantia" w:hAnsi="Times New Roman" w:cs="Times New Roman"/>
          <w:b/>
          <w:color w:val="000000"/>
          <w:sz w:val="24"/>
          <w:szCs w:val="24"/>
        </w:rPr>
      </w:pPr>
      <w:r w:rsidRPr="00D537B7">
        <w:rPr>
          <w:rFonts w:ascii="Times New Roman" w:eastAsia="Constantia" w:hAnsi="Times New Roman" w:cs="Times New Roman"/>
          <w:b/>
          <w:color w:val="000000"/>
          <w:sz w:val="24"/>
          <w:szCs w:val="24"/>
        </w:rPr>
        <w:t>Mohammad Nazmul Hasan</w:t>
      </w:r>
    </w:p>
    <w:p w14:paraId="64DB145B" w14:textId="77777777" w:rsidR="00EF427D" w:rsidRPr="00D537B7" w:rsidRDefault="00EF427D"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Id- 111 151 327</w:t>
      </w:r>
    </w:p>
    <w:p w14:paraId="43A8C9D0" w14:textId="77777777" w:rsidR="00EF427D" w:rsidRPr="00D537B7" w:rsidRDefault="00EF427D"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Programme- BBA</w:t>
      </w:r>
    </w:p>
    <w:p w14:paraId="3D5319D6" w14:textId="77777777" w:rsidR="00EF427D" w:rsidRPr="00D537B7" w:rsidRDefault="00EF427D"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Session: 2015-2019</w:t>
      </w:r>
    </w:p>
    <w:p w14:paraId="38130873" w14:textId="77777777" w:rsidR="00EF427D" w:rsidRPr="00D537B7" w:rsidRDefault="00EF427D" w:rsidP="00D537B7">
      <w:pPr>
        <w:spacing w:line="276" w:lineRule="auto"/>
        <w:rPr>
          <w:rFonts w:ascii="Times New Roman" w:hAnsi="Times New Roman" w:cs="Times New Roman"/>
          <w:sz w:val="24"/>
          <w:szCs w:val="24"/>
        </w:rPr>
      </w:pPr>
      <w:r w:rsidRPr="00D537B7">
        <w:rPr>
          <w:rFonts w:ascii="Times New Roman" w:hAnsi="Times New Roman" w:cs="Times New Roman"/>
          <w:sz w:val="24"/>
          <w:szCs w:val="24"/>
        </w:rPr>
        <w:t>Major: Marketing</w:t>
      </w:r>
    </w:p>
    <w:p w14:paraId="4D37F839" w14:textId="77777777" w:rsidR="006679EE" w:rsidRPr="00D537B7" w:rsidRDefault="006679EE" w:rsidP="00D537B7">
      <w:pPr>
        <w:spacing w:line="276" w:lineRule="auto"/>
        <w:rPr>
          <w:rFonts w:ascii="Times New Roman" w:hAnsi="Times New Roman" w:cs="Times New Roman"/>
        </w:rPr>
      </w:pPr>
    </w:p>
    <w:p w14:paraId="773A7161" w14:textId="77777777" w:rsidR="006679EE" w:rsidRPr="00D537B7" w:rsidRDefault="006679EE" w:rsidP="00D537B7">
      <w:pPr>
        <w:spacing w:line="276" w:lineRule="auto"/>
        <w:rPr>
          <w:rFonts w:ascii="Times New Roman" w:hAnsi="Times New Roman" w:cs="Times New Roman"/>
        </w:rPr>
      </w:pPr>
    </w:p>
    <w:p w14:paraId="181C8BCE" w14:textId="77777777" w:rsidR="006679EE" w:rsidRPr="00D537B7" w:rsidRDefault="006679EE" w:rsidP="00D537B7">
      <w:pPr>
        <w:spacing w:line="276" w:lineRule="auto"/>
        <w:rPr>
          <w:rFonts w:ascii="Times New Roman" w:hAnsi="Times New Roman" w:cs="Times New Roman"/>
        </w:rPr>
      </w:pPr>
    </w:p>
    <w:p w14:paraId="1A2C112A" w14:textId="77777777" w:rsidR="006679EE" w:rsidRPr="00D537B7" w:rsidRDefault="006679EE" w:rsidP="00D537B7">
      <w:pPr>
        <w:spacing w:line="276" w:lineRule="auto"/>
        <w:rPr>
          <w:rFonts w:ascii="Times New Roman" w:hAnsi="Times New Roman" w:cs="Times New Roman"/>
        </w:rPr>
      </w:pPr>
    </w:p>
    <w:p w14:paraId="279B3BFF" w14:textId="77777777" w:rsidR="006679EE" w:rsidRPr="00D537B7" w:rsidRDefault="006679EE" w:rsidP="00D537B7">
      <w:pPr>
        <w:spacing w:line="276" w:lineRule="auto"/>
        <w:rPr>
          <w:rFonts w:ascii="Times New Roman" w:hAnsi="Times New Roman" w:cs="Times New Roman"/>
        </w:rPr>
      </w:pPr>
    </w:p>
    <w:p w14:paraId="095960E9" w14:textId="77777777" w:rsidR="006679EE" w:rsidRPr="00D537B7" w:rsidRDefault="006679EE" w:rsidP="00D537B7">
      <w:pPr>
        <w:spacing w:line="276" w:lineRule="auto"/>
        <w:rPr>
          <w:rFonts w:ascii="Times New Roman" w:hAnsi="Times New Roman" w:cs="Times New Roman"/>
        </w:rPr>
      </w:pPr>
    </w:p>
    <w:p w14:paraId="44E771C2" w14:textId="77777777" w:rsidR="006679EE" w:rsidRPr="00D537B7" w:rsidRDefault="006679EE" w:rsidP="00D537B7">
      <w:pPr>
        <w:spacing w:line="276" w:lineRule="auto"/>
        <w:rPr>
          <w:rFonts w:ascii="Times New Roman" w:hAnsi="Times New Roman" w:cs="Times New Roman"/>
        </w:rPr>
      </w:pPr>
    </w:p>
    <w:p w14:paraId="7E03F245" w14:textId="77777777" w:rsidR="006679EE" w:rsidRPr="00D537B7" w:rsidRDefault="006679EE" w:rsidP="00D537B7">
      <w:pPr>
        <w:spacing w:line="276" w:lineRule="auto"/>
        <w:rPr>
          <w:rFonts w:ascii="Times New Roman" w:hAnsi="Times New Roman" w:cs="Times New Roman"/>
        </w:rPr>
      </w:pPr>
    </w:p>
    <w:p w14:paraId="78723640" w14:textId="77777777" w:rsidR="006679EE" w:rsidRPr="00D537B7" w:rsidRDefault="006679EE" w:rsidP="00D537B7">
      <w:pPr>
        <w:spacing w:line="276" w:lineRule="auto"/>
        <w:rPr>
          <w:rFonts w:ascii="Times New Roman" w:hAnsi="Times New Roman" w:cs="Times New Roman"/>
        </w:rPr>
      </w:pPr>
    </w:p>
    <w:p w14:paraId="509838C0" w14:textId="77777777" w:rsidR="006679EE" w:rsidRPr="00D537B7" w:rsidRDefault="006679EE" w:rsidP="00D537B7">
      <w:pPr>
        <w:spacing w:line="276" w:lineRule="auto"/>
        <w:rPr>
          <w:rFonts w:ascii="Times New Roman" w:hAnsi="Times New Roman" w:cs="Times New Roman"/>
        </w:rPr>
      </w:pPr>
    </w:p>
    <w:p w14:paraId="7AC5EF32" w14:textId="77777777" w:rsidR="006679EE" w:rsidRPr="00D537B7" w:rsidRDefault="006679EE" w:rsidP="00D537B7">
      <w:pPr>
        <w:spacing w:line="276" w:lineRule="auto"/>
        <w:rPr>
          <w:rFonts w:ascii="Times New Roman" w:hAnsi="Times New Roman" w:cs="Times New Roman"/>
        </w:rPr>
      </w:pPr>
    </w:p>
    <w:p w14:paraId="16763C04" w14:textId="77777777" w:rsidR="006679EE" w:rsidRPr="00D537B7" w:rsidRDefault="006679EE" w:rsidP="00D537B7">
      <w:pPr>
        <w:spacing w:line="276" w:lineRule="auto"/>
        <w:rPr>
          <w:rFonts w:ascii="Times New Roman" w:hAnsi="Times New Roman" w:cs="Times New Roman"/>
        </w:rPr>
      </w:pPr>
    </w:p>
    <w:p w14:paraId="50E919D4" w14:textId="77777777" w:rsidR="006679EE" w:rsidRPr="00D537B7" w:rsidRDefault="006679EE" w:rsidP="00D537B7">
      <w:pPr>
        <w:spacing w:line="276" w:lineRule="auto"/>
        <w:rPr>
          <w:rFonts w:ascii="Times New Roman" w:hAnsi="Times New Roman" w:cs="Times New Roman"/>
        </w:rPr>
      </w:pPr>
    </w:p>
    <w:p w14:paraId="1990B295" w14:textId="77777777" w:rsidR="006679EE" w:rsidRPr="007735C9" w:rsidRDefault="006679EE" w:rsidP="00D537B7">
      <w:pPr>
        <w:pStyle w:val="Heading1"/>
        <w:spacing w:line="276" w:lineRule="auto"/>
        <w:rPr>
          <w:rFonts w:ascii="Times New Roman" w:hAnsi="Times New Roman" w:cs="Times New Roman"/>
          <w:b/>
          <w:sz w:val="28"/>
          <w:szCs w:val="28"/>
        </w:rPr>
      </w:pPr>
      <w:bookmarkStart w:id="10" w:name="_Toc524895967"/>
      <w:bookmarkStart w:id="11" w:name="_Toc6905442"/>
      <w:bookmarkStart w:id="12" w:name="_Toc22733296"/>
      <w:r w:rsidRPr="007735C9">
        <w:rPr>
          <w:rFonts w:ascii="Times New Roman" w:hAnsi="Times New Roman" w:cs="Times New Roman"/>
          <w:b/>
          <w:sz w:val="28"/>
          <w:szCs w:val="28"/>
        </w:rPr>
        <w:t>SUPERVISOR’S DECLARATION</w:t>
      </w:r>
      <w:bookmarkEnd w:id="10"/>
      <w:bookmarkEnd w:id="11"/>
      <w:bookmarkEnd w:id="12"/>
    </w:p>
    <w:p w14:paraId="5F1FCC6D" w14:textId="77777777" w:rsidR="006679EE" w:rsidRPr="00D537B7" w:rsidRDefault="006679EE" w:rsidP="00D537B7">
      <w:pPr>
        <w:pStyle w:val="Heading1"/>
        <w:spacing w:line="276" w:lineRule="auto"/>
        <w:jc w:val="center"/>
        <w:rPr>
          <w:rFonts w:ascii="Times New Roman" w:hAnsi="Times New Roman" w:cs="Times New Roman"/>
          <w:b/>
          <w:color w:val="auto"/>
          <w:sz w:val="28"/>
          <w:szCs w:val="28"/>
        </w:rPr>
      </w:pPr>
    </w:p>
    <w:p w14:paraId="61F26AAE" w14:textId="77777777" w:rsidR="006679EE" w:rsidRPr="00D537B7" w:rsidRDefault="006679EE" w:rsidP="00D537B7">
      <w:pPr>
        <w:spacing w:after="0" w:line="276" w:lineRule="auto"/>
        <w:jc w:val="both"/>
        <w:rPr>
          <w:rFonts w:ascii="Times New Roman" w:hAnsi="Times New Roman" w:cs="Times New Roman"/>
          <w:b/>
          <w:sz w:val="24"/>
          <w:szCs w:val="24"/>
        </w:rPr>
      </w:pPr>
      <w:r w:rsidRPr="00D537B7">
        <w:rPr>
          <w:rFonts w:ascii="Times New Roman" w:hAnsi="Times New Roman" w:cs="Times New Roman"/>
          <w:sz w:val="24"/>
          <w:szCs w:val="24"/>
        </w:rPr>
        <w:t xml:space="preserve">This is to certify that </w:t>
      </w:r>
      <w:r w:rsidR="00EF427D" w:rsidRPr="00D537B7">
        <w:rPr>
          <w:rFonts w:ascii="Times New Roman" w:hAnsi="Times New Roman" w:cs="Times New Roman"/>
          <w:b/>
          <w:sz w:val="24"/>
          <w:szCs w:val="24"/>
        </w:rPr>
        <w:t>Mohammad Nazmul Hasan</w:t>
      </w:r>
      <w:r w:rsidRPr="00D537B7">
        <w:rPr>
          <w:rFonts w:ascii="Times New Roman" w:hAnsi="Times New Roman" w:cs="Times New Roman"/>
          <w:sz w:val="24"/>
          <w:szCs w:val="24"/>
        </w:rPr>
        <w:t>, student of BBA Program,</w:t>
      </w:r>
      <w:r w:rsidR="00EF427D" w:rsidRPr="00D537B7">
        <w:rPr>
          <w:rFonts w:ascii="Times New Roman" w:hAnsi="Times New Roman" w:cs="Times New Roman"/>
          <w:sz w:val="24"/>
          <w:szCs w:val="24"/>
        </w:rPr>
        <w:t xml:space="preserve"> Id- 111 151 327</w:t>
      </w:r>
      <w:r w:rsidRPr="00D537B7">
        <w:rPr>
          <w:rFonts w:ascii="Times New Roman" w:hAnsi="Times New Roman" w:cs="Times New Roman"/>
          <w:sz w:val="24"/>
          <w:szCs w:val="24"/>
        </w:rPr>
        <w:t>,</w:t>
      </w:r>
      <w:r w:rsidRPr="00D537B7">
        <w:rPr>
          <w:rFonts w:ascii="Times New Roman" w:eastAsia="Constantia" w:hAnsi="Times New Roman" w:cs="Times New Roman"/>
          <w:color w:val="000000"/>
          <w:sz w:val="24"/>
          <w:szCs w:val="24"/>
        </w:rPr>
        <w:t xml:space="preserve"> </w:t>
      </w:r>
      <w:r w:rsidRPr="00D537B7">
        <w:rPr>
          <w:rFonts w:ascii="Times New Roman" w:hAnsi="Times New Roman" w:cs="Times New Roman"/>
          <w:sz w:val="24"/>
          <w:szCs w:val="24"/>
        </w:rPr>
        <w:t xml:space="preserve">Session: 2015-2019, </w:t>
      </w:r>
      <w:r w:rsidR="00EF427D" w:rsidRPr="00D537B7">
        <w:rPr>
          <w:rFonts w:ascii="Times New Roman" w:hAnsi="Times New Roman" w:cs="Times New Roman"/>
          <w:sz w:val="24"/>
          <w:szCs w:val="24"/>
        </w:rPr>
        <w:t>Major: Marketing</w:t>
      </w:r>
      <w:r w:rsidRPr="00D537B7">
        <w:rPr>
          <w:rFonts w:ascii="Times New Roman" w:hAnsi="Times New Roman" w:cs="Times New Roman"/>
          <w:sz w:val="24"/>
          <w:szCs w:val="24"/>
        </w:rPr>
        <w:t>, United Internationa</w:t>
      </w:r>
      <w:r w:rsidR="00EF427D" w:rsidRPr="00D537B7">
        <w:rPr>
          <w:rFonts w:ascii="Times New Roman" w:hAnsi="Times New Roman" w:cs="Times New Roman"/>
          <w:sz w:val="24"/>
          <w:szCs w:val="24"/>
        </w:rPr>
        <w:t>l University, have completed his</w:t>
      </w:r>
      <w:r w:rsidRPr="00D537B7">
        <w:rPr>
          <w:rFonts w:ascii="Times New Roman" w:hAnsi="Times New Roman" w:cs="Times New Roman"/>
          <w:sz w:val="24"/>
          <w:szCs w:val="24"/>
        </w:rPr>
        <w:t xml:space="preserve"> Internship Report Titled </w:t>
      </w:r>
      <w:r w:rsidRPr="00D537B7">
        <w:rPr>
          <w:rFonts w:ascii="Times New Roman" w:hAnsi="Times New Roman" w:cs="Times New Roman"/>
          <w:b/>
          <w:sz w:val="24"/>
          <w:szCs w:val="24"/>
        </w:rPr>
        <w:t>“</w:t>
      </w:r>
      <w:r w:rsidR="00EF427D" w:rsidRPr="00D537B7">
        <w:rPr>
          <w:rFonts w:ascii="Times New Roman" w:eastAsia="Times New Roman" w:hAnsi="Times New Roman" w:cs="Times New Roman"/>
          <w:b/>
          <w:sz w:val="24"/>
          <w:szCs w:val="24"/>
        </w:rPr>
        <w:t xml:space="preserve">Marketing and Promotional activities of </w:t>
      </w:r>
      <w:proofErr w:type="spellStart"/>
      <w:r w:rsidR="00EF427D" w:rsidRPr="00D537B7">
        <w:rPr>
          <w:rFonts w:ascii="Times New Roman" w:eastAsia="Times New Roman" w:hAnsi="Times New Roman" w:cs="Times New Roman"/>
          <w:b/>
          <w:sz w:val="24"/>
          <w:szCs w:val="24"/>
        </w:rPr>
        <w:t>Kazi</w:t>
      </w:r>
      <w:proofErr w:type="spellEnd"/>
      <w:r w:rsidR="00EF427D" w:rsidRPr="00D537B7">
        <w:rPr>
          <w:rFonts w:ascii="Times New Roman" w:eastAsia="Times New Roman" w:hAnsi="Times New Roman" w:cs="Times New Roman"/>
          <w:b/>
          <w:sz w:val="24"/>
          <w:szCs w:val="24"/>
        </w:rPr>
        <w:t xml:space="preserve"> Food Industries Limited</w:t>
      </w:r>
      <w:r w:rsidRPr="00D537B7">
        <w:rPr>
          <w:rFonts w:ascii="Times New Roman" w:hAnsi="Times New Roman" w:cs="Times New Roman"/>
          <w:b/>
          <w:sz w:val="24"/>
          <w:szCs w:val="24"/>
        </w:rPr>
        <w:t>.”</w:t>
      </w:r>
    </w:p>
    <w:p w14:paraId="2BF3836F" w14:textId="77777777" w:rsidR="006679EE" w:rsidRPr="00D537B7" w:rsidRDefault="006679EE" w:rsidP="00D537B7">
      <w:pPr>
        <w:spacing w:line="276" w:lineRule="auto"/>
        <w:jc w:val="both"/>
        <w:rPr>
          <w:rFonts w:ascii="Times New Roman" w:hAnsi="Times New Roman" w:cs="Times New Roman"/>
          <w:sz w:val="24"/>
          <w:szCs w:val="24"/>
        </w:rPr>
      </w:pPr>
    </w:p>
    <w:p w14:paraId="3805F438" w14:textId="77777777" w:rsidR="006679EE" w:rsidRPr="00D537B7" w:rsidRDefault="00EF427D"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 xml:space="preserve">I wish his </w:t>
      </w:r>
      <w:r w:rsidR="006679EE" w:rsidRPr="00D537B7">
        <w:rPr>
          <w:rFonts w:ascii="Times New Roman" w:hAnsi="Times New Roman" w:cs="Times New Roman"/>
          <w:sz w:val="24"/>
          <w:szCs w:val="24"/>
        </w:rPr>
        <w:t>success in life.</w:t>
      </w:r>
    </w:p>
    <w:p w14:paraId="5776D957" w14:textId="77777777" w:rsidR="006679EE" w:rsidRPr="00D537B7" w:rsidRDefault="006679EE" w:rsidP="00D537B7">
      <w:pPr>
        <w:spacing w:line="276" w:lineRule="auto"/>
        <w:jc w:val="both"/>
        <w:rPr>
          <w:rFonts w:ascii="Times New Roman" w:hAnsi="Times New Roman" w:cs="Times New Roman"/>
          <w:sz w:val="24"/>
          <w:szCs w:val="24"/>
        </w:rPr>
      </w:pPr>
    </w:p>
    <w:p w14:paraId="057CC603" w14:textId="77777777" w:rsidR="006679EE" w:rsidRPr="00D537B7" w:rsidRDefault="006679EE" w:rsidP="00D537B7">
      <w:pPr>
        <w:spacing w:line="276" w:lineRule="auto"/>
        <w:jc w:val="both"/>
        <w:rPr>
          <w:rFonts w:ascii="Times New Roman" w:hAnsi="Times New Roman" w:cs="Times New Roman"/>
          <w:sz w:val="24"/>
          <w:szCs w:val="24"/>
        </w:rPr>
      </w:pPr>
    </w:p>
    <w:p w14:paraId="1EC507AE" w14:textId="77777777" w:rsidR="006679EE" w:rsidRPr="00D537B7" w:rsidRDefault="006679EE" w:rsidP="00D537B7">
      <w:pPr>
        <w:spacing w:line="276" w:lineRule="auto"/>
        <w:jc w:val="both"/>
        <w:rPr>
          <w:rFonts w:ascii="Times New Roman" w:hAnsi="Times New Roman" w:cs="Times New Roman"/>
          <w:sz w:val="24"/>
          <w:szCs w:val="24"/>
        </w:rPr>
      </w:pPr>
    </w:p>
    <w:p w14:paraId="07C46698" w14:textId="77777777" w:rsidR="006679EE" w:rsidRPr="00D537B7" w:rsidRDefault="006679EE" w:rsidP="00D537B7">
      <w:pPr>
        <w:spacing w:line="276" w:lineRule="auto"/>
        <w:jc w:val="both"/>
        <w:rPr>
          <w:rFonts w:ascii="Times New Roman" w:hAnsi="Times New Roman" w:cs="Times New Roman"/>
          <w:sz w:val="24"/>
          <w:szCs w:val="24"/>
        </w:rPr>
      </w:pPr>
    </w:p>
    <w:p w14:paraId="14A09A88" w14:textId="77777777" w:rsidR="006679EE" w:rsidRPr="00D537B7" w:rsidRDefault="006679EE" w:rsidP="00D537B7">
      <w:pPr>
        <w:spacing w:line="276" w:lineRule="auto"/>
        <w:jc w:val="both"/>
        <w:rPr>
          <w:rFonts w:ascii="Times New Roman" w:hAnsi="Times New Roman" w:cs="Times New Roman"/>
          <w:sz w:val="24"/>
          <w:szCs w:val="24"/>
        </w:rPr>
      </w:pPr>
    </w:p>
    <w:p w14:paraId="7055078E" w14:textId="77777777" w:rsidR="006679EE" w:rsidRPr="00D537B7" w:rsidRDefault="006679EE"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______________________________</w:t>
      </w:r>
    </w:p>
    <w:p w14:paraId="090FBC9D" w14:textId="77777777" w:rsidR="006679EE" w:rsidRPr="00D537B7" w:rsidRDefault="006679EE" w:rsidP="00D537B7">
      <w:pPr>
        <w:spacing w:line="276" w:lineRule="auto"/>
        <w:jc w:val="both"/>
        <w:rPr>
          <w:rFonts w:ascii="Times New Roman" w:hAnsi="Times New Roman" w:cs="Times New Roman"/>
          <w:sz w:val="24"/>
          <w:szCs w:val="24"/>
        </w:rPr>
      </w:pPr>
    </w:p>
    <w:p w14:paraId="3BC38769" w14:textId="77777777" w:rsidR="00EF427D" w:rsidRPr="00D537B7" w:rsidRDefault="00EE7BD8" w:rsidP="00D537B7">
      <w:pPr>
        <w:spacing w:after="0" w:line="276" w:lineRule="auto"/>
        <w:rPr>
          <w:rFonts w:ascii="Times New Roman" w:hAnsi="Times New Roman" w:cs="Times New Roman"/>
          <w:color w:val="000000" w:themeColor="text1"/>
          <w:sz w:val="21"/>
          <w:szCs w:val="21"/>
        </w:rPr>
      </w:pPr>
      <w:hyperlink r:id="rId13" w:history="1">
        <w:proofErr w:type="spellStart"/>
        <w:r w:rsidR="00EF427D" w:rsidRPr="00D537B7">
          <w:rPr>
            <w:rStyle w:val="Hyperlink"/>
            <w:rFonts w:ascii="Times New Roman" w:hAnsi="Times New Roman" w:cs="Times New Roman"/>
            <w:color w:val="000000" w:themeColor="text1"/>
            <w:sz w:val="21"/>
            <w:szCs w:val="21"/>
          </w:rPr>
          <w:t>Dr.</w:t>
        </w:r>
        <w:proofErr w:type="spellEnd"/>
        <w:r w:rsidR="00EF427D" w:rsidRPr="00D537B7">
          <w:rPr>
            <w:rStyle w:val="Hyperlink"/>
            <w:rFonts w:ascii="Times New Roman" w:hAnsi="Times New Roman" w:cs="Times New Roman"/>
            <w:color w:val="000000" w:themeColor="text1"/>
            <w:sz w:val="21"/>
            <w:szCs w:val="21"/>
          </w:rPr>
          <w:t xml:space="preserve"> Md. Shariful Alam</w:t>
        </w:r>
      </w:hyperlink>
    </w:p>
    <w:p w14:paraId="572E9FB5" w14:textId="77777777" w:rsidR="006679EE" w:rsidRPr="00D537B7" w:rsidRDefault="006679EE"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Associate Professor</w:t>
      </w:r>
    </w:p>
    <w:p w14:paraId="32B1D76B" w14:textId="77777777" w:rsidR="006679EE" w:rsidRPr="00D537B7" w:rsidRDefault="006679EE"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United International University</w:t>
      </w:r>
    </w:p>
    <w:p w14:paraId="6BA1F697" w14:textId="77777777" w:rsidR="006679EE" w:rsidRPr="00D537B7" w:rsidRDefault="006679EE" w:rsidP="00D537B7">
      <w:pPr>
        <w:spacing w:line="276" w:lineRule="auto"/>
        <w:jc w:val="both"/>
        <w:rPr>
          <w:rFonts w:ascii="Times New Roman" w:hAnsi="Times New Roman" w:cs="Times New Roman"/>
          <w:sz w:val="24"/>
          <w:szCs w:val="24"/>
        </w:rPr>
      </w:pPr>
    </w:p>
    <w:p w14:paraId="3F7DED13" w14:textId="77777777" w:rsidR="006679EE" w:rsidRPr="00D537B7" w:rsidRDefault="006679EE" w:rsidP="00D537B7">
      <w:pPr>
        <w:spacing w:line="276" w:lineRule="auto"/>
        <w:jc w:val="both"/>
        <w:rPr>
          <w:rFonts w:ascii="Times New Roman" w:hAnsi="Times New Roman" w:cs="Times New Roman"/>
          <w:sz w:val="24"/>
          <w:szCs w:val="24"/>
        </w:rPr>
      </w:pPr>
    </w:p>
    <w:p w14:paraId="5CFCD33C" w14:textId="77777777" w:rsidR="006679EE" w:rsidRDefault="006679EE" w:rsidP="00D537B7">
      <w:pPr>
        <w:spacing w:line="276" w:lineRule="auto"/>
        <w:rPr>
          <w:rFonts w:ascii="Times New Roman" w:hAnsi="Times New Roman" w:cs="Times New Roman"/>
        </w:rPr>
      </w:pPr>
    </w:p>
    <w:p w14:paraId="6A407CC3" w14:textId="77777777" w:rsidR="007735C9" w:rsidRPr="00D537B7" w:rsidRDefault="007735C9" w:rsidP="00D537B7">
      <w:pPr>
        <w:spacing w:line="276" w:lineRule="auto"/>
        <w:rPr>
          <w:rFonts w:ascii="Times New Roman" w:hAnsi="Times New Roman" w:cs="Times New Roman"/>
        </w:rPr>
      </w:pPr>
    </w:p>
    <w:p w14:paraId="46FF281F" w14:textId="77777777" w:rsidR="006679EE" w:rsidRPr="00D537B7" w:rsidRDefault="006679EE" w:rsidP="00D537B7">
      <w:pPr>
        <w:spacing w:line="276" w:lineRule="auto"/>
        <w:rPr>
          <w:rFonts w:ascii="Times New Roman" w:hAnsi="Times New Roman" w:cs="Times New Roman"/>
        </w:rPr>
      </w:pPr>
    </w:p>
    <w:p w14:paraId="45B2FA96" w14:textId="77777777" w:rsidR="006679EE" w:rsidRPr="00D537B7" w:rsidRDefault="006679EE" w:rsidP="00D537B7">
      <w:pPr>
        <w:spacing w:line="276" w:lineRule="auto"/>
        <w:rPr>
          <w:rFonts w:ascii="Times New Roman" w:hAnsi="Times New Roman" w:cs="Times New Roman"/>
        </w:rPr>
      </w:pPr>
    </w:p>
    <w:p w14:paraId="7E4437B6" w14:textId="77777777" w:rsidR="006679EE" w:rsidRPr="00D537B7" w:rsidRDefault="006679EE" w:rsidP="00D537B7">
      <w:pPr>
        <w:spacing w:line="276" w:lineRule="auto"/>
        <w:rPr>
          <w:rFonts w:ascii="Times New Roman" w:hAnsi="Times New Roman" w:cs="Times New Roman"/>
        </w:rPr>
      </w:pPr>
    </w:p>
    <w:p w14:paraId="1A1A3E8D" w14:textId="77777777" w:rsidR="006679EE" w:rsidRPr="007735C9" w:rsidRDefault="006679EE" w:rsidP="00D537B7">
      <w:pPr>
        <w:pStyle w:val="Heading1"/>
        <w:spacing w:line="276" w:lineRule="auto"/>
        <w:rPr>
          <w:rFonts w:ascii="Times New Roman" w:hAnsi="Times New Roman" w:cs="Times New Roman"/>
          <w:sz w:val="28"/>
          <w:szCs w:val="28"/>
        </w:rPr>
      </w:pPr>
      <w:bookmarkStart w:id="13" w:name="_Toc524895968"/>
      <w:bookmarkStart w:id="14" w:name="_Toc6905443"/>
      <w:bookmarkStart w:id="15" w:name="_Toc22733297"/>
      <w:r w:rsidRPr="007735C9">
        <w:rPr>
          <w:rFonts w:ascii="Times New Roman" w:hAnsi="Times New Roman" w:cs="Times New Roman"/>
          <w:sz w:val="28"/>
          <w:szCs w:val="28"/>
        </w:rPr>
        <w:lastRenderedPageBreak/>
        <w:t>Acknowledgement</w:t>
      </w:r>
      <w:bookmarkEnd w:id="13"/>
      <w:bookmarkEnd w:id="14"/>
      <w:bookmarkEnd w:id="15"/>
    </w:p>
    <w:p w14:paraId="7BDE5D64" w14:textId="77777777" w:rsidR="006679EE" w:rsidRPr="00D537B7" w:rsidRDefault="006679EE" w:rsidP="00D537B7">
      <w:pPr>
        <w:spacing w:line="276" w:lineRule="auto"/>
        <w:jc w:val="both"/>
        <w:rPr>
          <w:rFonts w:ascii="Times New Roman" w:hAnsi="Times New Roman" w:cs="Times New Roman"/>
        </w:rPr>
      </w:pPr>
    </w:p>
    <w:p w14:paraId="1CB1D20C" w14:textId="77777777" w:rsidR="006679EE" w:rsidRPr="00D537B7" w:rsidRDefault="006679EE" w:rsidP="00D537B7">
      <w:pPr>
        <w:spacing w:line="276" w:lineRule="auto"/>
        <w:ind w:right="180"/>
        <w:jc w:val="both"/>
        <w:rPr>
          <w:rFonts w:ascii="Times New Roman" w:hAnsi="Times New Roman" w:cs="Times New Roman"/>
          <w:color w:val="000000" w:themeColor="text1"/>
          <w:sz w:val="24"/>
          <w:szCs w:val="24"/>
        </w:rPr>
      </w:pPr>
      <w:r w:rsidRPr="00D537B7">
        <w:rPr>
          <w:rFonts w:ascii="Times New Roman" w:hAnsi="Times New Roman" w:cs="Times New Roman"/>
          <w:color w:val="000000" w:themeColor="text1"/>
          <w:sz w:val="24"/>
          <w:szCs w:val="24"/>
        </w:rPr>
        <w:t>It is essential to have knowledge about the relationship among theory and practical knowledge. O</w:t>
      </w:r>
      <w:r w:rsidR="004679E7" w:rsidRPr="00D537B7">
        <w:rPr>
          <w:rFonts w:ascii="Times New Roman" w:hAnsi="Times New Roman" w:cs="Times New Roman"/>
          <w:color w:val="000000" w:themeColor="text1"/>
          <w:sz w:val="24"/>
          <w:szCs w:val="24"/>
        </w:rPr>
        <w:t>nly then a student can claim him</w:t>
      </w:r>
      <w:r w:rsidRPr="00D537B7">
        <w:rPr>
          <w:rFonts w:ascii="Times New Roman" w:hAnsi="Times New Roman" w:cs="Times New Roman"/>
          <w:color w:val="000000" w:themeColor="text1"/>
          <w:sz w:val="24"/>
          <w:szCs w:val="24"/>
        </w:rPr>
        <w:t>self as a sincere student. Many people helped me a lot to prepare this report on time by giv</w:t>
      </w:r>
      <w:r w:rsidR="00562741" w:rsidRPr="00D537B7">
        <w:rPr>
          <w:rFonts w:ascii="Times New Roman" w:hAnsi="Times New Roman" w:cs="Times New Roman"/>
          <w:color w:val="000000" w:themeColor="text1"/>
          <w:sz w:val="24"/>
          <w:szCs w:val="24"/>
        </w:rPr>
        <w:t xml:space="preserve">ing necessary information. </w:t>
      </w:r>
      <w:r w:rsidR="00053C36" w:rsidRPr="00D537B7">
        <w:rPr>
          <w:rFonts w:ascii="Times New Roman" w:hAnsi="Times New Roman" w:cs="Times New Roman"/>
          <w:color w:val="000000" w:themeColor="text1"/>
          <w:sz w:val="24"/>
          <w:szCs w:val="24"/>
        </w:rPr>
        <w:t>It’s time</w:t>
      </w:r>
      <w:r w:rsidRPr="00D537B7">
        <w:rPr>
          <w:rFonts w:ascii="Times New Roman" w:hAnsi="Times New Roman" w:cs="Times New Roman"/>
          <w:color w:val="000000" w:themeColor="text1"/>
          <w:sz w:val="24"/>
          <w:szCs w:val="24"/>
        </w:rPr>
        <w:t xml:space="preserve"> to thank all those people. </w:t>
      </w:r>
    </w:p>
    <w:p w14:paraId="6CD3CEA1" w14:textId="77777777" w:rsidR="006679EE" w:rsidRPr="00D537B7" w:rsidRDefault="006679EE" w:rsidP="00D537B7">
      <w:pPr>
        <w:spacing w:after="0" w:line="276" w:lineRule="auto"/>
        <w:rPr>
          <w:rFonts w:ascii="Times New Roman" w:hAnsi="Times New Roman" w:cs="Times New Roman"/>
          <w:color w:val="000000" w:themeColor="text1"/>
          <w:sz w:val="21"/>
          <w:szCs w:val="21"/>
        </w:rPr>
      </w:pPr>
      <w:r w:rsidRPr="00D537B7">
        <w:rPr>
          <w:rFonts w:ascii="Times New Roman" w:hAnsi="Times New Roman" w:cs="Times New Roman"/>
          <w:color w:val="000000" w:themeColor="text1"/>
          <w:sz w:val="24"/>
          <w:szCs w:val="24"/>
        </w:rPr>
        <w:t xml:space="preserve">First and foremost, I would like to acknowledge my heartiest gratitude and indebtedness to </w:t>
      </w:r>
      <w:hyperlink r:id="rId14" w:history="1">
        <w:proofErr w:type="spellStart"/>
        <w:r w:rsidR="004679E7" w:rsidRPr="00D537B7">
          <w:rPr>
            <w:rStyle w:val="Hyperlink"/>
            <w:rFonts w:ascii="Times New Roman" w:hAnsi="Times New Roman" w:cs="Times New Roman"/>
            <w:color w:val="000000" w:themeColor="text1"/>
            <w:sz w:val="21"/>
            <w:szCs w:val="21"/>
          </w:rPr>
          <w:t>Dr.</w:t>
        </w:r>
        <w:proofErr w:type="spellEnd"/>
        <w:r w:rsidR="004679E7" w:rsidRPr="00D537B7">
          <w:rPr>
            <w:rStyle w:val="Hyperlink"/>
            <w:rFonts w:ascii="Times New Roman" w:hAnsi="Times New Roman" w:cs="Times New Roman"/>
            <w:color w:val="000000" w:themeColor="text1"/>
            <w:sz w:val="21"/>
            <w:szCs w:val="21"/>
          </w:rPr>
          <w:t xml:space="preserve"> Md. Shariful Alam</w:t>
        </w:r>
      </w:hyperlink>
      <w:r w:rsidRPr="00D537B7">
        <w:rPr>
          <w:rFonts w:ascii="Times New Roman" w:eastAsia="Constantia" w:hAnsi="Times New Roman" w:cs="Times New Roman"/>
          <w:color w:val="000000"/>
          <w:sz w:val="24"/>
          <w:szCs w:val="24"/>
        </w:rPr>
        <w:t>, Associate Professor of United International University for his guidance</w:t>
      </w:r>
      <w:r w:rsidRPr="00D537B7">
        <w:rPr>
          <w:rFonts w:ascii="Times New Roman" w:hAnsi="Times New Roman" w:cs="Times New Roman"/>
          <w:color w:val="000000" w:themeColor="text1"/>
          <w:sz w:val="24"/>
          <w:szCs w:val="24"/>
        </w:rPr>
        <w:t>, supervision and help in all stages of carrying out my work. Without his critical analysis and suggestion at every step of the report, this report could not have reached its present form.</w:t>
      </w:r>
    </w:p>
    <w:p w14:paraId="14AAE024" w14:textId="77777777" w:rsidR="006679EE" w:rsidRPr="00D537B7" w:rsidRDefault="006679EE" w:rsidP="00D537B7">
      <w:pPr>
        <w:spacing w:line="276" w:lineRule="auto"/>
        <w:ind w:right="180"/>
        <w:jc w:val="both"/>
        <w:rPr>
          <w:rFonts w:ascii="Times New Roman" w:eastAsia="Constantia" w:hAnsi="Times New Roman" w:cs="Times New Roman"/>
          <w:b/>
          <w:color w:val="000000"/>
          <w:sz w:val="24"/>
          <w:szCs w:val="24"/>
        </w:rPr>
      </w:pPr>
    </w:p>
    <w:p w14:paraId="7A657D0C" w14:textId="77777777" w:rsidR="006679EE" w:rsidRPr="00D537B7" w:rsidRDefault="006679EE" w:rsidP="00D537B7">
      <w:pPr>
        <w:spacing w:line="276" w:lineRule="auto"/>
        <w:ind w:right="180"/>
        <w:jc w:val="both"/>
        <w:rPr>
          <w:rFonts w:ascii="Times New Roman" w:hAnsi="Times New Roman" w:cs="Times New Roman"/>
          <w:color w:val="000000" w:themeColor="text1"/>
          <w:sz w:val="24"/>
          <w:szCs w:val="24"/>
        </w:rPr>
      </w:pPr>
      <w:r w:rsidRPr="00D537B7">
        <w:rPr>
          <w:rFonts w:ascii="Times New Roman" w:hAnsi="Times New Roman" w:cs="Times New Roman"/>
          <w:color w:val="000000" w:themeColor="text1"/>
          <w:sz w:val="24"/>
          <w:szCs w:val="24"/>
        </w:rPr>
        <w:t xml:space="preserve">Secondly, I would like to convey my thanks to </w:t>
      </w:r>
      <w:proofErr w:type="spellStart"/>
      <w:r w:rsidR="009E2274" w:rsidRPr="00D537B7">
        <w:rPr>
          <w:rFonts w:ascii="Times New Roman" w:hAnsi="Times New Roman" w:cs="Times New Roman"/>
          <w:b/>
          <w:color w:val="000000" w:themeColor="text1"/>
          <w:sz w:val="24"/>
          <w:szCs w:val="24"/>
        </w:rPr>
        <w:t>Rajib</w:t>
      </w:r>
      <w:proofErr w:type="spellEnd"/>
      <w:r w:rsidR="009E2274" w:rsidRPr="00D537B7">
        <w:rPr>
          <w:rFonts w:ascii="Times New Roman" w:hAnsi="Times New Roman" w:cs="Times New Roman"/>
          <w:b/>
          <w:color w:val="000000" w:themeColor="text1"/>
          <w:sz w:val="24"/>
          <w:szCs w:val="24"/>
        </w:rPr>
        <w:t xml:space="preserve"> </w:t>
      </w:r>
      <w:proofErr w:type="spellStart"/>
      <w:r w:rsidR="009E2274" w:rsidRPr="00D537B7">
        <w:rPr>
          <w:rFonts w:ascii="Times New Roman" w:hAnsi="Times New Roman" w:cs="Times New Roman"/>
          <w:b/>
          <w:color w:val="000000" w:themeColor="text1"/>
          <w:sz w:val="24"/>
          <w:szCs w:val="24"/>
        </w:rPr>
        <w:t>Saha</w:t>
      </w:r>
      <w:proofErr w:type="spellEnd"/>
      <w:r w:rsidRPr="00D537B7">
        <w:rPr>
          <w:rFonts w:ascii="Times New Roman" w:hAnsi="Times New Roman" w:cs="Times New Roman"/>
          <w:color w:val="000000" w:themeColor="text1"/>
          <w:sz w:val="24"/>
          <w:szCs w:val="24"/>
        </w:rPr>
        <w:t xml:space="preserve"> Manager of </w:t>
      </w:r>
      <w:proofErr w:type="spellStart"/>
      <w:r w:rsidRPr="00D537B7">
        <w:rPr>
          <w:rFonts w:ascii="Times New Roman" w:hAnsi="Times New Roman" w:cs="Times New Roman"/>
          <w:color w:val="000000" w:themeColor="text1"/>
          <w:sz w:val="24"/>
          <w:szCs w:val="24"/>
        </w:rPr>
        <w:t>Kazi</w:t>
      </w:r>
      <w:proofErr w:type="spellEnd"/>
      <w:r w:rsidRPr="00D537B7">
        <w:rPr>
          <w:rFonts w:ascii="Times New Roman" w:hAnsi="Times New Roman" w:cs="Times New Roman"/>
          <w:color w:val="000000" w:themeColor="text1"/>
          <w:sz w:val="24"/>
          <w:szCs w:val="24"/>
        </w:rPr>
        <w:t xml:space="preserve"> Food Industries Ltd. and other employees of KFIL for</w:t>
      </w:r>
      <w:r w:rsidRPr="00D537B7">
        <w:rPr>
          <w:rFonts w:ascii="Times New Roman" w:hAnsi="Times New Roman" w:cs="Times New Roman"/>
          <w:b/>
          <w:color w:val="000000" w:themeColor="text1"/>
          <w:sz w:val="24"/>
          <w:szCs w:val="24"/>
        </w:rPr>
        <w:t xml:space="preserve"> </w:t>
      </w:r>
      <w:r w:rsidRPr="00D537B7">
        <w:rPr>
          <w:rFonts w:ascii="Times New Roman" w:hAnsi="Times New Roman" w:cs="Times New Roman"/>
          <w:color w:val="000000" w:themeColor="text1"/>
          <w:sz w:val="24"/>
          <w:szCs w:val="24"/>
        </w:rPr>
        <w:t>providing me with valuable information that was very much needed for the completion of this report.</w:t>
      </w:r>
    </w:p>
    <w:p w14:paraId="227B2980" w14:textId="77777777" w:rsidR="006679EE" w:rsidRPr="00D537B7" w:rsidRDefault="006679EE" w:rsidP="00D537B7">
      <w:pPr>
        <w:spacing w:after="0" w:line="276" w:lineRule="auto"/>
        <w:jc w:val="both"/>
        <w:rPr>
          <w:rFonts w:ascii="Times New Roman" w:eastAsia="Calibri" w:hAnsi="Times New Roman" w:cs="Times New Roman"/>
          <w:sz w:val="24"/>
          <w:szCs w:val="24"/>
        </w:rPr>
      </w:pPr>
      <w:r w:rsidRPr="00D537B7">
        <w:rPr>
          <w:rFonts w:ascii="Times New Roman" w:eastAsia="Calibri" w:hAnsi="Times New Roman" w:cs="Times New Roman"/>
          <w:sz w:val="24"/>
          <w:szCs w:val="24"/>
        </w:rPr>
        <w:t>Finally, although I have given my utmost effort to prepare the report, this report may include some lacking. I apologies for any unintentional mistakes.</w:t>
      </w:r>
    </w:p>
    <w:p w14:paraId="69F3DBF4" w14:textId="77777777" w:rsidR="006679EE" w:rsidRPr="00D537B7" w:rsidRDefault="006679EE" w:rsidP="00D537B7">
      <w:pPr>
        <w:spacing w:after="0" w:line="276" w:lineRule="auto"/>
        <w:jc w:val="both"/>
        <w:rPr>
          <w:rFonts w:ascii="Times New Roman" w:eastAsia="Calibri" w:hAnsi="Times New Roman" w:cs="Times New Roman"/>
          <w:sz w:val="24"/>
          <w:szCs w:val="24"/>
        </w:rPr>
      </w:pPr>
    </w:p>
    <w:p w14:paraId="4B4A1248" w14:textId="77777777" w:rsidR="006679EE" w:rsidRPr="00D537B7" w:rsidRDefault="006679EE" w:rsidP="00D537B7">
      <w:pPr>
        <w:spacing w:after="0" w:line="276" w:lineRule="auto"/>
        <w:jc w:val="both"/>
        <w:rPr>
          <w:rFonts w:ascii="Times New Roman" w:eastAsia="Calibri" w:hAnsi="Times New Roman" w:cs="Times New Roman"/>
          <w:sz w:val="24"/>
          <w:szCs w:val="24"/>
        </w:rPr>
      </w:pPr>
    </w:p>
    <w:p w14:paraId="73AC2A8C" w14:textId="77777777" w:rsidR="006679EE" w:rsidRPr="00D537B7" w:rsidRDefault="006679EE" w:rsidP="00D537B7">
      <w:pPr>
        <w:spacing w:after="0" w:line="276" w:lineRule="auto"/>
        <w:jc w:val="both"/>
        <w:rPr>
          <w:rFonts w:ascii="Times New Roman" w:eastAsia="Calibri" w:hAnsi="Times New Roman" w:cs="Times New Roman"/>
          <w:sz w:val="24"/>
          <w:szCs w:val="24"/>
        </w:rPr>
      </w:pPr>
    </w:p>
    <w:p w14:paraId="2EE92742" w14:textId="77777777" w:rsidR="006679EE" w:rsidRPr="00D537B7" w:rsidRDefault="006679EE" w:rsidP="00D537B7">
      <w:pPr>
        <w:spacing w:after="0" w:line="276" w:lineRule="auto"/>
        <w:jc w:val="both"/>
        <w:rPr>
          <w:rFonts w:ascii="Times New Roman" w:eastAsia="Calibri" w:hAnsi="Times New Roman" w:cs="Times New Roman"/>
          <w:sz w:val="24"/>
          <w:szCs w:val="24"/>
        </w:rPr>
      </w:pPr>
    </w:p>
    <w:p w14:paraId="4193E61E" w14:textId="77777777" w:rsidR="006679EE" w:rsidRPr="00D537B7" w:rsidRDefault="006679EE" w:rsidP="00D537B7">
      <w:pPr>
        <w:spacing w:after="0" w:line="276" w:lineRule="auto"/>
        <w:jc w:val="both"/>
        <w:rPr>
          <w:rFonts w:ascii="Times New Roman" w:eastAsia="Calibri" w:hAnsi="Times New Roman" w:cs="Times New Roman"/>
          <w:sz w:val="24"/>
          <w:szCs w:val="24"/>
        </w:rPr>
      </w:pPr>
    </w:p>
    <w:p w14:paraId="61EFF040" w14:textId="77777777" w:rsidR="006679EE" w:rsidRPr="00D537B7" w:rsidRDefault="006679EE" w:rsidP="00D537B7">
      <w:pPr>
        <w:spacing w:line="276" w:lineRule="auto"/>
        <w:jc w:val="center"/>
        <w:rPr>
          <w:rFonts w:ascii="Times New Roman" w:hAnsi="Times New Roman" w:cs="Times New Roman"/>
        </w:rPr>
      </w:pPr>
    </w:p>
    <w:p w14:paraId="4CE0C1E8" w14:textId="77777777" w:rsidR="006679EE" w:rsidRPr="00D537B7" w:rsidRDefault="006679EE" w:rsidP="00D537B7">
      <w:pPr>
        <w:spacing w:line="276" w:lineRule="auto"/>
        <w:rPr>
          <w:rFonts w:ascii="Times New Roman" w:hAnsi="Times New Roman" w:cs="Times New Roman"/>
        </w:rPr>
      </w:pPr>
    </w:p>
    <w:p w14:paraId="657BC861" w14:textId="77777777" w:rsidR="006679EE" w:rsidRPr="00D537B7" w:rsidRDefault="006679EE" w:rsidP="00D537B7">
      <w:pPr>
        <w:spacing w:line="276" w:lineRule="auto"/>
        <w:rPr>
          <w:rFonts w:ascii="Times New Roman" w:hAnsi="Times New Roman" w:cs="Times New Roman"/>
        </w:rPr>
      </w:pPr>
    </w:p>
    <w:p w14:paraId="58C32F0B" w14:textId="77777777" w:rsidR="006679EE" w:rsidRPr="00D537B7" w:rsidRDefault="006679EE" w:rsidP="00D537B7">
      <w:pPr>
        <w:spacing w:line="276" w:lineRule="auto"/>
        <w:rPr>
          <w:rFonts w:ascii="Times New Roman" w:hAnsi="Times New Roman" w:cs="Times New Roman"/>
          <w:sz w:val="24"/>
          <w:szCs w:val="24"/>
        </w:rPr>
      </w:pPr>
      <w:r w:rsidRPr="00D537B7">
        <w:rPr>
          <w:rFonts w:ascii="Times New Roman" w:hAnsi="Times New Roman" w:cs="Times New Roman"/>
          <w:sz w:val="24"/>
          <w:szCs w:val="24"/>
        </w:rPr>
        <w:t>___________________________</w:t>
      </w:r>
    </w:p>
    <w:p w14:paraId="52F091DC" w14:textId="77777777" w:rsidR="006679EE" w:rsidRPr="00D537B7" w:rsidRDefault="006679EE" w:rsidP="00D537B7">
      <w:pPr>
        <w:spacing w:after="0" w:line="276" w:lineRule="auto"/>
        <w:rPr>
          <w:rFonts w:ascii="Times New Roman" w:eastAsia="Constantia" w:hAnsi="Times New Roman" w:cs="Times New Roman"/>
          <w:color w:val="5B9BD5" w:themeColor="accent1"/>
          <w:sz w:val="24"/>
          <w:szCs w:val="24"/>
        </w:rPr>
      </w:pPr>
    </w:p>
    <w:p w14:paraId="72188F18" w14:textId="77777777" w:rsidR="00386F17" w:rsidRPr="00D537B7" w:rsidRDefault="00386F17" w:rsidP="00D537B7">
      <w:pPr>
        <w:spacing w:after="0" w:line="276" w:lineRule="auto"/>
        <w:rPr>
          <w:rFonts w:ascii="Times New Roman" w:eastAsia="Constantia" w:hAnsi="Times New Roman" w:cs="Times New Roman"/>
          <w:b/>
          <w:color w:val="000000"/>
          <w:sz w:val="24"/>
          <w:szCs w:val="24"/>
        </w:rPr>
      </w:pPr>
      <w:r w:rsidRPr="00D537B7">
        <w:rPr>
          <w:rFonts w:ascii="Times New Roman" w:eastAsia="Constantia" w:hAnsi="Times New Roman" w:cs="Times New Roman"/>
          <w:b/>
          <w:color w:val="000000"/>
          <w:sz w:val="24"/>
          <w:szCs w:val="24"/>
        </w:rPr>
        <w:t>Mohammad Nazmul Hasan</w:t>
      </w:r>
    </w:p>
    <w:p w14:paraId="33367452" w14:textId="77777777" w:rsidR="00386F17" w:rsidRPr="00D537B7" w:rsidRDefault="00386F17"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Id- 111 151 327</w:t>
      </w:r>
    </w:p>
    <w:p w14:paraId="4B193725" w14:textId="77777777" w:rsidR="00386F17" w:rsidRPr="00D537B7" w:rsidRDefault="00386F17"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Programme- BBA</w:t>
      </w:r>
    </w:p>
    <w:p w14:paraId="2165599D" w14:textId="77777777" w:rsidR="00386F17" w:rsidRPr="00D537B7" w:rsidRDefault="00386F17" w:rsidP="00D537B7">
      <w:pPr>
        <w:spacing w:after="0" w:line="276" w:lineRule="auto"/>
        <w:rPr>
          <w:rFonts w:ascii="Times New Roman" w:eastAsia="Constantia" w:hAnsi="Times New Roman" w:cs="Times New Roman"/>
          <w:color w:val="000000"/>
          <w:sz w:val="24"/>
          <w:szCs w:val="24"/>
        </w:rPr>
      </w:pPr>
      <w:r w:rsidRPr="00D537B7">
        <w:rPr>
          <w:rFonts w:ascii="Times New Roman" w:eastAsia="Constantia" w:hAnsi="Times New Roman" w:cs="Times New Roman"/>
          <w:color w:val="000000"/>
          <w:sz w:val="24"/>
          <w:szCs w:val="24"/>
        </w:rPr>
        <w:t>Session: 2015-2019</w:t>
      </w:r>
    </w:p>
    <w:p w14:paraId="482BA757" w14:textId="77777777" w:rsidR="00386F17" w:rsidRPr="00D537B7" w:rsidRDefault="00386F17" w:rsidP="00D537B7">
      <w:pPr>
        <w:spacing w:line="276" w:lineRule="auto"/>
        <w:rPr>
          <w:rFonts w:ascii="Times New Roman" w:hAnsi="Times New Roman" w:cs="Times New Roman"/>
          <w:sz w:val="24"/>
          <w:szCs w:val="24"/>
        </w:rPr>
      </w:pPr>
      <w:r w:rsidRPr="00D537B7">
        <w:rPr>
          <w:rFonts w:ascii="Times New Roman" w:hAnsi="Times New Roman" w:cs="Times New Roman"/>
          <w:sz w:val="24"/>
          <w:szCs w:val="24"/>
        </w:rPr>
        <w:t>Major: Marketing</w:t>
      </w:r>
    </w:p>
    <w:p w14:paraId="4DBF7D23" w14:textId="77777777" w:rsidR="006679EE" w:rsidRPr="00D537B7" w:rsidRDefault="006679EE" w:rsidP="00D537B7">
      <w:pPr>
        <w:spacing w:line="276" w:lineRule="auto"/>
        <w:rPr>
          <w:rFonts w:ascii="Times New Roman" w:hAnsi="Times New Roman" w:cs="Times New Roman"/>
        </w:rPr>
      </w:pPr>
    </w:p>
    <w:p w14:paraId="46307AF6" w14:textId="77777777" w:rsidR="006D0FE4" w:rsidRPr="00D537B7" w:rsidRDefault="006D0FE4" w:rsidP="00D537B7">
      <w:pPr>
        <w:spacing w:line="276" w:lineRule="auto"/>
        <w:rPr>
          <w:rFonts w:ascii="Times New Roman" w:hAnsi="Times New Roman" w:cs="Times New Roman"/>
        </w:rPr>
      </w:pPr>
    </w:p>
    <w:p w14:paraId="4CEA01A3" w14:textId="77777777" w:rsidR="006D0FE4" w:rsidRPr="00D537B7" w:rsidRDefault="006D0FE4" w:rsidP="00D537B7">
      <w:pPr>
        <w:spacing w:line="276" w:lineRule="auto"/>
        <w:rPr>
          <w:rFonts w:ascii="Times New Roman" w:hAnsi="Times New Roman" w:cs="Times New Roman"/>
        </w:rPr>
      </w:pPr>
    </w:p>
    <w:p w14:paraId="484DB4FD" w14:textId="77777777" w:rsidR="002E6D9C" w:rsidRPr="00D537B7" w:rsidRDefault="002E6D9C" w:rsidP="00D537B7">
      <w:pPr>
        <w:spacing w:line="276" w:lineRule="auto"/>
        <w:rPr>
          <w:rFonts w:ascii="Times New Roman" w:hAnsi="Times New Roman" w:cs="Times New Roman"/>
        </w:rPr>
      </w:pPr>
    </w:p>
    <w:p w14:paraId="68252187" w14:textId="77777777" w:rsidR="002E6D9C" w:rsidRPr="00D537B7" w:rsidRDefault="002E6D9C" w:rsidP="00D537B7">
      <w:pPr>
        <w:spacing w:line="276" w:lineRule="auto"/>
        <w:rPr>
          <w:rFonts w:ascii="Times New Roman" w:hAnsi="Times New Roman" w:cs="Times New Roman"/>
        </w:rPr>
      </w:pPr>
    </w:p>
    <w:p w14:paraId="73842D27" w14:textId="77777777" w:rsidR="002E6D9C" w:rsidRPr="00D537B7" w:rsidRDefault="002E6D9C" w:rsidP="00D537B7">
      <w:pPr>
        <w:spacing w:line="276" w:lineRule="auto"/>
        <w:rPr>
          <w:rFonts w:ascii="Times New Roman" w:hAnsi="Times New Roman" w:cs="Times New Roman"/>
        </w:rPr>
      </w:pPr>
    </w:p>
    <w:p w14:paraId="30C52DB3" w14:textId="77777777" w:rsidR="00503F29" w:rsidRPr="00D537B7" w:rsidRDefault="00503F29" w:rsidP="00D537B7">
      <w:pPr>
        <w:pStyle w:val="Heading1"/>
        <w:spacing w:line="276" w:lineRule="auto"/>
        <w:rPr>
          <w:rFonts w:ascii="Times New Roman" w:hAnsi="Times New Roman" w:cs="Times New Roman"/>
        </w:rPr>
      </w:pPr>
      <w:bookmarkStart w:id="16" w:name="_Toc15070137"/>
      <w:bookmarkStart w:id="17" w:name="_Toc22733298"/>
      <w:r w:rsidRPr="00D537B7">
        <w:rPr>
          <w:rFonts w:ascii="Times New Roman" w:hAnsi="Times New Roman" w:cs="Times New Roman"/>
        </w:rPr>
        <w:t>Chapter One – Introduction</w:t>
      </w:r>
      <w:bookmarkEnd w:id="16"/>
      <w:bookmarkEnd w:id="17"/>
    </w:p>
    <w:p w14:paraId="177701AC" w14:textId="77777777" w:rsidR="00503F29" w:rsidRPr="00D537B7" w:rsidRDefault="00503F29" w:rsidP="00D537B7">
      <w:pPr>
        <w:spacing w:line="276" w:lineRule="auto"/>
        <w:rPr>
          <w:rFonts w:ascii="Times New Roman" w:hAnsi="Times New Roman" w:cs="Times New Roman"/>
          <w:lang w:val="en-US"/>
        </w:rPr>
      </w:pPr>
    </w:p>
    <w:p w14:paraId="4B87EE90" w14:textId="77777777" w:rsidR="00503F29" w:rsidRPr="00D537B7" w:rsidRDefault="00503F29" w:rsidP="00D537B7">
      <w:pPr>
        <w:spacing w:line="276" w:lineRule="auto"/>
        <w:rPr>
          <w:rFonts w:ascii="Times New Roman" w:hAnsi="Times New Roman" w:cs="Times New Roman"/>
          <w:lang w:val="en-US"/>
        </w:rPr>
      </w:pPr>
    </w:p>
    <w:p w14:paraId="38D7E44D" w14:textId="77777777" w:rsidR="00503F29" w:rsidRPr="007735C9" w:rsidRDefault="00503F29" w:rsidP="00D537B7">
      <w:pPr>
        <w:pStyle w:val="Heading2"/>
        <w:spacing w:line="276" w:lineRule="auto"/>
        <w:jc w:val="both"/>
        <w:rPr>
          <w:rFonts w:ascii="Times New Roman" w:hAnsi="Times New Roman" w:cs="Times New Roman"/>
          <w:b/>
          <w:color w:val="auto"/>
          <w:sz w:val="28"/>
          <w:szCs w:val="24"/>
        </w:rPr>
      </w:pPr>
      <w:bookmarkStart w:id="18" w:name="_Toc15070138"/>
      <w:bookmarkStart w:id="19" w:name="_Toc22733299"/>
      <w:r w:rsidRPr="007735C9">
        <w:rPr>
          <w:rFonts w:ascii="Times New Roman" w:hAnsi="Times New Roman" w:cs="Times New Roman"/>
          <w:b/>
          <w:color w:val="auto"/>
          <w:sz w:val="28"/>
          <w:szCs w:val="24"/>
        </w:rPr>
        <w:t>Introduction</w:t>
      </w:r>
      <w:bookmarkEnd w:id="18"/>
      <w:bookmarkEnd w:id="19"/>
    </w:p>
    <w:p w14:paraId="4D5E3D95" w14:textId="77777777" w:rsidR="00503F29" w:rsidRPr="00D537B7" w:rsidRDefault="00503F29"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 xml:space="preserve">In this era of business everyone </w:t>
      </w:r>
      <w:proofErr w:type="gramStart"/>
      <w:r w:rsidRPr="00D537B7">
        <w:rPr>
          <w:rFonts w:ascii="Times New Roman" w:hAnsi="Times New Roman" w:cs="Times New Roman"/>
          <w:sz w:val="24"/>
          <w:szCs w:val="24"/>
        </w:rPr>
        <w:t>has to</w:t>
      </w:r>
      <w:proofErr w:type="gramEnd"/>
      <w:r w:rsidRPr="00D537B7">
        <w:rPr>
          <w:rFonts w:ascii="Times New Roman" w:hAnsi="Times New Roman" w:cs="Times New Roman"/>
          <w:sz w:val="24"/>
          <w:szCs w:val="24"/>
        </w:rPr>
        <w:t xml:space="preserve"> be very careful while choosing strategy for business. Every organisation has its own policy and strategy to make its business successful and profitable. In this dynamic world </w:t>
      </w:r>
      <w:proofErr w:type="gramStart"/>
      <w:r w:rsidRPr="00D537B7">
        <w:rPr>
          <w:rFonts w:ascii="Times New Roman" w:hAnsi="Times New Roman" w:cs="Times New Roman"/>
          <w:sz w:val="24"/>
          <w:szCs w:val="24"/>
        </w:rPr>
        <w:t>almost</w:t>
      </w:r>
      <w:proofErr w:type="gramEnd"/>
      <w:r w:rsidRPr="00D537B7">
        <w:rPr>
          <w:rFonts w:ascii="Times New Roman" w:hAnsi="Times New Roman" w:cs="Times New Roman"/>
          <w:sz w:val="24"/>
          <w:szCs w:val="24"/>
        </w:rPr>
        <w:t xml:space="preserve"> every company are using different type of marketing and promotional activities to make the business profitable. Here in this report the marketing and promotional act</w:t>
      </w:r>
      <w:r w:rsidR="003A57CB" w:rsidRPr="00D537B7">
        <w:rPr>
          <w:rFonts w:ascii="Times New Roman" w:hAnsi="Times New Roman" w:cs="Times New Roman"/>
          <w:sz w:val="24"/>
          <w:szCs w:val="24"/>
        </w:rPr>
        <w:t>ivities</w:t>
      </w:r>
      <w:r w:rsidRPr="00D537B7">
        <w:rPr>
          <w:rFonts w:ascii="Times New Roman" w:hAnsi="Times New Roman" w:cs="Times New Roman"/>
          <w:sz w:val="24"/>
          <w:szCs w:val="24"/>
        </w:rPr>
        <w:t xml:space="preserve"> of </w:t>
      </w:r>
      <w:proofErr w:type="spellStart"/>
      <w:r w:rsidRPr="00D537B7">
        <w:rPr>
          <w:rFonts w:ascii="Times New Roman" w:hAnsi="Times New Roman" w:cs="Times New Roman"/>
          <w:sz w:val="24"/>
          <w:szCs w:val="24"/>
        </w:rPr>
        <w:t>Kazi</w:t>
      </w:r>
      <w:proofErr w:type="spellEnd"/>
      <w:r w:rsidRPr="00D537B7">
        <w:rPr>
          <w:rFonts w:ascii="Times New Roman" w:hAnsi="Times New Roman" w:cs="Times New Roman"/>
          <w:sz w:val="24"/>
          <w:szCs w:val="24"/>
        </w:rPr>
        <w:t xml:space="preserve"> Food Industries Limited is being presented. To make this </w:t>
      </w:r>
      <w:r w:rsidR="003A57CB" w:rsidRPr="00D537B7">
        <w:rPr>
          <w:rFonts w:ascii="Times New Roman" w:hAnsi="Times New Roman" w:cs="Times New Roman"/>
          <w:sz w:val="24"/>
          <w:szCs w:val="24"/>
        </w:rPr>
        <w:t xml:space="preserve">report I have focused on the marketing and promotional </w:t>
      </w:r>
      <w:r w:rsidRPr="00D537B7">
        <w:rPr>
          <w:rFonts w:ascii="Times New Roman" w:hAnsi="Times New Roman" w:cs="Times New Roman"/>
          <w:sz w:val="24"/>
          <w:szCs w:val="24"/>
        </w:rPr>
        <w:t>system that KFIL (</w:t>
      </w:r>
      <w:proofErr w:type="spellStart"/>
      <w:r w:rsidRPr="00D537B7">
        <w:rPr>
          <w:rFonts w:ascii="Times New Roman" w:hAnsi="Times New Roman" w:cs="Times New Roman"/>
          <w:sz w:val="24"/>
          <w:szCs w:val="24"/>
        </w:rPr>
        <w:t>Kazi</w:t>
      </w:r>
      <w:proofErr w:type="spellEnd"/>
      <w:r w:rsidRPr="00D537B7">
        <w:rPr>
          <w:rFonts w:ascii="Times New Roman" w:hAnsi="Times New Roman" w:cs="Times New Roman"/>
          <w:sz w:val="24"/>
          <w:szCs w:val="24"/>
        </w:rPr>
        <w:t xml:space="preserve"> Food Industries Limited) is cur</w:t>
      </w:r>
      <w:r w:rsidR="003A57CB" w:rsidRPr="00D537B7">
        <w:rPr>
          <w:rFonts w:ascii="Times New Roman" w:hAnsi="Times New Roman" w:cs="Times New Roman"/>
          <w:sz w:val="24"/>
          <w:szCs w:val="24"/>
        </w:rPr>
        <w:t>rently following for promoting</w:t>
      </w:r>
      <w:r w:rsidRPr="00D537B7">
        <w:rPr>
          <w:rFonts w:ascii="Times New Roman" w:hAnsi="Times New Roman" w:cs="Times New Roman"/>
          <w:sz w:val="24"/>
          <w:szCs w:val="24"/>
        </w:rPr>
        <w:t xml:space="preserve"> and for getting the best </w:t>
      </w:r>
      <w:r w:rsidR="003A57CB" w:rsidRPr="00D537B7">
        <w:rPr>
          <w:rFonts w:ascii="Times New Roman" w:hAnsi="Times New Roman" w:cs="Times New Roman"/>
          <w:sz w:val="24"/>
          <w:szCs w:val="24"/>
        </w:rPr>
        <w:t>sale and concern of their customers</w:t>
      </w:r>
      <w:r w:rsidRPr="00D537B7">
        <w:rPr>
          <w:rFonts w:ascii="Times New Roman" w:hAnsi="Times New Roman" w:cs="Times New Roman"/>
          <w:sz w:val="24"/>
          <w:szCs w:val="24"/>
        </w:rPr>
        <w:t>.</w:t>
      </w:r>
    </w:p>
    <w:p w14:paraId="336D4E47" w14:textId="77777777" w:rsidR="00503F29" w:rsidRPr="00D537B7" w:rsidRDefault="00503F29" w:rsidP="00D537B7">
      <w:pPr>
        <w:spacing w:line="276" w:lineRule="auto"/>
        <w:jc w:val="both"/>
        <w:rPr>
          <w:rFonts w:ascii="Times New Roman" w:hAnsi="Times New Roman" w:cs="Times New Roman"/>
          <w:b/>
          <w:color w:val="2E74B5" w:themeColor="accent1" w:themeShade="BF"/>
          <w:sz w:val="24"/>
          <w:szCs w:val="24"/>
        </w:rPr>
      </w:pPr>
    </w:p>
    <w:p w14:paraId="0360C8C5" w14:textId="77777777" w:rsidR="00503F29" w:rsidRPr="007735C9" w:rsidRDefault="00503F29" w:rsidP="00D537B7">
      <w:pPr>
        <w:pStyle w:val="Heading2"/>
        <w:spacing w:line="276" w:lineRule="auto"/>
        <w:rPr>
          <w:rFonts w:ascii="Times New Roman" w:hAnsi="Times New Roman" w:cs="Times New Roman"/>
          <w:b/>
          <w:color w:val="auto"/>
          <w:sz w:val="28"/>
          <w:szCs w:val="24"/>
        </w:rPr>
      </w:pPr>
      <w:bookmarkStart w:id="20" w:name="_Toc15070139"/>
      <w:bookmarkStart w:id="21" w:name="_Toc22733300"/>
      <w:r w:rsidRPr="007735C9">
        <w:rPr>
          <w:rFonts w:ascii="Times New Roman" w:hAnsi="Times New Roman" w:cs="Times New Roman"/>
          <w:b/>
          <w:color w:val="auto"/>
          <w:sz w:val="28"/>
          <w:szCs w:val="24"/>
        </w:rPr>
        <w:t>Origin of the report:</w:t>
      </w:r>
      <w:bookmarkEnd w:id="20"/>
      <w:bookmarkEnd w:id="21"/>
      <w:r w:rsidRPr="007735C9">
        <w:rPr>
          <w:rFonts w:ascii="Times New Roman" w:hAnsi="Times New Roman" w:cs="Times New Roman"/>
          <w:b/>
          <w:color w:val="auto"/>
          <w:sz w:val="28"/>
          <w:szCs w:val="24"/>
        </w:rPr>
        <w:t xml:space="preserve"> </w:t>
      </w:r>
    </w:p>
    <w:p w14:paraId="3302F247" w14:textId="77777777" w:rsidR="00503F29" w:rsidRPr="00D537B7" w:rsidRDefault="00503F29"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For the fulfilment of BBA internship program is required. The contrivance of internship program is to prepare the students for the job world. Through this internship I get opportunity to apply my theoretical knowledge which I gained throughout the BBA programme into the real work life experience. An internship is a semblance of the real job world.</w:t>
      </w:r>
    </w:p>
    <w:p w14:paraId="131556ED" w14:textId="77777777" w:rsidR="00503F29" w:rsidRPr="007735C9" w:rsidRDefault="00503F29" w:rsidP="00D537B7">
      <w:pPr>
        <w:spacing w:line="276" w:lineRule="auto"/>
        <w:jc w:val="both"/>
        <w:rPr>
          <w:rFonts w:ascii="Times New Roman" w:hAnsi="Times New Roman" w:cs="Times New Roman"/>
          <w:b/>
          <w:sz w:val="28"/>
          <w:szCs w:val="24"/>
        </w:rPr>
      </w:pPr>
      <w:r w:rsidRPr="007735C9">
        <w:rPr>
          <w:rFonts w:ascii="Times New Roman" w:hAnsi="Times New Roman" w:cs="Times New Roman"/>
          <w:b/>
          <w:sz w:val="28"/>
          <w:szCs w:val="24"/>
        </w:rPr>
        <w:t>Reason for internship report-</w:t>
      </w:r>
    </w:p>
    <w:p w14:paraId="34B4805D" w14:textId="77777777" w:rsidR="00503F29" w:rsidRPr="00D537B7" w:rsidRDefault="00ED0493" w:rsidP="00D537B7">
      <w:pPr>
        <w:numPr>
          <w:ilvl w:val="0"/>
          <w:numId w:val="1"/>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K</w:t>
      </w:r>
      <w:r w:rsidR="00503F29" w:rsidRPr="00D537B7">
        <w:rPr>
          <w:rFonts w:ascii="Times New Roman" w:hAnsi="Times New Roman" w:cs="Times New Roman"/>
          <w:sz w:val="24"/>
          <w:szCs w:val="24"/>
        </w:rPr>
        <w:t>now</w:t>
      </w:r>
      <w:r w:rsidRPr="00D537B7">
        <w:rPr>
          <w:rFonts w:ascii="Times New Roman" w:hAnsi="Times New Roman" w:cs="Times New Roman"/>
          <w:sz w:val="24"/>
          <w:szCs w:val="24"/>
        </w:rPr>
        <w:t xml:space="preserve">ing the actual </w:t>
      </w:r>
      <w:r w:rsidR="00503F29" w:rsidRPr="00D537B7">
        <w:rPr>
          <w:rFonts w:ascii="Times New Roman" w:hAnsi="Times New Roman" w:cs="Times New Roman"/>
          <w:sz w:val="24"/>
          <w:szCs w:val="24"/>
        </w:rPr>
        <w:t>job responsibility.</w:t>
      </w:r>
    </w:p>
    <w:p w14:paraId="0BAD4774" w14:textId="77777777" w:rsidR="00503F29" w:rsidRPr="00D537B7" w:rsidRDefault="00FE3264" w:rsidP="00D537B7">
      <w:pPr>
        <w:numPr>
          <w:ilvl w:val="0"/>
          <w:numId w:val="1"/>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 xml:space="preserve">Preparing for </w:t>
      </w:r>
      <w:r w:rsidR="00503F29" w:rsidRPr="00D537B7">
        <w:rPr>
          <w:rFonts w:ascii="Times New Roman" w:hAnsi="Times New Roman" w:cs="Times New Roman"/>
          <w:sz w:val="24"/>
          <w:szCs w:val="24"/>
        </w:rPr>
        <w:t>corporate world.</w:t>
      </w:r>
    </w:p>
    <w:p w14:paraId="119AF48D" w14:textId="77777777" w:rsidR="00503F29" w:rsidRPr="00D537B7" w:rsidRDefault="00503F29" w:rsidP="00D537B7">
      <w:pPr>
        <w:numPr>
          <w:ilvl w:val="0"/>
          <w:numId w:val="1"/>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To parallel the factual situation with the theoretical knowledge that is learned in the Academy.</w:t>
      </w:r>
    </w:p>
    <w:p w14:paraId="00A47CAC" w14:textId="77777777" w:rsidR="00503F29" w:rsidRPr="00D537B7" w:rsidRDefault="00FE3264" w:rsidP="00D537B7">
      <w:pPr>
        <w:numPr>
          <w:ilvl w:val="0"/>
          <w:numId w:val="1"/>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F</w:t>
      </w:r>
      <w:r w:rsidR="00503F29" w:rsidRPr="00D537B7">
        <w:rPr>
          <w:rFonts w:ascii="Times New Roman" w:hAnsi="Times New Roman" w:cs="Times New Roman"/>
          <w:sz w:val="24"/>
          <w:szCs w:val="24"/>
        </w:rPr>
        <w:t>ulfil</w:t>
      </w:r>
      <w:r w:rsidR="002E5516" w:rsidRPr="00D537B7">
        <w:rPr>
          <w:rFonts w:ascii="Times New Roman" w:hAnsi="Times New Roman" w:cs="Times New Roman"/>
          <w:sz w:val="24"/>
          <w:szCs w:val="24"/>
        </w:rPr>
        <w:t>ling</w:t>
      </w:r>
      <w:r w:rsidR="00503F29" w:rsidRPr="00D537B7">
        <w:rPr>
          <w:rFonts w:ascii="Times New Roman" w:hAnsi="Times New Roman" w:cs="Times New Roman"/>
          <w:sz w:val="24"/>
          <w:szCs w:val="24"/>
        </w:rPr>
        <w:t xml:space="preserve"> the partial requirement of both internship and BBA program. </w:t>
      </w:r>
    </w:p>
    <w:p w14:paraId="414F95D8" w14:textId="77777777" w:rsidR="002E6D9C" w:rsidRPr="007735C9" w:rsidRDefault="00503F29" w:rsidP="00D537B7">
      <w:pPr>
        <w:pStyle w:val="Heading2"/>
        <w:spacing w:line="276" w:lineRule="auto"/>
        <w:rPr>
          <w:rFonts w:ascii="Times New Roman" w:hAnsi="Times New Roman" w:cs="Times New Roman"/>
          <w:b/>
          <w:color w:val="auto"/>
          <w:sz w:val="28"/>
          <w:szCs w:val="24"/>
        </w:rPr>
      </w:pPr>
      <w:bookmarkStart w:id="22" w:name="_Toc15070140"/>
      <w:bookmarkStart w:id="23" w:name="_Toc22733301"/>
      <w:r w:rsidRPr="007735C9">
        <w:rPr>
          <w:rFonts w:ascii="Times New Roman" w:hAnsi="Times New Roman" w:cs="Times New Roman"/>
          <w:b/>
          <w:color w:val="auto"/>
          <w:sz w:val="28"/>
          <w:szCs w:val="24"/>
        </w:rPr>
        <w:t>Objective of the report:</w:t>
      </w:r>
      <w:bookmarkEnd w:id="22"/>
      <w:bookmarkEnd w:id="23"/>
      <w:r w:rsidRPr="007735C9">
        <w:rPr>
          <w:rFonts w:ascii="Times New Roman" w:hAnsi="Times New Roman" w:cs="Times New Roman"/>
          <w:b/>
          <w:color w:val="auto"/>
          <w:sz w:val="28"/>
          <w:szCs w:val="24"/>
        </w:rPr>
        <w:t xml:space="preserve"> </w:t>
      </w:r>
    </w:p>
    <w:p w14:paraId="253464A0" w14:textId="77777777" w:rsidR="00503F29" w:rsidRPr="007735C9" w:rsidRDefault="00503F29" w:rsidP="00D537B7">
      <w:pPr>
        <w:spacing w:line="276" w:lineRule="auto"/>
        <w:jc w:val="both"/>
        <w:rPr>
          <w:rFonts w:ascii="Times New Roman" w:hAnsi="Times New Roman" w:cs="Times New Roman"/>
          <w:b/>
          <w:sz w:val="28"/>
          <w:szCs w:val="24"/>
        </w:rPr>
      </w:pPr>
      <w:r w:rsidRPr="007735C9">
        <w:rPr>
          <w:rFonts w:ascii="Times New Roman" w:hAnsi="Times New Roman" w:cs="Times New Roman"/>
          <w:b/>
          <w:sz w:val="28"/>
          <w:szCs w:val="24"/>
        </w:rPr>
        <w:t>Overall Objective:</w:t>
      </w:r>
    </w:p>
    <w:p w14:paraId="6605154E" w14:textId="77777777" w:rsidR="00503F29" w:rsidRPr="00D537B7" w:rsidRDefault="00503F29" w:rsidP="00D537B7">
      <w:pPr>
        <w:numPr>
          <w:ilvl w:val="0"/>
          <w:numId w:val="2"/>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Present</w:t>
      </w:r>
      <w:r w:rsidR="008C7908" w:rsidRPr="00D537B7">
        <w:rPr>
          <w:rFonts w:ascii="Times New Roman" w:hAnsi="Times New Roman" w:cs="Times New Roman"/>
          <w:sz w:val="24"/>
          <w:szCs w:val="24"/>
        </w:rPr>
        <w:t>ing</w:t>
      </w:r>
      <w:r w:rsidRPr="00D537B7">
        <w:rPr>
          <w:rFonts w:ascii="Times New Roman" w:hAnsi="Times New Roman" w:cs="Times New Roman"/>
          <w:sz w:val="24"/>
          <w:szCs w:val="24"/>
        </w:rPr>
        <w:t xml:space="preserve"> the information regarding </w:t>
      </w:r>
      <w:r w:rsidR="008C7908" w:rsidRPr="00D537B7">
        <w:rPr>
          <w:rFonts w:ascii="Times New Roman" w:hAnsi="Times New Roman" w:cs="Times New Roman"/>
          <w:sz w:val="24"/>
          <w:szCs w:val="24"/>
        </w:rPr>
        <w:t xml:space="preserve">marketing and promotional activities of </w:t>
      </w:r>
      <w:proofErr w:type="spellStart"/>
      <w:r w:rsidR="008C7908" w:rsidRPr="00D537B7">
        <w:rPr>
          <w:rFonts w:ascii="Times New Roman" w:hAnsi="Times New Roman" w:cs="Times New Roman"/>
          <w:sz w:val="24"/>
          <w:szCs w:val="24"/>
        </w:rPr>
        <w:t>Kazi</w:t>
      </w:r>
      <w:proofErr w:type="spellEnd"/>
      <w:r w:rsidR="008C7908" w:rsidRPr="00D537B7">
        <w:rPr>
          <w:rFonts w:ascii="Times New Roman" w:hAnsi="Times New Roman" w:cs="Times New Roman"/>
          <w:sz w:val="24"/>
          <w:szCs w:val="24"/>
        </w:rPr>
        <w:t xml:space="preserve"> Food </w:t>
      </w:r>
      <w:r w:rsidR="003D5C79" w:rsidRPr="00D537B7">
        <w:rPr>
          <w:rFonts w:ascii="Times New Roman" w:hAnsi="Times New Roman" w:cs="Times New Roman"/>
          <w:sz w:val="24"/>
          <w:szCs w:val="24"/>
        </w:rPr>
        <w:t>Industries Limited</w:t>
      </w:r>
      <w:r w:rsidRPr="00D537B7">
        <w:rPr>
          <w:rFonts w:ascii="Times New Roman" w:hAnsi="Times New Roman" w:cs="Times New Roman"/>
          <w:sz w:val="24"/>
          <w:szCs w:val="24"/>
        </w:rPr>
        <w:t>.</w:t>
      </w:r>
    </w:p>
    <w:p w14:paraId="6C0F409A" w14:textId="77777777" w:rsidR="00503F29" w:rsidRPr="00D537B7" w:rsidRDefault="00503F29" w:rsidP="00D537B7">
      <w:pPr>
        <w:spacing w:line="276" w:lineRule="auto"/>
        <w:jc w:val="both"/>
        <w:rPr>
          <w:rFonts w:ascii="Times New Roman" w:hAnsi="Times New Roman" w:cs="Times New Roman"/>
          <w:b/>
          <w:sz w:val="24"/>
          <w:szCs w:val="24"/>
        </w:rPr>
      </w:pPr>
    </w:p>
    <w:p w14:paraId="202E4A09" w14:textId="77777777" w:rsidR="00503F29" w:rsidRPr="007735C9" w:rsidRDefault="00503F29" w:rsidP="00D537B7">
      <w:pPr>
        <w:spacing w:line="276" w:lineRule="auto"/>
        <w:jc w:val="both"/>
        <w:rPr>
          <w:rFonts w:ascii="Times New Roman" w:hAnsi="Times New Roman" w:cs="Times New Roman"/>
          <w:b/>
          <w:sz w:val="28"/>
          <w:szCs w:val="24"/>
        </w:rPr>
      </w:pPr>
      <w:proofErr w:type="gramStart"/>
      <w:r w:rsidRPr="007735C9">
        <w:rPr>
          <w:rFonts w:ascii="Times New Roman" w:hAnsi="Times New Roman" w:cs="Times New Roman"/>
          <w:b/>
          <w:sz w:val="28"/>
          <w:szCs w:val="24"/>
        </w:rPr>
        <w:t>Particular objective</w:t>
      </w:r>
      <w:proofErr w:type="gramEnd"/>
      <w:r w:rsidRPr="007735C9">
        <w:rPr>
          <w:rFonts w:ascii="Times New Roman" w:hAnsi="Times New Roman" w:cs="Times New Roman"/>
          <w:b/>
          <w:sz w:val="28"/>
          <w:szCs w:val="24"/>
        </w:rPr>
        <w:t>:</w:t>
      </w:r>
    </w:p>
    <w:p w14:paraId="2ADAF8F0" w14:textId="77777777" w:rsidR="00503F29" w:rsidRPr="00D537B7" w:rsidRDefault="002C607D" w:rsidP="00D537B7">
      <w:pPr>
        <w:numPr>
          <w:ilvl w:val="0"/>
          <w:numId w:val="3"/>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Understanding the promotional</w:t>
      </w:r>
      <w:r w:rsidR="00503F29" w:rsidRPr="00D537B7">
        <w:rPr>
          <w:rFonts w:ascii="Times New Roman" w:hAnsi="Times New Roman" w:cs="Times New Roman"/>
          <w:sz w:val="24"/>
          <w:szCs w:val="24"/>
        </w:rPr>
        <w:t xml:space="preserve"> </w:t>
      </w:r>
      <w:r w:rsidRPr="00D537B7">
        <w:rPr>
          <w:rFonts w:ascii="Times New Roman" w:hAnsi="Times New Roman" w:cs="Times New Roman"/>
          <w:sz w:val="24"/>
          <w:szCs w:val="24"/>
        </w:rPr>
        <w:t xml:space="preserve">activities </w:t>
      </w:r>
      <w:r w:rsidR="00503F29" w:rsidRPr="00D537B7">
        <w:rPr>
          <w:rFonts w:ascii="Times New Roman" w:hAnsi="Times New Roman" w:cs="Times New Roman"/>
          <w:sz w:val="24"/>
          <w:szCs w:val="24"/>
        </w:rPr>
        <w:t>of KFIL.</w:t>
      </w:r>
    </w:p>
    <w:p w14:paraId="2D8CD579" w14:textId="77777777" w:rsidR="00503F29" w:rsidRPr="00D537B7" w:rsidRDefault="00503F29" w:rsidP="00D537B7">
      <w:pPr>
        <w:numPr>
          <w:ilvl w:val="0"/>
          <w:numId w:val="3"/>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lastRenderedPageBreak/>
        <w:t xml:space="preserve">Gather </w:t>
      </w:r>
      <w:r w:rsidR="002C607D" w:rsidRPr="00D537B7">
        <w:rPr>
          <w:rFonts w:ascii="Times New Roman" w:hAnsi="Times New Roman" w:cs="Times New Roman"/>
          <w:sz w:val="24"/>
          <w:szCs w:val="24"/>
        </w:rPr>
        <w:t>marketing</w:t>
      </w:r>
      <w:r w:rsidRPr="00D537B7">
        <w:rPr>
          <w:rFonts w:ascii="Times New Roman" w:hAnsi="Times New Roman" w:cs="Times New Roman"/>
          <w:sz w:val="24"/>
          <w:szCs w:val="24"/>
        </w:rPr>
        <w:t xml:space="preserve"> related information of KFIL.</w:t>
      </w:r>
    </w:p>
    <w:p w14:paraId="0EE644F9" w14:textId="77777777" w:rsidR="00503F29" w:rsidRPr="00D537B7" w:rsidRDefault="002C607D" w:rsidP="00D537B7">
      <w:pPr>
        <w:numPr>
          <w:ilvl w:val="0"/>
          <w:numId w:val="3"/>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Learn the systematic procedure</w:t>
      </w:r>
      <w:r w:rsidR="00503F29" w:rsidRPr="00D537B7">
        <w:rPr>
          <w:rFonts w:ascii="Times New Roman" w:hAnsi="Times New Roman" w:cs="Times New Roman"/>
          <w:sz w:val="24"/>
          <w:szCs w:val="24"/>
        </w:rPr>
        <w:t xml:space="preserve"> that is followed by KFIL.</w:t>
      </w:r>
    </w:p>
    <w:p w14:paraId="32F0B8E8" w14:textId="77777777" w:rsidR="00503F29" w:rsidRPr="00D537B7" w:rsidRDefault="00503F29" w:rsidP="00D537B7">
      <w:pPr>
        <w:numPr>
          <w:ilvl w:val="0"/>
          <w:numId w:val="3"/>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Compare the theoretical knowledge and experience throughout the internship to understand the difference of real work life and learned lesson from university.</w:t>
      </w:r>
    </w:p>
    <w:p w14:paraId="57F27BD0" w14:textId="77777777" w:rsidR="00503F29" w:rsidRPr="00D537B7" w:rsidRDefault="00503F29" w:rsidP="00D537B7">
      <w:pPr>
        <w:numPr>
          <w:ilvl w:val="0"/>
          <w:numId w:val="3"/>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 xml:space="preserve">Conduct a survey to know </w:t>
      </w:r>
      <w:r w:rsidR="002C607D" w:rsidRPr="00D537B7">
        <w:rPr>
          <w:rFonts w:ascii="Times New Roman" w:hAnsi="Times New Roman" w:cs="Times New Roman"/>
          <w:sz w:val="24"/>
          <w:szCs w:val="24"/>
        </w:rPr>
        <w:t xml:space="preserve">customer </w:t>
      </w:r>
      <w:r w:rsidRPr="00D537B7">
        <w:rPr>
          <w:rFonts w:ascii="Times New Roman" w:hAnsi="Times New Roman" w:cs="Times New Roman"/>
          <w:sz w:val="24"/>
          <w:szCs w:val="24"/>
        </w:rPr>
        <w:t>satisfaction.</w:t>
      </w:r>
    </w:p>
    <w:p w14:paraId="0C84CB1C" w14:textId="77777777" w:rsidR="00503F29" w:rsidRPr="00D537B7" w:rsidRDefault="002C607D" w:rsidP="00D537B7">
      <w:pPr>
        <w:numPr>
          <w:ilvl w:val="0"/>
          <w:numId w:val="3"/>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 xml:space="preserve">Find out </w:t>
      </w:r>
      <w:proofErr w:type="gramStart"/>
      <w:r w:rsidRPr="00D537B7">
        <w:rPr>
          <w:rFonts w:ascii="Times New Roman" w:hAnsi="Times New Roman" w:cs="Times New Roman"/>
          <w:sz w:val="24"/>
          <w:szCs w:val="24"/>
        </w:rPr>
        <w:t>the lacking</w:t>
      </w:r>
      <w:r w:rsidR="00503F29" w:rsidRPr="00D537B7">
        <w:rPr>
          <w:rFonts w:ascii="Times New Roman" w:hAnsi="Times New Roman" w:cs="Times New Roman"/>
          <w:sz w:val="24"/>
          <w:szCs w:val="24"/>
        </w:rPr>
        <w:t xml:space="preserve"> of</w:t>
      </w:r>
      <w:proofErr w:type="gramEnd"/>
      <w:r w:rsidR="00503F29" w:rsidRPr="00D537B7">
        <w:rPr>
          <w:rFonts w:ascii="Times New Roman" w:hAnsi="Times New Roman" w:cs="Times New Roman"/>
          <w:sz w:val="24"/>
          <w:szCs w:val="24"/>
        </w:rPr>
        <w:t xml:space="preserve"> their existing policy.</w:t>
      </w:r>
    </w:p>
    <w:p w14:paraId="5D709DE7" w14:textId="77777777" w:rsidR="00503F29" w:rsidRPr="00D537B7" w:rsidRDefault="00503F29" w:rsidP="00D537B7">
      <w:pPr>
        <w:numPr>
          <w:ilvl w:val="0"/>
          <w:numId w:val="3"/>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 xml:space="preserve">Suggest </w:t>
      </w:r>
      <w:proofErr w:type="gramStart"/>
      <w:r w:rsidRPr="00D537B7">
        <w:rPr>
          <w:rFonts w:ascii="Times New Roman" w:hAnsi="Times New Roman" w:cs="Times New Roman"/>
          <w:sz w:val="24"/>
          <w:szCs w:val="24"/>
        </w:rPr>
        <w:t>to remove</w:t>
      </w:r>
      <w:proofErr w:type="gramEnd"/>
      <w:r w:rsidRPr="00D537B7">
        <w:rPr>
          <w:rFonts w:ascii="Times New Roman" w:hAnsi="Times New Roman" w:cs="Times New Roman"/>
          <w:sz w:val="24"/>
          <w:szCs w:val="24"/>
        </w:rPr>
        <w:t xml:space="preserve"> those </w:t>
      </w:r>
      <w:r w:rsidR="002C607D" w:rsidRPr="00D537B7">
        <w:rPr>
          <w:rFonts w:ascii="Times New Roman" w:hAnsi="Times New Roman" w:cs="Times New Roman"/>
          <w:sz w:val="24"/>
          <w:szCs w:val="24"/>
        </w:rPr>
        <w:t>lacking</w:t>
      </w:r>
      <w:r w:rsidRPr="00D537B7">
        <w:rPr>
          <w:rFonts w:ascii="Times New Roman" w:hAnsi="Times New Roman" w:cs="Times New Roman"/>
          <w:sz w:val="24"/>
          <w:szCs w:val="24"/>
        </w:rPr>
        <w:t>.</w:t>
      </w:r>
    </w:p>
    <w:p w14:paraId="4466919E" w14:textId="77777777" w:rsidR="00503F29" w:rsidRPr="00D537B7" w:rsidRDefault="00503F29" w:rsidP="00D537B7">
      <w:pPr>
        <w:spacing w:line="276" w:lineRule="auto"/>
        <w:contextualSpacing/>
        <w:jc w:val="both"/>
        <w:rPr>
          <w:rFonts w:ascii="Times New Roman" w:hAnsi="Times New Roman" w:cs="Times New Roman"/>
          <w:sz w:val="24"/>
          <w:szCs w:val="24"/>
        </w:rPr>
      </w:pPr>
    </w:p>
    <w:p w14:paraId="2DED270D" w14:textId="77777777" w:rsidR="00503F29" w:rsidRPr="00D537B7" w:rsidRDefault="00503F29" w:rsidP="00D537B7">
      <w:pPr>
        <w:spacing w:line="276" w:lineRule="auto"/>
        <w:jc w:val="both"/>
        <w:rPr>
          <w:rFonts w:ascii="Times New Roman" w:hAnsi="Times New Roman" w:cs="Times New Roman"/>
          <w:b/>
          <w:color w:val="2E74B5" w:themeColor="accent1" w:themeShade="BF"/>
          <w:sz w:val="24"/>
          <w:szCs w:val="24"/>
        </w:rPr>
      </w:pPr>
    </w:p>
    <w:p w14:paraId="7DFFF097" w14:textId="77777777" w:rsidR="00503F29" w:rsidRPr="007735C9" w:rsidRDefault="00503F29" w:rsidP="00D537B7">
      <w:pPr>
        <w:pStyle w:val="Heading2"/>
        <w:spacing w:line="276" w:lineRule="auto"/>
        <w:rPr>
          <w:rFonts w:ascii="Times New Roman" w:hAnsi="Times New Roman" w:cs="Times New Roman"/>
          <w:b/>
          <w:color w:val="auto"/>
          <w:sz w:val="28"/>
          <w:szCs w:val="24"/>
        </w:rPr>
      </w:pPr>
      <w:bookmarkStart w:id="24" w:name="_Toc15070141"/>
      <w:bookmarkStart w:id="25" w:name="_Toc22733302"/>
      <w:r w:rsidRPr="007735C9">
        <w:rPr>
          <w:rFonts w:ascii="Times New Roman" w:hAnsi="Times New Roman" w:cs="Times New Roman"/>
          <w:b/>
          <w:color w:val="auto"/>
          <w:sz w:val="28"/>
          <w:szCs w:val="24"/>
        </w:rPr>
        <w:t>Scope of the study:</w:t>
      </w:r>
      <w:bookmarkEnd w:id="24"/>
      <w:bookmarkEnd w:id="25"/>
    </w:p>
    <w:p w14:paraId="5EBDCD03" w14:textId="77777777" w:rsidR="00503F29" w:rsidRPr="00D537B7" w:rsidRDefault="00503F29" w:rsidP="00D537B7">
      <w:pPr>
        <w:spacing w:line="276" w:lineRule="auto"/>
        <w:rPr>
          <w:rFonts w:ascii="Times New Roman" w:hAnsi="Times New Roman" w:cs="Times New Roman"/>
        </w:rPr>
      </w:pPr>
    </w:p>
    <w:p w14:paraId="326EC52E" w14:textId="77777777" w:rsidR="00503F29" w:rsidRPr="00D537B7" w:rsidRDefault="00503F29" w:rsidP="00D537B7">
      <w:pPr>
        <w:spacing w:line="276" w:lineRule="auto"/>
        <w:jc w:val="both"/>
        <w:rPr>
          <w:rFonts w:ascii="Times New Roman" w:hAnsi="Times New Roman" w:cs="Times New Roman"/>
          <w:b/>
          <w:color w:val="2E74B5" w:themeColor="accent1" w:themeShade="BF"/>
          <w:sz w:val="24"/>
          <w:szCs w:val="24"/>
        </w:rPr>
      </w:pPr>
      <w:r w:rsidRPr="00D537B7">
        <w:rPr>
          <w:rFonts w:ascii="Times New Roman" w:hAnsi="Times New Roman" w:cs="Times New Roman"/>
          <w:sz w:val="24"/>
          <w:szCs w:val="24"/>
        </w:rPr>
        <w:t>I desire to understand the topic of my report “</w:t>
      </w:r>
      <w:r w:rsidR="00663414" w:rsidRPr="00D537B7">
        <w:rPr>
          <w:rFonts w:ascii="Times New Roman" w:eastAsia="Times New Roman" w:hAnsi="Times New Roman" w:cs="Times New Roman"/>
          <w:b/>
          <w:sz w:val="24"/>
          <w:szCs w:val="24"/>
        </w:rPr>
        <w:t xml:space="preserve">Marketing and Promotional activities of </w:t>
      </w:r>
      <w:proofErr w:type="spellStart"/>
      <w:r w:rsidR="00663414" w:rsidRPr="00D537B7">
        <w:rPr>
          <w:rFonts w:ascii="Times New Roman" w:eastAsia="Times New Roman" w:hAnsi="Times New Roman" w:cs="Times New Roman"/>
          <w:b/>
          <w:sz w:val="24"/>
          <w:szCs w:val="24"/>
        </w:rPr>
        <w:t>Kazi</w:t>
      </w:r>
      <w:proofErr w:type="spellEnd"/>
      <w:r w:rsidR="00663414" w:rsidRPr="00D537B7">
        <w:rPr>
          <w:rFonts w:ascii="Times New Roman" w:eastAsia="Times New Roman" w:hAnsi="Times New Roman" w:cs="Times New Roman"/>
          <w:b/>
          <w:sz w:val="24"/>
          <w:szCs w:val="24"/>
        </w:rPr>
        <w:t xml:space="preserve"> Food Industries Limited</w:t>
      </w:r>
      <w:r w:rsidRPr="00D537B7">
        <w:rPr>
          <w:rFonts w:ascii="Times New Roman" w:hAnsi="Times New Roman" w:cs="Times New Roman"/>
          <w:sz w:val="24"/>
          <w:szCs w:val="24"/>
        </w:rPr>
        <w:t>” throughout the 3 months’ time period of my internship in KFIL (</w:t>
      </w:r>
      <w:proofErr w:type="spellStart"/>
      <w:r w:rsidRPr="00D537B7">
        <w:rPr>
          <w:rFonts w:ascii="Times New Roman" w:hAnsi="Times New Roman" w:cs="Times New Roman"/>
          <w:sz w:val="24"/>
          <w:szCs w:val="24"/>
        </w:rPr>
        <w:t>Kazi</w:t>
      </w:r>
      <w:proofErr w:type="spellEnd"/>
      <w:r w:rsidRPr="00D537B7">
        <w:rPr>
          <w:rFonts w:ascii="Times New Roman" w:hAnsi="Times New Roman" w:cs="Times New Roman"/>
          <w:sz w:val="24"/>
          <w:szCs w:val="24"/>
        </w:rPr>
        <w:t xml:space="preserve"> Food industries Limited) where I have joined as internee.</w:t>
      </w:r>
    </w:p>
    <w:p w14:paraId="5E8F4E6D" w14:textId="77777777" w:rsidR="00503F29" w:rsidRPr="00D537B7" w:rsidRDefault="00503F29" w:rsidP="00D537B7">
      <w:pPr>
        <w:spacing w:line="276" w:lineRule="auto"/>
        <w:jc w:val="both"/>
        <w:rPr>
          <w:rFonts w:ascii="Times New Roman" w:hAnsi="Times New Roman" w:cs="Times New Roman"/>
          <w:b/>
          <w:color w:val="2E74B5" w:themeColor="accent1" w:themeShade="BF"/>
          <w:sz w:val="24"/>
          <w:szCs w:val="24"/>
        </w:rPr>
      </w:pPr>
    </w:p>
    <w:p w14:paraId="3AC087D6" w14:textId="77777777" w:rsidR="00503F29" w:rsidRPr="007735C9" w:rsidRDefault="0008794F" w:rsidP="00D537B7">
      <w:pPr>
        <w:pStyle w:val="Heading2"/>
        <w:spacing w:line="276" w:lineRule="auto"/>
        <w:rPr>
          <w:rFonts w:ascii="Times New Roman" w:hAnsi="Times New Roman" w:cs="Times New Roman"/>
          <w:b/>
          <w:color w:val="auto"/>
          <w:sz w:val="28"/>
          <w:szCs w:val="24"/>
        </w:rPr>
      </w:pPr>
      <w:bookmarkStart w:id="26" w:name="_Toc15070142"/>
      <w:bookmarkStart w:id="27" w:name="_Toc22733303"/>
      <w:r w:rsidRPr="007735C9">
        <w:rPr>
          <w:rFonts w:ascii="Times New Roman" w:hAnsi="Times New Roman" w:cs="Times New Roman"/>
          <w:b/>
          <w:color w:val="auto"/>
          <w:sz w:val="28"/>
          <w:szCs w:val="24"/>
        </w:rPr>
        <w:t>S</w:t>
      </w:r>
      <w:r w:rsidR="00503F29" w:rsidRPr="007735C9">
        <w:rPr>
          <w:rFonts w:ascii="Times New Roman" w:hAnsi="Times New Roman" w:cs="Times New Roman"/>
          <w:b/>
          <w:color w:val="auto"/>
          <w:sz w:val="28"/>
          <w:szCs w:val="24"/>
        </w:rPr>
        <w:t>ignificance of the study:</w:t>
      </w:r>
      <w:bookmarkEnd w:id="26"/>
      <w:bookmarkEnd w:id="27"/>
    </w:p>
    <w:p w14:paraId="0727E73A" w14:textId="77777777" w:rsidR="00503F29" w:rsidRPr="00D537B7" w:rsidRDefault="00503F29" w:rsidP="00D537B7">
      <w:pPr>
        <w:spacing w:line="276" w:lineRule="auto"/>
        <w:rPr>
          <w:rFonts w:ascii="Times New Roman" w:hAnsi="Times New Roman" w:cs="Times New Roman"/>
        </w:rPr>
      </w:pPr>
    </w:p>
    <w:p w14:paraId="20DE3E51" w14:textId="77777777" w:rsidR="00503F29" w:rsidRPr="00D537B7" w:rsidRDefault="00DE56D1"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 xml:space="preserve">This report has some </w:t>
      </w:r>
      <w:r w:rsidR="00C47A57" w:rsidRPr="00D537B7">
        <w:rPr>
          <w:rFonts w:ascii="Times New Roman" w:hAnsi="Times New Roman" w:cs="Times New Roman"/>
          <w:sz w:val="24"/>
          <w:szCs w:val="24"/>
        </w:rPr>
        <w:t>important</w:t>
      </w:r>
      <w:r w:rsidR="00503F29" w:rsidRPr="00D537B7">
        <w:rPr>
          <w:rFonts w:ascii="Times New Roman" w:hAnsi="Times New Roman" w:cs="Times New Roman"/>
          <w:sz w:val="24"/>
          <w:szCs w:val="24"/>
        </w:rPr>
        <w:t xml:space="preserve"> fo</w:t>
      </w:r>
      <w:r w:rsidRPr="00D537B7">
        <w:rPr>
          <w:rFonts w:ascii="Times New Roman" w:hAnsi="Times New Roman" w:cs="Times New Roman"/>
          <w:sz w:val="24"/>
          <w:szCs w:val="24"/>
        </w:rPr>
        <w:t xml:space="preserve">r KFIL as well as </w:t>
      </w:r>
      <w:proofErr w:type="gramStart"/>
      <w:r w:rsidRPr="00D537B7">
        <w:rPr>
          <w:rFonts w:ascii="Times New Roman" w:hAnsi="Times New Roman" w:cs="Times New Roman"/>
          <w:sz w:val="24"/>
          <w:szCs w:val="24"/>
        </w:rPr>
        <w:t>myself</w:t>
      </w:r>
      <w:proofErr w:type="gramEnd"/>
      <w:r w:rsidRPr="00D537B7">
        <w:rPr>
          <w:rFonts w:ascii="Times New Roman" w:hAnsi="Times New Roman" w:cs="Times New Roman"/>
          <w:sz w:val="24"/>
          <w:szCs w:val="24"/>
        </w:rPr>
        <w:t xml:space="preserve">. I got to learn about corporate world </w:t>
      </w:r>
      <w:r w:rsidR="00503F29" w:rsidRPr="00D537B7">
        <w:rPr>
          <w:rFonts w:ascii="Times New Roman" w:hAnsi="Times New Roman" w:cs="Times New Roman"/>
          <w:sz w:val="24"/>
          <w:szCs w:val="24"/>
        </w:rPr>
        <w:t xml:space="preserve">by </w:t>
      </w:r>
      <w:r w:rsidRPr="00D537B7">
        <w:rPr>
          <w:rFonts w:ascii="Times New Roman" w:hAnsi="Times New Roman" w:cs="Times New Roman"/>
          <w:sz w:val="24"/>
          <w:szCs w:val="24"/>
        </w:rPr>
        <w:t>the means of this report. The Marketing</w:t>
      </w:r>
      <w:r w:rsidR="00503F29" w:rsidRPr="00D537B7">
        <w:rPr>
          <w:rFonts w:ascii="Times New Roman" w:hAnsi="Times New Roman" w:cs="Times New Roman"/>
          <w:sz w:val="24"/>
          <w:szCs w:val="24"/>
        </w:rPr>
        <w:t xml:space="preserve"> department of </w:t>
      </w:r>
      <w:proofErr w:type="spellStart"/>
      <w:r w:rsidR="00503F29" w:rsidRPr="00D537B7">
        <w:rPr>
          <w:rFonts w:ascii="Times New Roman" w:hAnsi="Times New Roman" w:cs="Times New Roman"/>
          <w:sz w:val="24"/>
          <w:szCs w:val="24"/>
        </w:rPr>
        <w:t>Kazi</w:t>
      </w:r>
      <w:proofErr w:type="spellEnd"/>
      <w:r w:rsidR="00503F29" w:rsidRPr="00D537B7">
        <w:rPr>
          <w:rFonts w:ascii="Times New Roman" w:hAnsi="Times New Roman" w:cs="Times New Roman"/>
          <w:sz w:val="24"/>
          <w:szCs w:val="24"/>
        </w:rPr>
        <w:t xml:space="preserve"> Food Industries Limited will be benefited from this study. They will get to know about the lacking a</w:t>
      </w:r>
      <w:r w:rsidRPr="00D537B7">
        <w:rPr>
          <w:rFonts w:ascii="Times New Roman" w:hAnsi="Times New Roman" w:cs="Times New Roman"/>
          <w:sz w:val="24"/>
          <w:szCs w:val="24"/>
        </w:rPr>
        <w:t xml:space="preserve">nd problems of their existing marketing and promotional </w:t>
      </w:r>
      <w:r w:rsidR="00503F29" w:rsidRPr="00D537B7">
        <w:rPr>
          <w:rFonts w:ascii="Times New Roman" w:hAnsi="Times New Roman" w:cs="Times New Roman"/>
          <w:sz w:val="24"/>
          <w:szCs w:val="24"/>
        </w:rPr>
        <w:t>policies. They will know how to im</w:t>
      </w:r>
      <w:r w:rsidRPr="00D537B7">
        <w:rPr>
          <w:rFonts w:ascii="Times New Roman" w:hAnsi="Times New Roman" w:cs="Times New Roman"/>
          <w:sz w:val="24"/>
          <w:szCs w:val="24"/>
        </w:rPr>
        <w:t>prove their promotional</w:t>
      </w:r>
      <w:r w:rsidR="00503F29" w:rsidRPr="00D537B7">
        <w:rPr>
          <w:rFonts w:ascii="Times New Roman" w:hAnsi="Times New Roman" w:cs="Times New Roman"/>
          <w:sz w:val="24"/>
          <w:szCs w:val="24"/>
        </w:rPr>
        <w:t xml:space="preserve"> policies. Organisation can find out their flaws from inside and the recommendation which is given to the report will help them to i</w:t>
      </w:r>
      <w:r w:rsidRPr="00D537B7">
        <w:rPr>
          <w:rFonts w:ascii="Times New Roman" w:hAnsi="Times New Roman" w:cs="Times New Roman"/>
          <w:sz w:val="24"/>
          <w:szCs w:val="24"/>
        </w:rPr>
        <w:t>mprove their promotional procedure</w:t>
      </w:r>
      <w:r w:rsidR="00503F29" w:rsidRPr="00D537B7">
        <w:rPr>
          <w:rFonts w:ascii="Times New Roman" w:hAnsi="Times New Roman" w:cs="Times New Roman"/>
          <w:sz w:val="24"/>
          <w:szCs w:val="24"/>
        </w:rPr>
        <w:t>.</w:t>
      </w:r>
    </w:p>
    <w:p w14:paraId="09095D48" w14:textId="77777777" w:rsidR="00503F29" w:rsidRPr="00D537B7" w:rsidRDefault="00503F29" w:rsidP="00D537B7">
      <w:pPr>
        <w:spacing w:line="276" w:lineRule="auto"/>
        <w:jc w:val="both"/>
        <w:rPr>
          <w:rFonts w:ascii="Times New Roman" w:hAnsi="Times New Roman" w:cs="Times New Roman"/>
          <w:b/>
          <w:color w:val="2E74B5" w:themeColor="accent1" w:themeShade="BF"/>
          <w:sz w:val="24"/>
          <w:szCs w:val="24"/>
        </w:rPr>
      </w:pPr>
    </w:p>
    <w:p w14:paraId="474C3AF1" w14:textId="77777777" w:rsidR="007735C9" w:rsidRDefault="007735C9" w:rsidP="00D537B7">
      <w:pPr>
        <w:pStyle w:val="Heading1"/>
        <w:spacing w:line="276" w:lineRule="auto"/>
        <w:rPr>
          <w:rFonts w:ascii="Times New Roman" w:hAnsi="Times New Roman" w:cs="Times New Roman"/>
        </w:rPr>
      </w:pPr>
    </w:p>
    <w:p w14:paraId="527E1AB3" w14:textId="77777777" w:rsidR="007735C9" w:rsidRDefault="007735C9" w:rsidP="00D537B7">
      <w:pPr>
        <w:pStyle w:val="Heading1"/>
        <w:spacing w:line="276" w:lineRule="auto"/>
        <w:rPr>
          <w:rFonts w:ascii="Times New Roman" w:hAnsi="Times New Roman" w:cs="Times New Roman"/>
        </w:rPr>
      </w:pPr>
    </w:p>
    <w:p w14:paraId="4AD31520" w14:textId="77777777" w:rsidR="007735C9" w:rsidRDefault="007735C9" w:rsidP="007735C9">
      <w:pPr>
        <w:rPr>
          <w:lang w:val="en-US"/>
        </w:rPr>
      </w:pPr>
    </w:p>
    <w:p w14:paraId="1EDE4D23" w14:textId="77777777" w:rsidR="007735C9" w:rsidRDefault="007735C9" w:rsidP="00D537B7">
      <w:pPr>
        <w:pStyle w:val="Heading1"/>
        <w:spacing w:line="276" w:lineRule="auto"/>
        <w:rPr>
          <w:rFonts w:asciiTheme="minorHAnsi" w:eastAsiaTheme="minorHAnsi" w:hAnsiTheme="minorHAnsi" w:cstheme="minorBidi"/>
          <w:color w:val="auto"/>
          <w:sz w:val="22"/>
          <w:szCs w:val="22"/>
        </w:rPr>
      </w:pPr>
    </w:p>
    <w:p w14:paraId="5141E964" w14:textId="77777777" w:rsidR="007735C9" w:rsidRPr="007735C9" w:rsidRDefault="007735C9" w:rsidP="007735C9">
      <w:pPr>
        <w:rPr>
          <w:lang w:val="en-US"/>
        </w:rPr>
      </w:pPr>
    </w:p>
    <w:p w14:paraId="68A38B93" w14:textId="77777777" w:rsidR="007735C9" w:rsidRDefault="007735C9" w:rsidP="00D537B7">
      <w:pPr>
        <w:pStyle w:val="Heading1"/>
        <w:spacing w:line="276" w:lineRule="auto"/>
        <w:rPr>
          <w:rFonts w:ascii="Times New Roman" w:hAnsi="Times New Roman" w:cs="Times New Roman"/>
        </w:rPr>
      </w:pPr>
    </w:p>
    <w:p w14:paraId="652E75F8" w14:textId="77777777" w:rsidR="00503F29" w:rsidRPr="007735C9" w:rsidRDefault="002D3F00" w:rsidP="00D537B7">
      <w:pPr>
        <w:pStyle w:val="Heading1"/>
        <w:spacing w:line="276" w:lineRule="auto"/>
        <w:rPr>
          <w:rFonts w:ascii="Times New Roman" w:hAnsi="Times New Roman" w:cs="Times New Roman"/>
          <w:b/>
          <w:sz w:val="28"/>
          <w:szCs w:val="28"/>
        </w:rPr>
      </w:pPr>
      <w:bookmarkStart w:id="28" w:name="_Toc22733304"/>
      <w:r w:rsidRPr="007735C9">
        <w:rPr>
          <w:rFonts w:ascii="Times New Roman" w:hAnsi="Times New Roman" w:cs="Times New Roman"/>
          <w:b/>
          <w:sz w:val="28"/>
          <w:szCs w:val="28"/>
        </w:rPr>
        <w:t>Chapter Two – Methodology</w:t>
      </w:r>
      <w:bookmarkEnd w:id="28"/>
    </w:p>
    <w:p w14:paraId="427096B1" w14:textId="77777777" w:rsidR="00503F29" w:rsidRPr="00D537B7" w:rsidRDefault="00503F29" w:rsidP="00D537B7">
      <w:pPr>
        <w:spacing w:line="276" w:lineRule="auto"/>
        <w:rPr>
          <w:rFonts w:ascii="Times New Roman" w:hAnsi="Times New Roman" w:cs="Times New Roman"/>
        </w:rPr>
      </w:pPr>
    </w:p>
    <w:p w14:paraId="7451D7D8" w14:textId="77777777" w:rsidR="00503F29" w:rsidRPr="00D537B7" w:rsidRDefault="00503F29"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This report is prepared in a systematic way. Starting from collecting data to interpret, analyse and giving recommendation I have used some method.</w:t>
      </w:r>
      <w:r w:rsidR="00C47A57" w:rsidRPr="00D537B7">
        <w:rPr>
          <w:rFonts w:ascii="Times New Roman" w:hAnsi="Times New Roman" w:cs="Times New Roman"/>
          <w:sz w:val="24"/>
          <w:szCs w:val="24"/>
        </w:rPr>
        <w:t xml:space="preserve"> Most of the information is being gather here through the counselling with the team member of the Marketing and Branding team of KFIL.</w:t>
      </w:r>
    </w:p>
    <w:p w14:paraId="02D2679E" w14:textId="77777777" w:rsidR="00C47A57" w:rsidRPr="007735C9" w:rsidRDefault="00503F29"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 xml:space="preserve">For collecting required data </w:t>
      </w:r>
      <w:r w:rsidRPr="00D537B7">
        <w:rPr>
          <w:rFonts w:ascii="Times New Roman" w:hAnsi="Times New Roman" w:cs="Times New Roman"/>
          <w:b/>
          <w:sz w:val="24"/>
          <w:szCs w:val="24"/>
        </w:rPr>
        <w:t xml:space="preserve">Survey researched strategy is </w:t>
      </w:r>
      <w:r w:rsidRPr="00D537B7">
        <w:rPr>
          <w:rFonts w:ascii="Times New Roman" w:hAnsi="Times New Roman" w:cs="Times New Roman"/>
          <w:sz w:val="24"/>
          <w:szCs w:val="24"/>
        </w:rPr>
        <w:t>used. Survey is done with</w:t>
      </w:r>
      <w:r w:rsidRPr="00D537B7">
        <w:rPr>
          <w:rFonts w:ascii="Times New Roman" w:hAnsi="Times New Roman" w:cs="Times New Roman"/>
          <w:b/>
          <w:sz w:val="24"/>
          <w:szCs w:val="24"/>
        </w:rPr>
        <w:t xml:space="preserve"> </w:t>
      </w:r>
      <w:r w:rsidRPr="00D537B7">
        <w:rPr>
          <w:rFonts w:ascii="Times New Roman" w:hAnsi="Times New Roman" w:cs="Times New Roman"/>
          <w:sz w:val="24"/>
          <w:szCs w:val="24"/>
        </w:rPr>
        <w:t>some</w:t>
      </w:r>
      <w:r w:rsidRPr="00D537B7">
        <w:rPr>
          <w:rFonts w:ascii="Times New Roman" w:hAnsi="Times New Roman" w:cs="Times New Roman"/>
          <w:b/>
          <w:sz w:val="24"/>
          <w:szCs w:val="24"/>
        </w:rPr>
        <w:t xml:space="preserve"> Quantitative questions.</w:t>
      </w:r>
      <w:r w:rsidRPr="00D537B7">
        <w:rPr>
          <w:rFonts w:ascii="Times New Roman" w:hAnsi="Times New Roman" w:cs="Times New Roman"/>
          <w:sz w:val="24"/>
          <w:szCs w:val="24"/>
        </w:rPr>
        <w:t xml:space="preserve"> Method called </w:t>
      </w:r>
      <w:r w:rsidRPr="00D537B7">
        <w:rPr>
          <w:rFonts w:ascii="Times New Roman" w:hAnsi="Times New Roman" w:cs="Times New Roman"/>
          <w:b/>
          <w:sz w:val="24"/>
          <w:szCs w:val="24"/>
        </w:rPr>
        <w:t>self-administrative</w:t>
      </w:r>
      <w:r w:rsidRPr="00D537B7">
        <w:rPr>
          <w:rFonts w:ascii="Times New Roman" w:hAnsi="Times New Roman" w:cs="Times New Roman"/>
          <w:sz w:val="24"/>
          <w:szCs w:val="24"/>
        </w:rPr>
        <w:t xml:space="preserve"> questionnaire is followed where survey questions provided to the respondents and they have fill up those questions by themselves.</w:t>
      </w:r>
    </w:p>
    <w:p w14:paraId="5CDDCC79" w14:textId="77777777" w:rsidR="00C47A57" w:rsidRPr="00D537B7" w:rsidRDefault="00C47A57" w:rsidP="00D537B7">
      <w:pPr>
        <w:spacing w:line="276" w:lineRule="auto"/>
        <w:jc w:val="both"/>
        <w:rPr>
          <w:rFonts w:ascii="Times New Roman" w:hAnsi="Times New Roman" w:cs="Times New Roman"/>
          <w:b/>
          <w:sz w:val="24"/>
          <w:szCs w:val="24"/>
        </w:rPr>
      </w:pPr>
    </w:p>
    <w:p w14:paraId="43FA2104" w14:textId="77777777" w:rsidR="00503F29" w:rsidRPr="00D537B7" w:rsidRDefault="00503F29" w:rsidP="00D537B7">
      <w:pPr>
        <w:spacing w:line="276" w:lineRule="auto"/>
        <w:jc w:val="both"/>
        <w:rPr>
          <w:rFonts w:ascii="Times New Roman" w:hAnsi="Times New Roman" w:cs="Times New Roman"/>
          <w:b/>
          <w:sz w:val="28"/>
          <w:szCs w:val="28"/>
        </w:rPr>
      </w:pPr>
      <w:r w:rsidRPr="00D537B7">
        <w:rPr>
          <w:rFonts w:ascii="Times New Roman" w:hAnsi="Times New Roman" w:cs="Times New Roman"/>
          <w:b/>
          <w:sz w:val="28"/>
          <w:szCs w:val="28"/>
        </w:rPr>
        <w:t>Sources:</w:t>
      </w:r>
    </w:p>
    <w:p w14:paraId="6DD165E0" w14:textId="77777777" w:rsidR="00104D44" w:rsidRPr="007735C9" w:rsidRDefault="00104D44" w:rsidP="00D537B7">
      <w:pPr>
        <w:spacing w:line="276" w:lineRule="auto"/>
        <w:jc w:val="both"/>
        <w:rPr>
          <w:rFonts w:ascii="Times New Roman" w:hAnsi="Times New Roman" w:cs="Times New Roman"/>
          <w:b/>
          <w:sz w:val="28"/>
          <w:szCs w:val="24"/>
        </w:rPr>
      </w:pPr>
      <w:r w:rsidRPr="007735C9">
        <w:rPr>
          <w:rFonts w:ascii="Times New Roman" w:hAnsi="Times New Roman" w:cs="Times New Roman"/>
          <w:b/>
          <w:sz w:val="28"/>
          <w:szCs w:val="24"/>
        </w:rPr>
        <w:t>Data collection process:</w:t>
      </w:r>
    </w:p>
    <w:p w14:paraId="153E30E6" w14:textId="77777777" w:rsidR="00104D44" w:rsidRPr="00D537B7" w:rsidRDefault="00104D44" w:rsidP="00D537B7">
      <w:pPr>
        <w:spacing w:line="276" w:lineRule="auto"/>
        <w:jc w:val="both"/>
        <w:rPr>
          <w:rFonts w:ascii="Times New Roman" w:hAnsi="Times New Roman" w:cs="Times New Roman"/>
          <w:bCs/>
          <w:sz w:val="24"/>
          <w:szCs w:val="24"/>
        </w:rPr>
      </w:pPr>
      <w:r w:rsidRPr="00D537B7">
        <w:rPr>
          <w:rFonts w:ascii="Times New Roman" w:hAnsi="Times New Roman" w:cs="Times New Roman"/>
          <w:bCs/>
          <w:sz w:val="24"/>
          <w:szCs w:val="24"/>
        </w:rPr>
        <w:t xml:space="preserve">In this report here I collected data through some survey </w:t>
      </w:r>
      <w:proofErr w:type="gramStart"/>
      <w:r w:rsidRPr="00D537B7">
        <w:rPr>
          <w:rFonts w:ascii="Times New Roman" w:hAnsi="Times New Roman" w:cs="Times New Roman"/>
          <w:bCs/>
          <w:sz w:val="24"/>
          <w:szCs w:val="24"/>
        </w:rPr>
        <w:t>and also</w:t>
      </w:r>
      <w:proofErr w:type="gramEnd"/>
      <w:r w:rsidRPr="00D537B7">
        <w:rPr>
          <w:rFonts w:ascii="Times New Roman" w:hAnsi="Times New Roman" w:cs="Times New Roman"/>
          <w:bCs/>
          <w:sz w:val="24"/>
          <w:szCs w:val="24"/>
        </w:rPr>
        <w:t xml:space="preserve"> through counselling with my office supervisor and colleague.</w:t>
      </w:r>
    </w:p>
    <w:p w14:paraId="0DE69809" w14:textId="77777777" w:rsidR="004102FB" w:rsidRPr="00D537B7" w:rsidRDefault="004102FB" w:rsidP="00D537B7">
      <w:pPr>
        <w:spacing w:line="276" w:lineRule="auto"/>
        <w:jc w:val="both"/>
        <w:rPr>
          <w:rFonts w:ascii="Times New Roman" w:hAnsi="Times New Roman" w:cs="Times New Roman"/>
          <w:b/>
          <w:bCs/>
          <w:color w:val="000000" w:themeColor="text1"/>
          <w:sz w:val="24"/>
          <w:szCs w:val="24"/>
        </w:rPr>
      </w:pPr>
      <w:r w:rsidRPr="00D537B7">
        <w:rPr>
          <w:rFonts w:ascii="Times New Roman" w:hAnsi="Times New Roman" w:cs="Times New Roman"/>
          <w:b/>
          <w:bCs/>
          <w:color w:val="000000" w:themeColor="text1"/>
          <w:sz w:val="24"/>
          <w:szCs w:val="24"/>
        </w:rPr>
        <w:t xml:space="preserve">Analytical tools: </w:t>
      </w:r>
      <w:r w:rsidRPr="00D537B7">
        <w:rPr>
          <w:rFonts w:ascii="Times New Roman" w:hAnsi="Times New Roman" w:cs="Times New Roman"/>
          <w:color w:val="000000" w:themeColor="text1"/>
          <w:sz w:val="24"/>
          <w:szCs w:val="24"/>
        </w:rPr>
        <w:t>MS Excel</w:t>
      </w:r>
    </w:p>
    <w:p w14:paraId="626358C0" w14:textId="77777777" w:rsidR="00503F29" w:rsidRPr="00D537B7" w:rsidRDefault="00503F29" w:rsidP="00D537B7">
      <w:pPr>
        <w:pStyle w:val="Heading3"/>
        <w:spacing w:line="276" w:lineRule="auto"/>
        <w:rPr>
          <w:rFonts w:ascii="Times New Roman" w:hAnsi="Times New Roman" w:cs="Times New Roman"/>
          <w:b/>
          <w:color w:val="auto"/>
        </w:rPr>
      </w:pPr>
      <w:bookmarkStart w:id="29" w:name="_Toc15070144"/>
      <w:bookmarkStart w:id="30" w:name="_Toc22733305"/>
      <w:r w:rsidRPr="00D537B7">
        <w:rPr>
          <w:rFonts w:ascii="Times New Roman" w:hAnsi="Times New Roman" w:cs="Times New Roman"/>
          <w:b/>
          <w:color w:val="auto"/>
        </w:rPr>
        <w:t>Primary sources:</w:t>
      </w:r>
      <w:bookmarkEnd w:id="29"/>
      <w:bookmarkEnd w:id="30"/>
    </w:p>
    <w:p w14:paraId="1850A288" w14:textId="77777777" w:rsidR="00503F29" w:rsidRPr="00D537B7" w:rsidRDefault="00503F29" w:rsidP="00D537B7">
      <w:pPr>
        <w:numPr>
          <w:ilvl w:val="0"/>
          <w:numId w:val="4"/>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Observations</w:t>
      </w:r>
    </w:p>
    <w:p w14:paraId="6877FAA5" w14:textId="77777777" w:rsidR="00503F29" w:rsidRPr="00D537B7" w:rsidRDefault="004D566D" w:rsidP="00D537B7">
      <w:pPr>
        <w:numPr>
          <w:ilvl w:val="0"/>
          <w:numId w:val="4"/>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Interview with the assistant Marketing</w:t>
      </w:r>
      <w:r w:rsidR="00503F29" w:rsidRPr="00D537B7">
        <w:rPr>
          <w:rFonts w:ascii="Times New Roman" w:hAnsi="Times New Roman" w:cs="Times New Roman"/>
          <w:sz w:val="24"/>
          <w:szCs w:val="24"/>
        </w:rPr>
        <w:t xml:space="preserve"> manager of KFIL.</w:t>
      </w:r>
    </w:p>
    <w:p w14:paraId="5DD77178" w14:textId="77777777" w:rsidR="00503F29" w:rsidRPr="00D537B7" w:rsidRDefault="00503F29" w:rsidP="00D537B7">
      <w:pPr>
        <w:numPr>
          <w:ilvl w:val="0"/>
          <w:numId w:val="4"/>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Survey</w:t>
      </w:r>
    </w:p>
    <w:p w14:paraId="2D28E728" w14:textId="77777777" w:rsidR="00503F29" w:rsidRPr="00D537B7" w:rsidRDefault="00503F29" w:rsidP="00D537B7">
      <w:pPr>
        <w:pStyle w:val="Heading3"/>
        <w:spacing w:line="276" w:lineRule="auto"/>
        <w:rPr>
          <w:rFonts w:ascii="Times New Roman" w:hAnsi="Times New Roman" w:cs="Times New Roman"/>
          <w:b/>
          <w:color w:val="auto"/>
        </w:rPr>
      </w:pPr>
      <w:bookmarkStart w:id="31" w:name="_Toc15070145"/>
      <w:bookmarkStart w:id="32" w:name="_Toc22733306"/>
      <w:r w:rsidRPr="00D537B7">
        <w:rPr>
          <w:rFonts w:ascii="Times New Roman" w:hAnsi="Times New Roman" w:cs="Times New Roman"/>
          <w:b/>
          <w:color w:val="auto"/>
        </w:rPr>
        <w:t>Secondary Sources:</w:t>
      </w:r>
      <w:bookmarkEnd w:id="31"/>
      <w:bookmarkEnd w:id="32"/>
    </w:p>
    <w:p w14:paraId="1538A5DA" w14:textId="77777777" w:rsidR="00503F29" w:rsidRPr="00D537B7" w:rsidRDefault="00503F29" w:rsidP="00D537B7">
      <w:pPr>
        <w:numPr>
          <w:ilvl w:val="0"/>
          <w:numId w:val="5"/>
        </w:numPr>
        <w:spacing w:line="276" w:lineRule="auto"/>
        <w:contextualSpacing/>
        <w:jc w:val="both"/>
        <w:rPr>
          <w:rFonts w:ascii="Times New Roman" w:hAnsi="Times New Roman" w:cs="Times New Roman"/>
          <w:b/>
          <w:sz w:val="24"/>
          <w:szCs w:val="24"/>
        </w:rPr>
      </w:pPr>
      <w:r w:rsidRPr="00D537B7">
        <w:rPr>
          <w:rFonts w:ascii="Times New Roman" w:hAnsi="Times New Roman" w:cs="Times New Roman"/>
          <w:sz w:val="24"/>
          <w:szCs w:val="24"/>
        </w:rPr>
        <w:t>KFIL website</w:t>
      </w:r>
    </w:p>
    <w:p w14:paraId="393F5824" w14:textId="77777777" w:rsidR="00503F29" w:rsidRPr="00D537B7" w:rsidRDefault="00503F29" w:rsidP="00D537B7">
      <w:pPr>
        <w:numPr>
          <w:ilvl w:val="0"/>
          <w:numId w:val="5"/>
        </w:numPr>
        <w:spacing w:line="276" w:lineRule="auto"/>
        <w:contextualSpacing/>
        <w:jc w:val="both"/>
        <w:rPr>
          <w:rFonts w:ascii="Times New Roman" w:hAnsi="Times New Roman" w:cs="Times New Roman"/>
          <w:b/>
          <w:sz w:val="24"/>
          <w:szCs w:val="24"/>
        </w:rPr>
      </w:pPr>
      <w:r w:rsidRPr="00D537B7">
        <w:rPr>
          <w:rFonts w:ascii="Times New Roman" w:hAnsi="Times New Roman" w:cs="Times New Roman"/>
          <w:sz w:val="24"/>
          <w:szCs w:val="24"/>
        </w:rPr>
        <w:t>Internet</w:t>
      </w:r>
    </w:p>
    <w:p w14:paraId="4E251C8B" w14:textId="77777777" w:rsidR="00503F29" w:rsidRPr="00D537B7" w:rsidRDefault="00503F29" w:rsidP="00D537B7">
      <w:pPr>
        <w:numPr>
          <w:ilvl w:val="0"/>
          <w:numId w:val="5"/>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Google scholar</w:t>
      </w:r>
    </w:p>
    <w:p w14:paraId="00C4D492" w14:textId="77777777" w:rsidR="00503F29" w:rsidRPr="00D537B7" w:rsidRDefault="00503F29" w:rsidP="00D537B7">
      <w:pPr>
        <w:numPr>
          <w:ilvl w:val="0"/>
          <w:numId w:val="5"/>
        </w:numPr>
        <w:spacing w:line="276" w:lineRule="auto"/>
        <w:contextualSpacing/>
        <w:jc w:val="both"/>
        <w:rPr>
          <w:rFonts w:ascii="Times New Roman" w:hAnsi="Times New Roman" w:cs="Times New Roman"/>
          <w:sz w:val="24"/>
          <w:szCs w:val="24"/>
        </w:rPr>
      </w:pPr>
      <w:proofErr w:type="gramStart"/>
      <w:r w:rsidRPr="00D537B7">
        <w:rPr>
          <w:rFonts w:ascii="Times New Roman" w:hAnsi="Times New Roman" w:cs="Times New Roman"/>
          <w:sz w:val="24"/>
          <w:szCs w:val="24"/>
        </w:rPr>
        <w:t>ERIC( Education</w:t>
      </w:r>
      <w:proofErr w:type="gramEnd"/>
      <w:r w:rsidRPr="00D537B7">
        <w:rPr>
          <w:rFonts w:ascii="Times New Roman" w:hAnsi="Times New Roman" w:cs="Times New Roman"/>
          <w:sz w:val="24"/>
          <w:szCs w:val="24"/>
        </w:rPr>
        <w:t xml:space="preserve"> Resources Information Centre)</w:t>
      </w:r>
    </w:p>
    <w:p w14:paraId="1A1B90E0" w14:textId="77777777" w:rsidR="00503F29" w:rsidRPr="00D537B7" w:rsidRDefault="00503F29" w:rsidP="00D537B7">
      <w:pPr>
        <w:numPr>
          <w:ilvl w:val="0"/>
          <w:numId w:val="5"/>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Mendeley for reference</w:t>
      </w:r>
    </w:p>
    <w:p w14:paraId="2E919ED2" w14:textId="77777777" w:rsidR="004D566D" w:rsidRPr="00D537B7" w:rsidRDefault="004D566D" w:rsidP="00D537B7">
      <w:pPr>
        <w:numPr>
          <w:ilvl w:val="0"/>
          <w:numId w:val="5"/>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ERP</w:t>
      </w:r>
      <w:r w:rsidR="00C42D6E" w:rsidRPr="00D537B7">
        <w:rPr>
          <w:rFonts w:ascii="Times New Roman" w:hAnsi="Times New Roman" w:cs="Times New Roman"/>
          <w:sz w:val="24"/>
          <w:szCs w:val="24"/>
        </w:rPr>
        <w:t xml:space="preserve"> Software</w:t>
      </w:r>
    </w:p>
    <w:p w14:paraId="23869B2C" w14:textId="77777777" w:rsidR="00503F29" w:rsidRPr="00D537B7" w:rsidRDefault="00503F29" w:rsidP="00D537B7">
      <w:pPr>
        <w:numPr>
          <w:ilvl w:val="0"/>
          <w:numId w:val="5"/>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SPSS</w:t>
      </w:r>
    </w:p>
    <w:p w14:paraId="7DFB9DA4" w14:textId="77777777" w:rsidR="002E6D9C" w:rsidRPr="00D537B7" w:rsidRDefault="002E6D9C" w:rsidP="00D537B7">
      <w:pPr>
        <w:spacing w:line="276" w:lineRule="auto"/>
        <w:contextualSpacing/>
        <w:jc w:val="both"/>
        <w:rPr>
          <w:rFonts w:ascii="Times New Roman" w:hAnsi="Times New Roman" w:cs="Times New Roman"/>
          <w:sz w:val="24"/>
          <w:szCs w:val="24"/>
        </w:rPr>
      </w:pPr>
    </w:p>
    <w:p w14:paraId="38DB9D0B" w14:textId="77777777" w:rsidR="002E6D9C" w:rsidRDefault="002E6D9C" w:rsidP="00D537B7">
      <w:pPr>
        <w:spacing w:line="276" w:lineRule="auto"/>
        <w:contextualSpacing/>
        <w:jc w:val="both"/>
        <w:rPr>
          <w:rFonts w:ascii="Times New Roman" w:hAnsi="Times New Roman" w:cs="Times New Roman"/>
          <w:sz w:val="24"/>
          <w:szCs w:val="24"/>
        </w:rPr>
      </w:pPr>
    </w:p>
    <w:p w14:paraId="5C2485FD" w14:textId="77777777" w:rsidR="007735C9" w:rsidRDefault="007735C9" w:rsidP="00D537B7">
      <w:pPr>
        <w:spacing w:line="276" w:lineRule="auto"/>
        <w:contextualSpacing/>
        <w:jc w:val="both"/>
        <w:rPr>
          <w:rFonts w:ascii="Times New Roman" w:hAnsi="Times New Roman" w:cs="Times New Roman"/>
          <w:sz w:val="24"/>
          <w:szCs w:val="24"/>
        </w:rPr>
      </w:pPr>
    </w:p>
    <w:p w14:paraId="00351055" w14:textId="77777777" w:rsidR="007735C9" w:rsidRPr="00D537B7" w:rsidRDefault="007735C9" w:rsidP="00D537B7">
      <w:pPr>
        <w:spacing w:line="276" w:lineRule="auto"/>
        <w:contextualSpacing/>
        <w:jc w:val="both"/>
        <w:rPr>
          <w:rFonts w:ascii="Times New Roman" w:hAnsi="Times New Roman" w:cs="Times New Roman"/>
          <w:sz w:val="24"/>
          <w:szCs w:val="24"/>
        </w:rPr>
      </w:pPr>
    </w:p>
    <w:p w14:paraId="0EC0430E" w14:textId="77777777" w:rsidR="002E6D9C" w:rsidRPr="00D537B7" w:rsidRDefault="002E6D9C" w:rsidP="00D537B7">
      <w:pPr>
        <w:spacing w:line="276" w:lineRule="auto"/>
        <w:contextualSpacing/>
        <w:jc w:val="both"/>
        <w:rPr>
          <w:rFonts w:ascii="Times New Roman" w:hAnsi="Times New Roman" w:cs="Times New Roman"/>
          <w:sz w:val="24"/>
          <w:szCs w:val="24"/>
        </w:rPr>
      </w:pPr>
    </w:p>
    <w:p w14:paraId="00D93015" w14:textId="77777777" w:rsidR="00503F29" w:rsidRPr="00D537B7" w:rsidRDefault="00503F29" w:rsidP="00D537B7">
      <w:pPr>
        <w:pStyle w:val="Heading2"/>
        <w:spacing w:line="276" w:lineRule="auto"/>
        <w:rPr>
          <w:rFonts w:ascii="Times New Roman" w:hAnsi="Times New Roman" w:cs="Times New Roman"/>
          <w:b/>
          <w:color w:val="auto"/>
          <w:sz w:val="24"/>
          <w:szCs w:val="24"/>
        </w:rPr>
      </w:pPr>
      <w:bookmarkStart w:id="33" w:name="_Toc15070146"/>
      <w:bookmarkStart w:id="34" w:name="_Toc22733307"/>
      <w:r w:rsidRPr="00D537B7">
        <w:rPr>
          <w:rFonts w:ascii="Times New Roman" w:hAnsi="Times New Roman" w:cs="Times New Roman"/>
          <w:b/>
          <w:color w:val="auto"/>
          <w:sz w:val="24"/>
          <w:szCs w:val="24"/>
        </w:rPr>
        <w:lastRenderedPageBreak/>
        <w:t>Limitations</w:t>
      </w:r>
      <w:bookmarkEnd w:id="33"/>
      <w:bookmarkEnd w:id="34"/>
    </w:p>
    <w:p w14:paraId="271635C2" w14:textId="77777777" w:rsidR="00503F29" w:rsidRPr="00D537B7" w:rsidRDefault="00503F29"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There are some limitations exists in this report -</w:t>
      </w:r>
    </w:p>
    <w:p w14:paraId="1A190BE2" w14:textId="77777777" w:rsidR="00503F29" w:rsidRPr="00D537B7" w:rsidRDefault="00503F29" w:rsidP="00D537B7">
      <w:pPr>
        <w:numPr>
          <w:ilvl w:val="0"/>
          <w:numId w:val="6"/>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Sample size is small for conducting data analysis part.</w:t>
      </w:r>
    </w:p>
    <w:p w14:paraId="4DE99B4B" w14:textId="77777777" w:rsidR="00503F29" w:rsidRPr="00D537B7" w:rsidRDefault="00503F29" w:rsidP="00D537B7">
      <w:pPr>
        <w:numPr>
          <w:ilvl w:val="0"/>
          <w:numId w:val="6"/>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Respondents may not feel comfortable to providing answers that present themselves in an uncomfortable manner.</w:t>
      </w:r>
    </w:p>
    <w:p w14:paraId="15F75CF2" w14:textId="77777777" w:rsidR="00503F29" w:rsidRPr="00D537B7" w:rsidRDefault="00503F29" w:rsidP="00D537B7">
      <w:pPr>
        <w:numPr>
          <w:ilvl w:val="0"/>
          <w:numId w:val="6"/>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 xml:space="preserve">Due to confidentiality of some information, accurate response may not </w:t>
      </w:r>
      <w:proofErr w:type="gramStart"/>
      <w:r w:rsidRPr="00D537B7">
        <w:rPr>
          <w:rFonts w:ascii="Times New Roman" w:hAnsi="Times New Roman" w:cs="Times New Roman"/>
          <w:sz w:val="24"/>
          <w:szCs w:val="24"/>
        </w:rPr>
        <w:t>revealed</w:t>
      </w:r>
      <w:proofErr w:type="gramEnd"/>
      <w:r w:rsidRPr="00D537B7">
        <w:rPr>
          <w:rFonts w:ascii="Times New Roman" w:hAnsi="Times New Roman" w:cs="Times New Roman"/>
          <w:sz w:val="24"/>
          <w:szCs w:val="24"/>
        </w:rPr>
        <w:t>.</w:t>
      </w:r>
    </w:p>
    <w:p w14:paraId="4DB57B71" w14:textId="77777777" w:rsidR="00503F29" w:rsidRPr="00D537B7" w:rsidRDefault="00503F29" w:rsidP="00D537B7">
      <w:pPr>
        <w:numPr>
          <w:ilvl w:val="0"/>
          <w:numId w:val="6"/>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 xml:space="preserve">As some assumption is made </w:t>
      </w:r>
      <w:proofErr w:type="gramStart"/>
      <w:r w:rsidRPr="00D537B7">
        <w:rPr>
          <w:rFonts w:ascii="Times New Roman" w:hAnsi="Times New Roman" w:cs="Times New Roman"/>
          <w:sz w:val="24"/>
          <w:szCs w:val="24"/>
        </w:rPr>
        <w:t>on the basis of</w:t>
      </w:r>
      <w:proofErr w:type="gramEnd"/>
      <w:r w:rsidRPr="00D537B7">
        <w:rPr>
          <w:rFonts w:ascii="Times New Roman" w:hAnsi="Times New Roman" w:cs="Times New Roman"/>
          <w:sz w:val="24"/>
          <w:szCs w:val="24"/>
        </w:rPr>
        <w:t xml:space="preserve"> the collected data, so here can remain some error in this report.</w:t>
      </w:r>
    </w:p>
    <w:p w14:paraId="464D7B7C" w14:textId="77777777" w:rsidR="00385187" w:rsidRPr="00D537B7" w:rsidRDefault="00385187" w:rsidP="00D537B7">
      <w:pPr>
        <w:numPr>
          <w:ilvl w:val="0"/>
          <w:numId w:val="6"/>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Time constraint</w:t>
      </w:r>
    </w:p>
    <w:p w14:paraId="2587314B" w14:textId="77777777" w:rsidR="00385187" w:rsidRPr="00D537B7" w:rsidRDefault="00385187" w:rsidP="00D537B7">
      <w:pPr>
        <w:numPr>
          <w:ilvl w:val="0"/>
          <w:numId w:val="6"/>
        </w:numPr>
        <w:spacing w:line="276" w:lineRule="auto"/>
        <w:contextualSpacing/>
        <w:jc w:val="both"/>
        <w:rPr>
          <w:rFonts w:ascii="Times New Roman" w:hAnsi="Times New Roman" w:cs="Times New Roman"/>
          <w:sz w:val="24"/>
          <w:szCs w:val="24"/>
        </w:rPr>
      </w:pPr>
      <w:r w:rsidRPr="00D537B7">
        <w:rPr>
          <w:rFonts w:ascii="Times New Roman" w:hAnsi="Times New Roman" w:cs="Times New Roman"/>
          <w:sz w:val="24"/>
          <w:szCs w:val="24"/>
        </w:rPr>
        <w:t>Lack of support of some member</w:t>
      </w:r>
    </w:p>
    <w:p w14:paraId="4E7ADDA4" w14:textId="77777777" w:rsidR="00BE21C4" w:rsidRPr="00D537B7" w:rsidRDefault="00BE21C4" w:rsidP="00D537B7">
      <w:pPr>
        <w:spacing w:line="276" w:lineRule="auto"/>
        <w:ind w:left="720"/>
        <w:contextualSpacing/>
        <w:jc w:val="both"/>
        <w:rPr>
          <w:rFonts w:ascii="Times New Roman" w:hAnsi="Times New Roman" w:cs="Times New Roman"/>
          <w:sz w:val="24"/>
          <w:szCs w:val="24"/>
        </w:rPr>
      </w:pPr>
    </w:p>
    <w:p w14:paraId="5A95BCC9" w14:textId="77777777" w:rsidR="00BE21C4" w:rsidRPr="00D537B7" w:rsidRDefault="00BE21C4" w:rsidP="00D537B7">
      <w:pPr>
        <w:spacing w:line="276" w:lineRule="auto"/>
        <w:ind w:left="720"/>
        <w:contextualSpacing/>
        <w:jc w:val="both"/>
        <w:rPr>
          <w:rFonts w:ascii="Times New Roman" w:hAnsi="Times New Roman" w:cs="Times New Roman"/>
          <w:sz w:val="24"/>
          <w:szCs w:val="24"/>
        </w:rPr>
      </w:pPr>
    </w:p>
    <w:p w14:paraId="3D784D8D" w14:textId="77777777" w:rsidR="00BE21C4" w:rsidRPr="00D537B7" w:rsidRDefault="00BE21C4" w:rsidP="00D537B7">
      <w:pPr>
        <w:spacing w:line="276" w:lineRule="auto"/>
        <w:ind w:left="720"/>
        <w:contextualSpacing/>
        <w:jc w:val="both"/>
        <w:rPr>
          <w:rFonts w:ascii="Times New Roman" w:hAnsi="Times New Roman" w:cs="Times New Roman"/>
          <w:sz w:val="24"/>
          <w:szCs w:val="24"/>
        </w:rPr>
      </w:pPr>
    </w:p>
    <w:p w14:paraId="4B43EE97" w14:textId="77777777" w:rsidR="00BE21C4" w:rsidRPr="00D537B7" w:rsidRDefault="00BE21C4" w:rsidP="00D537B7">
      <w:pPr>
        <w:spacing w:line="276" w:lineRule="auto"/>
        <w:ind w:left="720"/>
        <w:contextualSpacing/>
        <w:jc w:val="both"/>
        <w:rPr>
          <w:rFonts w:ascii="Times New Roman" w:hAnsi="Times New Roman" w:cs="Times New Roman"/>
          <w:sz w:val="24"/>
          <w:szCs w:val="24"/>
        </w:rPr>
      </w:pPr>
    </w:p>
    <w:p w14:paraId="082504EE" w14:textId="77777777" w:rsidR="00BE21C4" w:rsidRPr="00D537B7" w:rsidRDefault="00BE21C4" w:rsidP="00D537B7">
      <w:pPr>
        <w:spacing w:line="276" w:lineRule="auto"/>
        <w:ind w:left="720"/>
        <w:contextualSpacing/>
        <w:jc w:val="both"/>
        <w:rPr>
          <w:rFonts w:ascii="Times New Roman" w:hAnsi="Times New Roman" w:cs="Times New Roman"/>
          <w:sz w:val="24"/>
          <w:szCs w:val="24"/>
        </w:rPr>
      </w:pPr>
    </w:p>
    <w:p w14:paraId="0F3ACB6C" w14:textId="77777777" w:rsidR="00BE21C4" w:rsidRPr="00D537B7" w:rsidRDefault="001E3D7C" w:rsidP="00D537B7">
      <w:pPr>
        <w:pStyle w:val="Heading1"/>
        <w:spacing w:line="276" w:lineRule="auto"/>
        <w:rPr>
          <w:rFonts w:ascii="Times New Roman" w:hAnsi="Times New Roman" w:cs="Times New Roman"/>
        </w:rPr>
      </w:pPr>
      <w:bookmarkStart w:id="35" w:name="_Toc6905473"/>
      <w:bookmarkStart w:id="36" w:name="_Toc22733308"/>
      <w:r w:rsidRPr="00D537B7">
        <w:rPr>
          <w:rFonts w:ascii="Times New Roman" w:hAnsi="Times New Roman" w:cs="Times New Roman"/>
        </w:rPr>
        <w:t>Chapter Three</w:t>
      </w:r>
      <w:r w:rsidR="00BE21C4" w:rsidRPr="00D537B7">
        <w:rPr>
          <w:rFonts w:ascii="Times New Roman" w:hAnsi="Times New Roman" w:cs="Times New Roman"/>
        </w:rPr>
        <w:t>-</w:t>
      </w:r>
      <w:bookmarkEnd w:id="35"/>
      <w:r w:rsidRPr="00D537B7">
        <w:rPr>
          <w:rFonts w:ascii="Times New Roman" w:hAnsi="Times New Roman" w:cs="Times New Roman"/>
        </w:rPr>
        <w:t xml:space="preserve"> Organizational Background and Industry Perspective</w:t>
      </w:r>
      <w:bookmarkEnd w:id="36"/>
    </w:p>
    <w:p w14:paraId="5D9AA11C" w14:textId="77777777" w:rsidR="001E3D7C" w:rsidRPr="00D537B7" w:rsidRDefault="001E3D7C" w:rsidP="00D537B7">
      <w:pPr>
        <w:pStyle w:val="Heading2"/>
        <w:spacing w:line="276" w:lineRule="auto"/>
        <w:rPr>
          <w:rFonts w:ascii="Times New Roman" w:eastAsiaTheme="minorHAnsi" w:hAnsi="Times New Roman" w:cs="Times New Roman"/>
          <w:color w:val="auto"/>
          <w:sz w:val="22"/>
          <w:szCs w:val="22"/>
          <w:lang w:val="en-US"/>
        </w:rPr>
      </w:pPr>
      <w:bookmarkStart w:id="37" w:name="_Toc15070149"/>
    </w:p>
    <w:p w14:paraId="102395D4" w14:textId="77777777" w:rsidR="00DB110C" w:rsidRPr="00D537B7" w:rsidRDefault="00DB110C" w:rsidP="00D537B7">
      <w:pPr>
        <w:pStyle w:val="Heading2"/>
        <w:spacing w:line="276" w:lineRule="auto"/>
        <w:rPr>
          <w:rFonts w:ascii="Times New Roman" w:eastAsia="Times New Roman" w:hAnsi="Times New Roman" w:cs="Times New Roman"/>
          <w:b/>
          <w:color w:val="auto"/>
          <w:sz w:val="24"/>
          <w:szCs w:val="24"/>
        </w:rPr>
      </w:pPr>
      <w:bookmarkStart w:id="38" w:name="_Toc22733309"/>
      <w:r w:rsidRPr="00D537B7">
        <w:rPr>
          <w:rFonts w:ascii="Times New Roman" w:eastAsia="Times New Roman" w:hAnsi="Times New Roman" w:cs="Times New Roman"/>
          <w:b/>
          <w:color w:val="auto"/>
          <w:sz w:val="24"/>
          <w:szCs w:val="24"/>
        </w:rPr>
        <w:t>The Food Industry in general in Bangladesh</w:t>
      </w:r>
      <w:bookmarkEnd w:id="37"/>
      <w:r w:rsidR="001E3D7C" w:rsidRPr="00D537B7">
        <w:rPr>
          <w:rFonts w:ascii="Times New Roman" w:eastAsia="Times New Roman" w:hAnsi="Times New Roman" w:cs="Times New Roman"/>
          <w:b/>
          <w:color w:val="auto"/>
          <w:sz w:val="24"/>
          <w:szCs w:val="24"/>
        </w:rPr>
        <w:t>:</w:t>
      </w:r>
      <w:bookmarkEnd w:id="38"/>
    </w:p>
    <w:p w14:paraId="403793A6" w14:textId="77777777" w:rsidR="00DB110C" w:rsidRPr="00D537B7" w:rsidRDefault="00DB110C" w:rsidP="00D537B7">
      <w:pPr>
        <w:spacing w:line="276" w:lineRule="auto"/>
        <w:rPr>
          <w:rFonts w:ascii="Times New Roman" w:hAnsi="Times New Roman" w:cs="Times New Roman"/>
        </w:rPr>
      </w:pPr>
    </w:p>
    <w:p w14:paraId="2F281289" w14:textId="77777777" w:rsidR="00DB110C" w:rsidRPr="00D537B7" w:rsidRDefault="00DB110C" w:rsidP="00D537B7">
      <w:pPr>
        <w:pStyle w:val="BodyText"/>
        <w:spacing w:line="276" w:lineRule="auto"/>
        <w:jc w:val="both"/>
        <w:rPr>
          <w:rFonts w:ascii="Times New Roman" w:hAnsi="Times New Roman" w:cs="Times New Roman"/>
        </w:rPr>
      </w:pPr>
      <w:r w:rsidRPr="00D537B7">
        <w:rPr>
          <w:rFonts w:ascii="Times New Roman" w:hAnsi="Times New Roman" w:cs="Times New Roman"/>
        </w:rPr>
        <w:t xml:space="preserve">The industry of food in Bangladesh is a rapidly high growing sector, employing an important part of our country's labor force </w:t>
      </w:r>
      <w:proofErr w:type="gramStart"/>
      <w:r w:rsidRPr="00D537B7">
        <w:rPr>
          <w:rFonts w:ascii="Times New Roman" w:hAnsi="Times New Roman" w:cs="Times New Roman"/>
        </w:rPr>
        <w:t>and also</w:t>
      </w:r>
      <w:proofErr w:type="gramEnd"/>
      <w:r w:rsidRPr="00D537B7">
        <w:rPr>
          <w:rFonts w:ascii="Times New Roman" w:hAnsi="Times New Roman" w:cs="Times New Roman"/>
        </w:rPr>
        <w:t xml:space="preserve"> on economy. The food processing industry in Bangladesh grew at an average annual rate of 7.7 percent between 2004 and 2010. In its 25006 Economic Census, the Bangladesh Bureau of Statistics indicated that there were approximately 246 medium-sized food processing industries exercising 19% of Bangladesh's industrial manufacturing workforce or 8% of the total manufacturing workforce. The food industry employs 2.45 % of the total workforce in the country and in 2010, it accounted for 2.01 % of GDP. Throughout the nation, there are also various small-scale factories and national units engaged in food processing. The food processing division in Bangladesh is a USD 4.5 billion industry, as per some industry interpreters. Bangladesh exported concocted food and drinks worth more than $700 million, of which over 60 percent were shrimp and fish items in 2010.</w:t>
      </w:r>
    </w:p>
    <w:p w14:paraId="2F5BD355" w14:textId="77777777" w:rsidR="00BF5786" w:rsidRPr="00D537B7" w:rsidRDefault="00DB110C" w:rsidP="00D537B7">
      <w:pPr>
        <w:pStyle w:val="BodyText"/>
        <w:spacing w:line="276" w:lineRule="auto"/>
        <w:jc w:val="both"/>
        <w:rPr>
          <w:rFonts w:ascii="Times New Roman" w:hAnsi="Times New Roman" w:cs="Times New Roman"/>
        </w:rPr>
      </w:pPr>
      <w:r w:rsidRPr="00D537B7">
        <w:rPr>
          <w:rFonts w:ascii="Times New Roman" w:hAnsi="Times New Roman" w:cs="Times New Roman"/>
        </w:rPr>
        <w:t xml:space="preserve">Food processing has been a mild scale in Bangladesh, with domestic or family businesses using easy processing expertise to store and handle raw agricultural products to produce them as food and feed. Though the industrial scale of food processing using contemporary technology especially for wheat and rice milling, mustard seed </w:t>
      </w:r>
      <w:proofErr w:type="gramStart"/>
      <w:r w:rsidRPr="00D537B7">
        <w:rPr>
          <w:rFonts w:ascii="Times New Roman" w:hAnsi="Times New Roman" w:cs="Times New Roman"/>
        </w:rPr>
        <w:t>grinding</w:t>
      </w:r>
      <w:proofErr w:type="gramEnd"/>
      <w:r w:rsidRPr="00D537B7">
        <w:rPr>
          <w:rFonts w:ascii="Times New Roman" w:hAnsi="Times New Roman" w:cs="Times New Roman"/>
        </w:rPr>
        <w:t xml:space="preserve"> and very shortbread and cookie manufacturing came in the 1960s, this development did not gain momentum in terms of operating scale and grade till the 1980s</w:t>
      </w:r>
      <w:r w:rsidR="001E3D7C" w:rsidRPr="00D537B7">
        <w:rPr>
          <w:rFonts w:ascii="Times New Roman" w:hAnsi="Times New Roman" w:cs="Times New Roman"/>
        </w:rPr>
        <w:t>.</w:t>
      </w:r>
    </w:p>
    <w:p w14:paraId="70C73B3E" w14:textId="77777777" w:rsidR="007735C9" w:rsidRDefault="007735C9" w:rsidP="00D537B7">
      <w:pPr>
        <w:pStyle w:val="BodyText"/>
        <w:spacing w:line="276" w:lineRule="auto"/>
        <w:jc w:val="both"/>
        <w:rPr>
          <w:rFonts w:ascii="Times New Roman" w:hAnsi="Times New Roman" w:cs="Times New Roman"/>
          <w:b/>
        </w:rPr>
      </w:pPr>
    </w:p>
    <w:p w14:paraId="2638B1C9" w14:textId="77777777" w:rsidR="00BF5786" w:rsidRPr="00D537B7" w:rsidRDefault="00DB110C" w:rsidP="00D537B7">
      <w:pPr>
        <w:pStyle w:val="BodyText"/>
        <w:spacing w:line="276" w:lineRule="auto"/>
        <w:jc w:val="both"/>
        <w:rPr>
          <w:rFonts w:ascii="Times New Roman" w:hAnsi="Times New Roman" w:cs="Times New Roman"/>
        </w:rPr>
      </w:pPr>
      <w:r w:rsidRPr="00D537B7">
        <w:rPr>
          <w:rFonts w:ascii="Times New Roman" w:hAnsi="Times New Roman" w:cs="Times New Roman"/>
          <w:b/>
        </w:rPr>
        <w:lastRenderedPageBreak/>
        <w:t>Present Circumstance of Food Industry in Bangladesh:</w:t>
      </w:r>
      <w:r w:rsidRPr="00D537B7">
        <w:rPr>
          <w:rFonts w:ascii="Times New Roman" w:hAnsi="Times New Roman" w:cs="Times New Roman"/>
        </w:rPr>
        <w:t xml:space="preserve"> </w:t>
      </w:r>
    </w:p>
    <w:p w14:paraId="68093406" w14:textId="77777777" w:rsidR="00DB110C" w:rsidRPr="00D537B7" w:rsidRDefault="00BF5786" w:rsidP="00D537B7">
      <w:pPr>
        <w:pStyle w:val="BodyText"/>
        <w:spacing w:line="276" w:lineRule="auto"/>
        <w:jc w:val="both"/>
        <w:rPr>
          <w:rFonts w:ascii="Times New Roman" w:hAnsi="Times New Roman" w:cs="Times New Roman"/>
        </w:rPr>
      </w:pPr>
      <w:r w:rsidRPr="00D537B7">
        <w:rPr>
          <w:rFonts w:ascii="Times New Roman" w:hAnsi="Times New Roman" w:cs="Times New Roman"/>
        </w:rPr>
        <w:t>T</w:t>
      </w:r>
      <w:r w:rsidR="00DB110C" w:rsidRPr="00D537B7">
        <w:rPr>
          <w:rFonts w:ascii="Times New Roman" w:hAnsi="Times New Roman" w:cs="Times New Roman"/>
        </w:rPr>
        <w:t>he food processing industry in Bangladesh defines one of the significant possible fields within the industrial segments. The industr</w:t>
      </w:r>
      <w:r w:rsidRPr="00D537B7">
        <w:rPr>
          <w:rFonts w:ascii="Times New Roman" w:hAnsi="Times New Roman" w:cs="Times New Roman"/>
        </w:rPr>
        <w:t>y accounts for about 20%</w:t>
      </w:r>
      <w:r w:rsidR="00DB110C" w:rsidRPr="00D537B7">
        <w:rPr>
          <w:rFonts w:ascii="Times New Roman" w:hAnsi="Times New Roman" w:cs="Times New Roman"/>
        </w:rPr>
        <w:t xml:space="preserve">of the labor force for more than 22 percent of all manufacturing production and operation. This industry includes processing of pulses &amp; oilseeds, dairy, bakery and confectionery, cereals, vegetables and fruits, carbonated beverages and non-carbonated fruit juices, drinks, other beverages and numerous other food products. 370 members of BAPA (The Bangladesh </w:t>
      </w:r>
      <w:proofErr w:type="spellStart"/>
      <w:r w:rsidR="00DB110C" w:rsidRPr="00D537B7">
        <w:rPr>
          <w:rFonts w:ascii="Times New Roman" w:hAnsi="Times New Roman" w:cs="Times New Roman"/>
        </w:rPr>
        <w:t>Agro</w:t>
      </w:r>
      <w:proofErr w:type="spellEnd"/>
      <w:r w:rsidR="00DB110C" w:rsidRPr="00D537B7">
        <w:rPr>
          <w:rFonts w:ascii="Times New Roman" w:hAnsi="Times New Roman" w:cs="Times New Roman"/>
        </w:rPr>
        <w:t xml:space="preserve"> processors Association) involved in the processing, production, and exporting of products. </w:t>
      </w:r>
    </w:p>
    <w:p w14:paraId="441DB960" w14:textId="77777777" w:rsidR="00DB110C" w:rsidRPr="00D537B7" w:rsidRDefault="00DB110C" w:rsidP="00D537B7">
      <w:pPr>
        <w:pStyle w:val="BodyText"/>
        <w:spacing w:line="276" w:lineRule="auto"/>
        <w:jc w:val="both"/>
        <w:rPr>
          <w:rFonts w:ascii="Times New Roman" w:hAnsi="Times New Roman" w:cs="Times New Roman"/>
        </w:rPr>
      </w:pPr>
    </w:p>
    <w:p w14:paraId="435D60A1" w14:textId="77777777" w:rsidR="00DB110C" w:rsidRPr="00D537B7" w:rsidRDefault="00DB110C" w:rsidP="00D537B7">
      <w:pPr>
        <w:pStyle w:val="BodyText"/>
        <w:spacing w:line="276" w:lineRule="auto"/>
        <w:jc w:val="both"/>
        <w:rPr>
          <w:rFonts w:ascii="Times New Roman" w:hAnsi="Times New Roman" w:cs="Times New Roman"/>
          <w:b/>
        </w:rPr>
      </w:pPr>
      <w:r w:rsidRPr="00D537B7">
        <w:rPr>
          <w:rFonts w:ascii="Times New Roman" w:hAnsi="Times New Roman" w:cs="Times New Roman"/>
          <w:b/>
        </w:rPr>
        <w:t>GDP impact:</w:t>
      </w:r>
    </w:p>
    <w:p w14:paraId="7050E8A3" w14:textId="77777777" w:rsidR="00DB110C" w:rsidRPr="00D537B7" w:rsidRDefault="00BF5786" w:rsidP="00D537B7">
      <w:pPr>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 xml:space="preserve">The food processing industry has great </w:t>
      </w:r>
      <w:r w:rsidR="00E638F7" w:rsidRPr="00D537B7">
        <w:rPr>
          <w:rFonts w:ascii="Times New Roman" w:hAnsi="Times New Roman" w:cs="Times New Roman"/>
          <w:sz w:val="24"/>
          <w:szCs w:val="24"/>
        </w:rPr>
        <w:t>impact in the GDP of Bangladesh:</w:t>
      </w:r>
    </w:p>
    <w:p w14:paraId="6AF9A17C" w14:textId="77777777" w:rsidR="00BF5786" w:rsidRPr="00D537B7" w:rsidRDefault="00BF5786" w:rsidP="00D537B7">
      <w:pPr>
        <w:pStyle w:val="ListParagraph"/>
        <w:numPr>
          <w:ilvl w:val="0"/>
          <w:numId w:val="16"/>
        </w:numPr>
        <w:spacing w:after="200" w:line="276" w:lineRule="auto"/>
        <w:jc w:val="both"/>
        <w:rPr>
          <w:rFonts w:ascii="Times New Roman" w:hAnsi="Times New Roman" w:cs="Times New Roman"/>
          <w:sz w:val="24"/>
          <w:szCs w:val="24"/>
        </w:rPr>
      </w:pPr>
      <w:r w:rsidRPr="00D537B7">
        <w:rPr>
          <w:rFonts w:ascii="Times New Roman" w:hAnsi="Times New Roman" w:cs="Times New Roman"/>
          <w:sz w:val="24"/>
          <w:szCs w:val="24"/>
        </w:rPr>
        <w:t>B</w:t>
      </w:r>
      <w:r w:rsidR="00E638F7" w:rsidRPr="00D537B7">
        <w:rPr>
          <w:rFonts w:ascii="Times New Roman" w:hAnsi="Times New Roman" w:cs="Times New Roman"/>
          <w:sz w:val="24"/>
          <w:szCs w:val="24"/>
        </w:rPr>
        <w:t xml:space="preserve">angladeshi food processing company export high amount of product in Middle East </w:t>
      </w:r>
      <w:proofErr w:type="gramStart"/>
      <w:r w:rsidR="00E638F7" w:rsidRPr="00D537B7">
        <w:rPr>
          <w:rFonts w:ascii="Times New Roman" w:hAnsi="Times New Roman" w:cs="Times New Roman"/>
          <w:sz w:val="24"/>
          <w:szCs w:val="24"/>
        </w:rPr>
        <w:t>and also</w:t>
      </w:r>
      <w:proofErr w:type="gramEnd"/>
      <w:r w:rsidR="00E638F7" w:rsidRPr="00D537B7">
        <w:rPr>
          <w:rFonts w:ascii="Times New Roman" w:hAnsi="Times New Roman" w:cs="Times New Roman"/>
          <w:sz w:val="24"/>
          <w:szCs w:val="24"/>
        </w:rPr>
        <w:t xml:space="preserve"> some European country and collect huge amount of foreign currency with the product.</w:t>
      </w:r>
    </w:p>
    <w:p w14:paraId="05B4FE06" w14:textId="77777777" w:rsidR="00DB110C" w:rsidRPr="00D537B7" w:rsidRDefault="00DB110C" w:rsidP="00D537B7">
      <w:pPr>
        <w:pStyle w:val="ListParagraph"/>
        <w:numPr>
          <w:ilvl w:val="0"/>
          <w:numId w:val="16"/>
        </w:numPr>
        <w:spacing w:after="200" w:line="276" w:lineRule="auto"/>
        <w:jc w:val="both"/>
        <w:rPr>
          <w:rFonts w:ascii="Times New Roman" w:hAnsi="Times New Roman" w:cs="Times New Roman"/>
          <w:sz w:val="24"/>
          <w:szCs w:val="24"/>
        </w:rPr>
      </w:pPr>
      <w:r w:rsidRPr="00D537B7">
        <w:rPr>
          <w:rFonts w:ascii="Times New Roman" w:hAnsi="Times New Roman" w:cs="Times New Roman"/>
          <w:sz w:val="24"/>
          <w:szCs w:val="24"/>
        </w:rPr>
        <w:t>Export to Iran, Indonesia and Turkey of fresh horticultural foodstuffs.</w:t>
      </w:r>
    </w:p>
    <w:p w14:paraId="0B81D5EB" w14:textId="77777777" w:rsidR="00BE21C4" w:rsidRPr="00D537B7" w:rsidRDefault="00DB110C" w:rsidP="00D537B7">
      <w:pPr>
        <w:spacing w:line="276" w:lineRule="auto"/>
        <w:jc w:val="both"/>
        <w:rPr>
          <w:rFonts w:ascii="Times New Roman" w:hAnsi="Times New Roman" w:cs="Times New Roman"/>
          <w:sz w:val="24"/>
          <w:szCs w:val="24"/>
        </w:rPr>
      </w:pPr>
      <w:r w:rsidRPr="00D537B7">
        <w:rPr>
          <w:rStyle w:val="word"/>
          <w:rFonts w:ascii="Times New Roman" w:hAnsi="Times New Roman" w:cs="Times New Roman"/>
          <w:sz w:val="24"/>
          <w:szCs w:val="24"/>
          <w:shd w:val="clear" w:color="auto" w:fill="FFFFFF"/>
        </w:rPr>
        <w:t>In the domestic and export sectors, there is tremendous potential for food manufacturing sub-sectors along with</w:t>
      </w:r>
      <w:r w:rsidRPr="00D537B7">
        <w:rPr>
          <w:rFonts w:ascii="Times New Roman" w:hAnsi="Times New Roman" w:cs="Times New Roman"/>
          <w:sz w:val="24"/>
          <w:szCs w:val="24"/>
        </w:rPr>
        <w:t xml:space="preserve"> vacuum fried fruit chips, potato chips, bakery items, soft drinks, confectionary items, frozen vegetables and meat, processed fish, grain products, poultry and milk processing, spices powder, tomato and different types of spices’ paste, canned jackfruit and pineapple, fast food, ready to eat breakfast cereals, food additives, aromas and so many.</w:t>
      </w:r>
    </w:p>
    <w:p w14:paraId="0EF85285" w14:textId="77777777" w:rsidR="00BE21C4" w:rsidRPr="00D537B7" w:rsidRDefault="00BE21C4" w:rsidP="00D537B7">
      <w:pPr>
        <w:spacing w:line="276" w:lineRule="auto"/>
        <w:rPr>
          <w:rFonts w:ascii="Times New Roman" w:hAnsi="Times New Roman" w:cs="Times New Roman"/>
          <w:lang w:val="en-US"/>
        </w:rPr>
      </w:pPr>
    </w:p>
    <w:p w14:paraId="678269FE" w14:textId="77777777" w:rsidR="00BE21C4" w:rsidRPr="00D537B7" w:rsidRDefault="00BE21C4" w:rsidP="00D537B7">
      <w:pPr>
        <w:pStyle w:val="Heading2"/>
        <w:spacing w:line="276" w:lineRule="auto"/>
        <w:rPr>
          <w:rFonts w:ascii="Times New Roman" w:eastAsia="DejaVu Sans" w:hAnsi="Times New Roman" w:cs="Times New Roman"/>
          <w:b/>
          <w:color w:val="auto"/>
          <w:sz w:val="24"/>
          <w:lang w:val="en-US" w:eastAsia="zh-CN" w:bidi="hi-IN"/>
        </w:rPr>
      </w:pPr>
      <w:bookmarkStart w:id="39" w:name="_Toc6905474"/>
      <w:bookmarkStart w:id="40" w:name="_Toc22733310"/>
      <w:proofErr w:type="spellStart"/>
      <w:r w:rsidRPr="00D537B7">
        <w:rPr>
          <w:rFonts w:ascii="Times New Roman" w:eastAsia="DejaVu Sans" w:hAnsi="Times New Roman" w:cs="Times New Roman"/>
          <w:b/>
          <w:color w:val="auto"/>
          <w:sz w:val="24"/>
          <w:lang w:val="en-US" w:eastAsia="zh-CN" w:bidi="hi-IN"/>
        </w:rPr>
        <w:t>Kazi</w:t>
      </w:r>
      <w:proofErr w:type="spellEnd"/>
      <w:r w:rsidRPr="00D537B7">
        <w:rPr>
          <w:rFonts w:ascii="Times New Roman" w:eastAsia="DejaVu Sans" w:hAnsi="Times New Roman" w:cs="Times New Roman"/>
          <w:b/>
          <w:color w:val="auto"/>
          <w:sz w:val="24"/>
          <w:lang w:val="en-US" w:eastAsia="zh-CN" w:bidi="hi-IN"/>
        </w:rPr>
        <w:t xml:space="preserve"> Food Industries</w:t>
      </w:r>
      <w:bookmarkEnd w:id="39"/>
      <w:r w:rsidR="004163AB" w:rsidRPr="00D537B7">
        <w:rPr>
          <w:rFonts w:ascii="Times New Roman" w:eastAsia="DejaVu Sans" w:hAnsi="Times New Roman" w:cs="Times New Roman"/>
          <w:b/>
          <w:color w:val="auto"/>
          <w:sz w:val="24"/>
          <w:lang w:val="en-US" w:eastAsia="zh-CN" w:bidi="hi-IN"/>
        </w:rPr>
        <w:t>:</w:t>
      </w:r>
      <w:bookmarkEnd w:id="40"/>
    </w:p>
    <w:p w14:paraId="11291F86" w14:textId="77777777" w:rsidR="00BE21C4" w:rsidRPr="00D537B7" w:rsidRDefault="00BE21C4" w:rsidP="00D537B7">
      <w:pPr>
        <w:suppressAutoHyphens/>
        <w:spacing w:after="0" w:line="276" w:lineRule="auto"/>
        <w:jc w:val="both"/>
        <w:rPr>
          <w:rFonts w:ascii="Times New Roman" w:eastAsia="DejaVu Sans" w:hAnsi="Times New Roman" w:cs="Times New Roman"/>
          <w:color w:val="222222"/>
          <w:kern w:val="2"/>
          <w:sz w:val="24"/>
          <w:szCs w:val="24"/>
          <w:lang w:val="en-US" w:eastAsia="zh-CN" w:bidi="hi-IN"/>
        </w:rPr>
      </w:pPr>
    </w:p>
    <w:p w14:paraId="71AB20E2" w14:textId="77777777" w:rsidR="00BE21C4" w:rsidRPr="00D537B7" w:rsidRDefault="00BE21C4" w:rsidP="00D537B7">
      <w:pPr>
        <w:suppressAutoHyphens/>
        <w:spacing w:after="0" w:line="276" w:lineRule="auto"/>
        <w:jc w:val="both"/>
        <w:rPr>
          <w:rFonts w:ascii="Times New Roman" w:eastAsia="DejaVu Sans" w:hAnsi="Times New Roman" w:cs="Times New Roman"/>
          <w:color w:val="222222"/>
          <w:kern w:val="2"/>
          <w:sz w:val="24"/>
          <w:szCs w:val="24"/>
          <w:lang w:val="en-US" w:eastAsia="zh-CN" w:bidi="hi-IN"/>
        </w:rPr>
      </w:pPr>
      <w:proofErr w:type="spellStart"/>
      <w:r w:rsidRPr="00D537B7">
        <w:rPr>
          <w:rFonts w:ascii="Times New Roman" w:eastAsia="DejaVu Sans" w:hAnsi="Times New Roman" w:cs="Times New Roman"/>
          <w:color w:val="222222"/>
          <w:kern w:val="2"/>
          <w:sz w:val="24"/>
          <w:szCs w:val="24"/>
          <w:lang w:val="en-US" w:eastAsia="zh-CN" w:bidi="hi-IN"/>
        </w:rPr>
        <w:t>Kazi</w:t>
      </w:r>
      <w:proofErr w:type="spellEnd"/>
      <w:r w:rsidRPr="00D537B7">
        <w:rPr>
          <w:rFonts w:ascii="Times New Roman" w:eastAsia="DejaVu Sans" w:hAnsi="Times New Roman" w:cs="Times New Roman"/>
          <w:color w:val="222222"/>
          <w:kern w:val="2"/>
          <w:sz w:val="24"/>
          <w:szCs w:val="24"/>
          <w:lang w:val="en-US" w:eastAsia="zh-CN" w:bidi="hi-IN"/>
        </w:rPr>
        <w:t xml:space="preserve"> Food Industries Limited is a recent venture of the </w:t>
      </w:r>
      <w:proofErr w:type="spellStart"/>
      <w:r w:rsidRPr="00D537B7">
        <w:rPr>
          <w:rFonts w:ascii="Times New Roman" w:eastAsia="DejaVu Sans" w:hAnsi="Times New Roman" w:cs="Times New Roman"/>
          <w:color w:val="222222"/>
          <w:kern w:val="2"/>
          <w:sz w:val="24"/>
          <w:szCs w:val="24"/>
          <w:lang w:val="en-US" w:eastAsia="zh-CN" w:bidi="hi-IN"/>
        </w:rPr>
        <w:t>Kazi</w:t>
      </w:r>
      <w:proofErr w:type="spellEnd"/>
      <w:r w:rsidRPr="00D537B7">
        <w:rPr>
          <w:rFonts w:ascii="Times New Roman" w:eastAsia="DejaVu Sans" w:hAnsi="Times New Roman" w:cs="Times New Roman"/>
          <w:color w:val="222222"/>
          <w:kern w:val="2"/>
          <w:sz w:val="24"/>
          <w:szCs w:val="24"/>
          <w:lang w:val="en-US" w:eastAsia="zh-CN" w:bidi="hi-IN"/>
        </w:rPr>
        <w:t xml:space="preserve"> Farms Group. Located in </w:t>
      </w:r>
      <w:proofErr w:type="spellStart"/>
      <w:r w:rsidRPr="00D537B7">
        <w:rPr>
          <w:rFonts w:ascii="Times New Roman" w:eastAsia="DejaVu Sans" w:hAnsi="Times New Roman" w:cs="Times New Roman"/>
          <w:color w:val="222222"/>
          <w:kern w:val="2"/>
          <w:sz w:val="24"/>
          <w:szCs w:val="24"/>
          <w:lang w:val="en-US" w:eastAsia="zh-CN" w:bidi="hi-IN"/>
        </w:rPr>
        <w:t>Beron</w:t>
      </w:r>
      <w:proofErr w:type="spellEnd"/>
      <w:r w:rsidRPr="00D537B7">
        <w:rPr>
          <w:rFonts w:ascii="Times New Roman" w:eastAsia="DejaVu Sans" w:hAnsi="Times New Roman" w:cs="Times New Roman"/>
          <w:color w:val="222222"/>
          <w:kern w:val="2"/>
          <w:sz w:val="24"/>
          <w:szCs w:val="24"/>
          <w:lang w:val="en-US" w:eastAsia="zh-CN" w:bidi="hi-IN"/>
        </w:rPr>
        <w:t xml:space="preserve">, </w:t>
      </w:r>
      <w:proofErr w:type="spellStart"/>
      <w:r w:rsidRPr="00D537B7">
        <w:rPr>
          <w:rFonts w:ascii="Times New Roman" w:eastAsia="DejaVu Sans" w:hAnsi="Times New Roman" w:cs="Times New Roman"/>
          <w:color w:val="222222"/>
          <w:kern w:val="2"/>
          <w:sz w:val="24"/>
          <w:szCs w:val="24"/>
          <w:lang w:val="en-US" w:eastAsia="zh-CN" w:bidi="hi-IN"/>
        </w:rPr>
        <w:t>Ashulia</w:t>
      </w:r>
      <w:proofErr w:type="spellEnd"/>
      <w:r w:rsidRPr="00D537B7">
        <w:rPr>
          <w:rFonts w:ascii="Times New Roman" w:eastAsia="DejaVu Sans" w:hAnsi="Times New Roman" w:cs="Times New Roman"/>
          <w:color w:val="222222"/>
          <w:kern w:val="2"/>
          <w:sz w:val="24"/>
          <w:szCs w:val="24"/>
          <w:lang w:val="en-US" w:eastAsia="zh-CN" w:bidi="hi-IN"/>
        </w:rPr>
        <w:t>. KFIL started operations with the introduction of premium quality ice cream brand '</w:t>
      </w:r>
      <w:proofErr w:type="spellStart"/>
      <w:r w:rsidRPr="00D537B7">
        <w:rPr>
          <w:rFonts w:ascii="Times New Roman" w:eastAsia="DejaVu Sans" w:hAnsi="Times New Roman" w:cs="Times New Roman"/>
          <w:color w:val="222222"/>
          <w:kern w:val="2"/>
          <w:sz w:val="24"/>
          <w:szCs w:val="24"/>
          <w:lang w:val="en-US" w:eastAsia="zh-CN" w:bidi="hi-IN"/>
        </w:rPr>
        <w:t>Bellissimo</w:t>
      </w:r>
      <w:proofErr w:type="spellEnd"/>
      <w:r w:rsidRPr="00D537B7">
        <w:rPr>
          <w:rFonts w:ascii="Times New Roman" w:eastAsia="DejaVu Sans" w:hAnsi="Times New Roman" w:cs="Times New Roman"/>
          <w:color w:val="222222"/>
          <w:kern w:val="2"/>
          <w:sz w:val="24"/>
          <w:szCs w:val="24"/>
          <w:lang w:val="en-US" w:eastAsia="zh-CN" w:bidi="hi-IN"/>
        </w:rPr>
        <w:t>' in 2013. To cater to the demand of a mass market ice cream, KFIL launched another ice cream brand 'Za 'n Zee' in 2014.</w:t>
      </w:r>
      <w:r w:rsidRPr="00D537B7">
        <w:rPr>
          <w:rFonts w:ascii="Times New Roman" w:hAnsi="Times New Roman" w:cs="Times New Roman"/>
          <w:sz w:val="24"/>
          <w:szCs w:val="24"/>
        </w:rPr>
        <w:t xml:space="preserve"> </w:t>
      </w:r>
      <w:proofErr w:type="spellStart"/>
      <w:r w:rsidRPr="00D537B7">
        <w:rPr>
          <w:rFonts w:ascii="Times New Roman" w:eastAsia="DejaVu Sans" w:hAnsi="Times New Roman" w:cs="Times New Roman"/>
          <w:color w:val="222222"/>
          <w:kern w:val="2"/>
          <w:sz w:val="24"/>
          <w:szCs w:val="24"/>
          <w:lang w:val="en-US" w:eastAsia="zh-CN" w:bidi="hi-IN"/>
        </w:rPr>
        <w:t>Kazi</w:t>
      </w:r>
      <w:proofErr w:type="spellEnd"/>
      <w:r w:rsidRPr="00D537B7">
        <w:rPr>
          <w:rFonts w:ascii="Times New Roman" w:eastAsia="DejaVu Sans" w:hAnsi="Times New Roman" w:cs="Times New Roman"/>
          <w:color w:val="222222"/>
          <w:kern w:val="2"/>
          <w:sz w:val="24"/>
          <w:szCs w:val="24"/>
          <w:lang w:val="en-US" w:eastAsia="zh-CN" w:bidi="hi-IN"/>
        </w:rPr>
        <w:t xml:space="preserve"> Farms Kitchen (KFK), a frozen food brand launched by KFIL in the late 2013, has become one of the leading brands in this category in Bangladesh.</w:t>
      </w:r>
    </w:p>
    <w:p w14:paraId="4D1969B3" w14:textId="77777777" w:rsidR="00BE21C4" w:rsidRPr="00D537B7" w:rsidRDefault="00BE21C4" w:rsidP="00D537B7">
      <w:pPr>
        <w:suppressAutoHyphens/>
        <w:spacing w:after="0" w:line="276" w:lineRule="auto"/>
        <w:jc w:val="both"/>
        <w:rPr>
          <w:rFonts w:ascii="Times New Roman" w:eastAsia="DejaVu Sans" w:hAnsi="Times New Roman" w:cs="Times New Roman"/>
          <w:color w:val="222222"/>
          <w:kern w:val="2"/>
          <w:sz w:val="24"/>
          <w:szCs w:val="24"/>
          <w:lang w:val="en-US" w:eastAsia="zh-CN" w:bidi="hi-IN"/>
        </w:rPr>
      </w:pPr>
    </w:p>
    <w:p w14:paraId="62F8CB92" w14:textId="77777777" w:rsidR="00BE21C4" w:rsidRPr="00D537B7" w:rsidRDefault="004C23EA"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222222"/>
          <w:kern w:val="2"/>
          <w:sz w:val="24"/>
          <w:szCs w:val="24"/>
          <w:lang w:val="en-US" w:eastAsia="zh-CN" w:bidi="hi-IN"/>
        </w:rPr>
        <w:t>A</w:t>
      </w:r>
      <w:r w:rsidR="00BE21C4" w:rsidRPr="00D537B7">
        <w:rPr>
          <w:rFonts w:ascii="Times New Roman" w:eastAsia="DejaVu Sans" w:hAnsi="Times New Roman" w:cs="Times New Roman"/>
          <w:color w:val="222222"/>
          <w:kern w:val="2"/>
          <w:sz w:val="24"/>
          <w:szCs w:val="24"/>
          <w:lang w:val="en-US" w:eastAsia="zh-CN" w:bidi="hi-IN"/>
        </w:rPr>
        <w:t xml:space="preserve"> </w:t>
      </w:r>
      <w:r w:rsidRPr="00D537B7">
        <w:rPr>
          <w:rFonts w:ascii="Times New Roman" w:eastAsia="DejaVu Sans" w:hAnsi="Times New Roman" w:cs="Times New Roman"/>
          <w:color w:val="222222"/>
          <w:kern w:val="2"/>
          <w:sz w:val="24"/>
          <w:szCs w:val="24"/>
          <w:lang w:val="en-US" w:eastAsia="zh-CN" w:bidi="hi-IN"/>
        </w:rPr>
        <w:t>wide</w:t>
      </w:r>
      <w:r w:rsidR="00BE21C4" w:rsidRPr="00D537B7">
        <w:rPr>
          <w:rFonts w:ascii="Times New Roman" w:eastAsia="DejaVu Sans" w:hAnsi="Times New Roman" w:cs="Times New Roman"/>
          <w:color w:val="222222"/>
          <w:kern w:val="2"/>
          <w:sz w:val="24"/>
          <w:szCs w:val="24"/>
          <w:lang w:val="en-US" w:eastAsia="zh-CN" w:bidi="hi-IN"/>
        </w:rPr>
        <w:t xml:space="preserve"> </w:t>
      </w:r>
      <w:r w:rsidRPr="00D537B7">
        <w:rPr>
          <w:rFonts w:ascii="Times New Roman" w:eastAsia="DejaVu Sans" w:hAnsi="Times New Roman" w:cs="Times New Roman"/>
          <w:color w:val="222222"/>
          <w:kern w:val="2"/>
          <w:sz w:val="24"/>
          <w:szCs w:val="24"/>
          <w:lang w:val="en-US" w:eastAsia="zh-CN" w:bidi="hi-IN"/>
        </w:rPr>
        <w:t xml:space="preserve">range of product sale under the </w:t>
      </w:r>
      <w:r w:rsidR="00BE21C4" w:rsidRPr="00D537B7">
        <w:rPr>
          <w:rFonts w:ascii="Times New Roman" w:eastAsia="DejaVu Sans" w:hAnsi="Times New Roman" w:cs="Times New Roman"/>
          <w:color w:val="222222"/>
          <w:kern w:val="2"/>
          <w:sz w:val="24"/>
          <w:szCs w:val="24"/>
          <w:lang w:val="en-US" w:eastAsia="zh-CN" w:bidi="hi-IN"/>
        </w:rPr>
        <w:t xml:space="preserve">brand name </w:t>
      </w:r>
      <w:proofErr w:type="spellStart"/>
      <w:r w:rsidR="00BE21C4" w:rsidRPr="00D537B7">
        <w:rPr>
          <w:rFonts w:ascii="Times New Roman" w:eastAsia="DejaVu Sans" w:hAnsi="Times New Roman" w:cs="Times New Roman"/>
          <w:color w:val="222222"/>
          <w:kern w:val="2"/>
          <w:sz w:val="24"/>
          <w:szCs w:val="24"/>
          <w:lang w:val="en-US" w:eastAsia="zh-CN" w:bidi="hi-IN"/>
        </w:rPr>
        <w:t>Kazi</w:t>
      </w:r>
      <w:proofErr w:type="spellEnd"/>
      <w:r w:rsidR="00BE21C4" w:rsidRPr="00D537B7">
        <w:rPr>
          <w:rFonts w:ascii="Times New Roman" w:eastAsia="DejaVu Sans" w:hAnsi="Times New Roman" w:cs="Times New Roman"/>
          <w:color w:val="222222"/>
          <w:kern w:val="2"/>
          <w:sz w:val="24"/>
          <w:szCs w:val="24"/>
          <w:lang w:val="en-US" w:eastAsia="zh-CN" w:bidi="hi-IN"/>
        </w:rPr>
        <w:t xml:space="preserve"> Farms Kitchen. These are all guaranteed to not contain any antibiotic residues, as chickens are not fed any antibiotics within 7 days of slaughter, as per international practice</w:t>
      </w:r>
      <w:r w:rsidRPr="00D537B7">
        <w:rPr>
          <w:rFonts w:ascii="Times New Roman" w:eastAsia="DejaVu Sans" w:hAnsi="Times New Roman" w:cs="Times New Roman"/>
          <w:color w:val="222222"/>
          <w:kern w:val="2"/>
          <w:sz w:val="24"/>
          <w:szCs w:val="24"/>
          <w:lang w:val="en-US" w:eastAsia="zh-CN" w:bidi="hi-IN"/>
        </w:rPr>
        <w:t xml:space="preserve"> and the chicken is totally grown up with natural </w:t>
      </w:r>
      <w:proofErr w:type="gramStart"/>
      <w:r w:rsidRPr="00D537B7">
        <w:rPr>
          <w:rFonts w:ascii="Times New Roman" w:eastAsia="DejaVu Sans" w:hAnsi="Times New Roman" w:cs="Times New Roman"/>
          <w:color w:val="222222"/>
          <w:kern w:val="2"/>
          <w:sz w:val="24"/>
          <w:szCs w:val="24"/>
          <w:lang w:val="en-US" w:eastAsia="zh-CN" w:bidi="hi-IN"/>
        </w:rPr>
        <w:t xml:space="preserve">procedure </w:t>
      </w:r>
      <w:r w:rsidR="00BE21C4" w:rsidRPr="00D537B7">
        <w:rPr>
          <w:rFonts w:ascii="Times New Roman" w:eastAsia="DejaVu Sans" w:hAnsi="Times New Roman" w:cs="Times New Roman"/>
          <w:color w:val="222222"/>
          <w:kern w:val="2"/>
          <w:sz w:val="24"/>
          <w:szCs w:val="24"/>
          <w:lang w:val="en-US" w:eastAsia="zh-CN" w:bidi="hi-IN"/>
        </w:rPr>
        <w:t>.</w:t>
      </w:r>
      <w:proofErr w:type="gramEnd"/>
      <w:r w:rsidR="00BE21C4" w:rsidRPr="00D537B7">
        <w:rPr>
          <w:rFonts w:ascii="Times New Roman" w:eastAsia="DejaVu Sans" w:hAnsi="Times New Roman" w:cs="Times New Roman"/>
          <w:color w:val="222222"/>
          <w:kern w:val="2"/>
          <w:sz w:val="24"/>
          <w:szCs w:val="24"/>
          <w:lang w:val="en-US" w:eastAsia="zh-CN" w:bidi="hi-IN"/>
        </w:rPr>
        <w:t xml:space="preserve"> The meat is also guaranteed to be produced from chickens raised on feed not containing MBM (meat and bone meal) as per European standards. </w:t>
      </w:r>
      <w:r w:rsidRPr="00D537B7">
        <w:rPr>
          <w:rFonts w:ascii="Times New Roman" w:eastAsia="DejaVu Sans" w:hAnsi="Times New Roman" w:cs="Times New Roman"/>
          <w:color w:val="222222"/>
          <w:kern w:val="2"/>
          <w:sz w:val="24"/>
          <w:szCs w:val="24"/>
          <w:lang w:val="en-US" w:eastAsia="zh-CN" w:bidi="hi-IN"/>
        </w:rPr>
        <w:t xml:space="preserve">The meat product </w:t>
      </w:r>
      <w:proofErr w:type="gramStart"/>
      <w:r w:rsidRPr="00D537B7">
        <w:rPr>
          <w:rFonts w:ascii="Times New Roman" w:eastAsia="DejaVu Sans" w:hAnsi="Times New Roman" w:cs="Times New Roman"/>
          <w:color w:val="222222"/>
          <w:kern w:val="2"/>
          <w:sz w:val="24"/>
          <w:szCs w:val="24"/>
          <w:lang w:val="en-US" w:eastAsia="zh-CN" w:bidi="hi-IN"/>
        </w:rPr>
        <w:t>are</w:t>
      </w:r>
      <w:proofErr w:type="gramEnd"/>
      <w:r w:rsidRPr="00D537B7">
        <w:rPr>
          <w:rFonts w:ascii="Times New Roman" w:eastAsia="DejaVu Sans" w:hAnsi="Times New Roman" w:cs="Times New Roman"/>
          <w:color w:val="222222"/>
          <w:kern w:val="2"/>
          <w:sz w:val="24"/>
          <w:szCs w:val="24"/>
          <w:lang w:val="en-US" w:eastAsia="zh-CN" w:bidi="hi-IN"/>
        </w:rPr>
        <w:t xml:space="preserve"> totally anti biotic free in nature and the healthy. </w:t>
      </w:r>
    </w:p>
    <w:p w14:paraId="7DA68E2E" w14:textId="77777777" w:rsidR="00BE21C4" w:rsidRPr="00D537B7" w:rsidRDefault="00BE21C4" w:rsidP="00D537B7">
      <w:pPr>
        <w:pStyle w:val="Heading2"/>
        <w:spacing w:line="276" w:lineRule="auto"/>
        <w:rPr>
          <w:rFonts w:ascii="Times New Roman" w:eastAsia="DejaVu Sans" w:hAnsi="Times New Roman" w:cs="Times New Roman"/>
          <w:b/>
          <w:color w:val="auto"/>
          <w:sz w:val="24"/>
          <w:lang w:val="en-US" w:eastAsia="zh-CN" w:bidi="hi-IN"/>
        </w:rPr>
      </w:pPr>
      <w:bookmarkStart w:id="41" w:name="_Toc6905475"/>
      <w:bookmarkStart w:id="42" w:name="_Toc22733311"/>
      <w:r w:rsidRPr="00D537B7">
        <w:rPr>
          <w:rFonts w:ascii="Times New Roman" w:eastAsia="DejaVu Sans" w:hAnsi="Times New Roman" w:cs="Times New Roman"/>
          <w:b/>
          <w:color w:val="auto"/>
          <w:sz w:val="24"/>
          <w:lang w:val="en-US" w:eastAsia="zh-CN" w:bidi="hi-IN"/>
        </w:rPr>
        <w:lastRenderedPageBreak/>
        <w:t>Mission-</w:t>
      </w:r>
      <w:bookmarkEnd w:id="41"/>
      <w:bookmarkEnd w:id="42"/>
      <w:r w:rsidRPr="00D537B7">
        <w:rPr>
          <w:rFonts w:ascii="Times New Roman" w:eastAsia="DejaVu Sans" w:hAnsi="Times New Roman" w:cs="Times New Roman"/>
          <w:b/>
          <w:color w:val="auto"/>
          <w:sz w:val="24"/>
          <w:lang w:val="en-US" w:eastAsia="zh-CN" w:bidi="hi-IN"/>
        </w:rPr>
        <w:t xml:space="preserve"> </w:t>
      </w:r>
    </w:p>
    <w:p w14:paraId="79A97B5C"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To provide consumers with food products that are totally safe, free of any harmful chemicals, innovative with the highest quality at an affordable price.</w:t>
      </w:r>
    </w:p>
    <w:p w14:paraId="75EE73FA"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57E42BE4" w14:textId="77777777" w:rsidR="00BE21C4" w:rsidRPr="00D537B7" w:rsidRDefault="00BE21C4" w:rsidP="00D537B7">
      <w:pPr>
        <w:pStyle w:val="Heading2"/>
        <w:spacing w:line="276" w:lineRule="auto"/>
        <w:rPr>
          <w:rFonts w:ascii="Times New Roman" w:eastAsia="DejaVu Sans" w:hAnsi="Times New Roman" w:cs="Times New Roman"/>
          <w:b/>
          <w:color w:val="auto"/>
          <w:sz w:val="24"/>
          <w:lang w:val="en-US" w:eastAsia="zh-CN" w:bidi="hi-IN"/>
        </w:rPr>
      </w:pPr>
      <w:bookmarkStart w:id="43" w:name="_Toc6905476"/>
      <w:bookmarkStart w:id="44" w:name="_Toc22733312"/>
      <w:r w:rsidRPr="00D537B7">
        <w:rPr>
          <w:rFonts w:ascii="Times New Roman" w:eastAsia="DejaVu Sans" w:hAnsi="Times New Roman" w:cs="Times New Roman"/>
          <w:b/>
          <w:color w:val="auto"/>
          <w:sz w:val="24"/>
          <w:lang w:val="en-US" w:eastAsia="zh-CN" w:bidi="hi-IN"/>
        </w:rPr>
        <w:t>Vision</w:t>
      </w:r>
      <w:bookmarkEnd w:id="43"/>
      <w:bookmarkEnd w:id="44"/>
    </w:p>
    <w:p w14:paraId="67749D39"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To be the most trusted consumer Food Company in Bangladesh.</w:t>
      </w:r>
    </w:p>
    <w:p w14:paraId="7FC073E9"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152BBA8B"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49A01494" w14:textId="77777777" w:rsidR="00BE21C4" w:rsidRPr="00D537B7" w:rsidRDefault="00BE21C4" w:rsidP="00D537B7">
      <w:pPr>
        <w:pStyle w:val="Heading2"/>
        <w:spacing w:line="276" w:lineRule="auto"/>
        <w:rPr>
          <w:rFonts w:ascii="Times New Roman" w:eastAsia="Noto Sans CJK SC Regular" w:hAnsi="Times New Roman" w:cs="Times New Roman"/>
          <w:b/>
          <w:color w:val="auto"/>
          <w:sz w:val="24"/>
          <w:lang w:val="en-US" w:eastAsia="zh-CN" w:bidi="hi-IN"/>
        </w:rPr>
      </w:pPr>
      <w:bookmarkStart w:id="45" w:name="_Toc6905477"/>
      <w:bookmarkStart w:id="46" w:name="_Toc22733313"/>
      <w:r w:rsidRPr="00D537B7">
        <w:rPr>
          <w:rFonts w:ascii="Times New Roman" w:eastAsia="Noto Sans CJK SC Regular" w:hAnsi="Times New Roman" w:cs="Times New Roman"/>
          <w:b/>
          <w:color w:val="auto"/>
          <w:sz w:val="24"/>
          <w:lang w:val="en-US" w:eastAsia="zh-CN" w:bidi="hi-IN"/>
        </w:rPr>
        <w:t>Other Information:</w:t>
      </w:r>
      <w:bookmarkEnd w:id="45"/>
      <w:bookmarkEnd w:id="46"/>
    </w:p>
    <w:p w14:paraId="1D424071"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11AEFE41" w14:textId="77777777" w:rsidR="00BE21C4" w:rsidRPr="00D537B7" w:rsidRDefault="004C23EA" w:rsidP="00D537B7">
      <w:pPr>
        <w:numPr>
          <w:ilvl w:val="0"/>
          <w:numId w:val="7"/>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Number of </w:t>
      </w:r>
      <w:r w:rsidR="00BE21C4" w:rsidRPr="00D537B7">
        <w:rPr>
          <w:rFonts w:ascii="Times New Roman" w:eastAsia="DejaVu Sans" w:hAnsi="Times New Roman" w:cs="Times New Roman"/>
          <w:color w:val="000000"/>
          <w:kern w:val="2"/>
          <w:sz w:val="24"/>
          <w:szCs w:val="24"/>
          <w:lang w:val="en-US" w:eastAsia="zh-CN" w:bidi="hi-IN"/>
        </w:rPr>
        <w:t>depots: 12 (</w:t>
      </w:r>
      <w:proofErr w:type="gramStart"/>
      <w:r w:rsidR="00BE21C4" w:rsidRPr="00D537B7">
        <w:rPr>
          <w:rFonts w:ascii="Times New Roman" w:eastAsia="DejaVu Sans" w:hAnsi="Times New Roman" w:cs="Times New Roman"/>
          <w:color w:val="000000"/>
          <w:kern w:val="2"/>
          <w:sz w:val="24"/>
          <w:szCs w:val="24"/>
          <w:lang w:val="en-US" w:eastAsia="zh-CN" w:bidi="hi-IN"/>
        </w:rPr>
        <w:t>capacity :</w:t>
      </w:r>
      <w:proofErr w:type="gramEnd"/>
      <w:r w:rsidR="00BE21C4" w:rsidRPr="00D537B7">
        <w:rPr>
          <w:rFonts w:ascii="Times New Roman" w:eastAsia="DejaVu Sans" w:hAnsi="Times New Roman" w:cs="Times New Roman"/>
          <w:color w:val="000000"/>
          <w:kern w:val="2"/>
          <w:sz w:val="24"/>
          <w:szCs w:val="24"/>
          <w:lang w:val="en-US" w:eastAsia="zh-CN" w:bidi="hi-IN"/>
        </w:rPr>
        <w:t xml:space="preserve"> 2,10,000 Liter)</w:t>
      </w:r>
    </w:p>
    <w:p w14:paraId="015CB6DE"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5CE01F6A" w14:textId="77777777" w:rsidR="00BE21C4" w:rsidRPr="00D537B7" w:rsidRDefault="004C23EA" w:rsidP="00D537B7">
      <w:pPr>
        <w:numPr>
          <w:ilvl w:val="0"/>
          <w:numId w:val="7"/>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Number of </w:t>
      </w:r>
      <w:r w:rsidR="00BE21C4" w:rsidRPr="00D537B7">
        <w:rPr>
          <w:rFonts w:ascii="Times New Roman" w:eastAsia="DejaVu Sans" w:hAnsi="Times New Roman" w:cs="Times New Roman"/>
          <w:color w:val="000000"/>
          <w:kern w:val="2"/>
          <w:sz w:val="24"/>
          <w:szCs w:val="24"/>
          <w:lang w:val="en-US" w:eastAsia="zh-CN" w:bidi="hi-IN"/>
        </w:rPr>
        <w:t>Delivery vehicles: 55 in different capacities</w:t>
      </w:r>
    </w:p>
    <w:p w14:paraId="1D220B44"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3E16E1E8" w14:textId="77777777" w:rsidR="00BE21C4" w:rsidRPr="00D537B7" w:rsidRDefault="004C23EA" w:rsidP="00D537B7">
      <w:pPr>
        <w:numPr>
          <w:ilvl w:val="0"/>
          <w:numId w:val="7"/>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Number of </w:t>
      </w:r>
      <w:r w:rsidR="00BE21C4" w:rsidRPr="00D537B7">
        <w:rPr>
          <w:rFonts w:ascii="Times New Roman" w:eastAsia="DejaVu Sans" w:hAnsi="Times New Roman" w:cs="Times New Roman"/>
          <w:color w:val="000000"/>
          <w:kern w:val="2"/>
          <w:sz w:val="24"/>
          <w:szCs w:val="24"/>
          <w:lang w:val="en-US" w:eastAsia="zh-CN" w:bidi="hi-IN"/>
        </w:rPr>
        <w:t>Permanent Employees: 900 plus</w:t>
      </w:r>
    </w:p>
    <w:p w14:paraId="0EE54F96"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0E2AD9DA" w14:textId="77777777" w:rsidR="00BE21C4" w:rsidRPr="00D537B7" w:rsidRDefault="004C23EA" w:rsidP="00D537B7">
      <w:pPr>
        <w:numPr>
          <w:ilvl w:val="0"/>
          <w:numId w:val="7"/>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Number of</w:t>
      </w:r>
      <w:r w:rsidR="00BE21C4" w:rsidRPr="00D537B7">
        <w:rPr>
          <w:rFonts w:ascii="Times New Roman" w:eastAsia="DejaVu Sans" w:hAnsi="Times New Roman" w:cs="Times New Roman"/>
          <w:color w:val="000000"/>
          <w:kern w:val="2"/>
          <w:sz w:val="24"/>
          <w:szCs w:val="24"/>
          <w:lang w:val="en-US" w:eastAsia="zh-CN" w:bidi="hi-IN"/>
        </w:rPr>
        <w:t xml:space="preserve"> freezers: 14,000 plus</w:t>
      </w:r>
    </w:p>
    <w:p w14:paraId="1CF4480E"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627CFBFA" w14:textId="77777777" w:rsidR="00BE21C4" w:rsidRPr="00D537B7" w:rsidRDefault="004C23EA" w:rsidP="00D537B7">
      <w:pPr>
        <w:numPr>
          <w:ilvl w:val="0"/>
          <w:numId w:val="7"/>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Number of</w:t>
      </w:r>
      <w:r w:rsidR="00BE21C4" w:rsidRPr="00D537B7">
        <w:rPr>
          <w:rFonts w:ascii="Times New Roman" w:eastAsia="DejaVu Sans" w:hAnsi="Times New Roman" w:cs="Times New Roman"/>
          <w:color w:val="000000"/>
          <w:kern w:val="2"/>
          <w:sz w:val="24"/>
          <w:szCs w:val="24"/>
          <w:lang w:val="en-US" w:eastAsia="zh-CN" w:bidi="hi-IN"/>
        </w:rPr>
        <w:t xml:space="preserve"> distributors: 300 plus across the country</w:t>
      </w:r>
    </w:p>
    <w:p w14:paraId="6FDB9D2E" w14:textId="77777777" w:rsidR="00BE21C4" w:rsidRPr="00D537B7" w:rsidRDefault="00BE21C4" w:rsidP="00D537B7">
      <w:pPr>
        <w:suppressAutoHyphens/>
        <w:spacing w:after="0" w:line="276" w:lineRule="auto"/>
        <w:rPr>
          <w:rFonts w:ascii="Times New Roman" w:eastAsia="Noto Sans CJK SC Regular" w:hAnsi="Times New Roman" w:cs="Times New Roman"/>
          <w:color w:val="222222"/>
          <w:kern w:val="2"/>
          <w:sz w:val="24"/>
          <w:szCs w:val="24"/>
          <w:lang w:val="en-US" w:eastAsia="zh-CN" w:bidi="hi-IN"/>
        </w:rPr>
      </w:pPr>
    </w:p>
    <w:p w14:paraId="5729D51C" w14:textId="77777777" w:rsidR="00BE21C4" w:rsidRPr="00D537B7" w:rsidRDefault="00BE21C4" w:rsidP="00D537B7">
      <w:pPr>
        <w:pStyle w:val="Heading3"/>
        <w:spacing w:line="276" w:lineRule="auto"/>
        <w:rPr>
          <w:rFonts w:ascii="Times New Roman" w:eastAsia="Noto Sans CJK SC Regular" w:hAnsi="Times New Roman" w:cs="Times New Roman"/>
          <w:b/>
          <w:color w:val="auto"/>
          <w:lang w:val="en-US" w:eastAsia="zh-CN" w:bidi="hi-IN"/>
        </w:rPr>
      </w:pPr>
      <w:bookmarkStart w:id="47" w:name="_Toc6905478"/>
      <w:bookmarkStart w:id="48" w:name="_Toc22733314"/>
      <w:r w:rsidRPr="00D537B7">
        <w:rPr>
          <w:rFonts w:ascii="Times New Roman" w:eastAsia="Noto Sans CJK SC Regular" w:hAnsi="Times New Roman" w:cs="Times New Roman"/>
          <w:b/>
          <w:color w:val="auto"/>
          <w:lang w:val="en-US" w:eastAsia="zh-CN" w:bidi="hi-IN"/>
        </w:rPr>
        <w:t>Information on slaughterhouse:</w:t>
      </w:r>
      <w:bookmarkEnd w:id="47"/>
      <w:bookmarkEnd w:id="48"/>
    </w:p>
    <w:p w14:paraId="7AE1867C" w14:textId="77777777" w:rsidR="00BE21C4" w:rsidRPr="00D537B7" w:rsidRDefault="00BE21C4" w:rsidP="00D537B7">
      <w:pPr>
        <w:pStyle w:val="Heading3"/>
        <w:spacing w:line="276" w:lineRule="auto"/>
        <w:rPr>
          <w:rFonts w:ascii="Times New Roman" w:eastAsia="DejaVu Sans" w:hAnsi="Times New Roman" w:cs="Times New Roman"/>
          <w:b/>
          <w:color w:val="auto"/>
          <w:lang w:val="en-US" w:eastAsia="zh-CN" w:bidi="hi-IN"/>
        </w:rPr>
      </w:pPr>
    </w:p>
    <w:p w14:paraId="38F131CB" w14:textId="77777777" w:rsidR="00BE21C4" w:rsidRPr="00D537B7" w:rsidRDefault="00BE21C4" w:rsidP="00D537B7">
      <w:pPr>
        <w:numPr>
          <w:ilvl w:val="0"/>
          <w:numId w:val="8"/>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Slaughterhouse process area: 16,000 </w:t>
      </w:r>
      <w:proofErr w:type="spellStart"/>
      <w:r w:rsidRPr="00D537B7">
        <w:rPr>
          <w:rFonts w:ascii="Times New Roman" w:eastAsia="DejaVu Sans" w:hAnsi="Times New Roman" w:cs="Times New Roman"/>
          <w:color w:val="000000"/>
          <w:kern w:val="2"/>
          <w:sz w:val="24"/>
          <w:szCs w:val="24"/>
          <w:lang w:val="en-US" w:eastAsia="zh-CN" w:bidi="hi-IN"/>
        </w:rPr>
        <w:t>sft</w:t>
      </w:r>
      <w:proofErr w:type="spellEnd"/>
    </w:p>
    <w:p w14:paraId="180FFE35"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3897F957" w14:textId="77777777" w:rsidR="00BE21C4" w:rsidRPr="00D537B7" w:rsidRDefault="00BE21C4" w:rsidP="00D537B7">
      <w:pPr>
        <w:numPr>
          <w:ilvl w:val="0"/>
          <w:numId w:val="8"/>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Per day capacity: 15,000 to 18,000 pcs birds</w:t>
      </w:r>
    </w:p>
    <w:p w14:paraId="39456063"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358F9161" w14:textId="77777777" w:rsidR="00BE21C4" w:rsidRPr="00D537B7" w:rsidRDefault="00BE21C4" w:rsidP="00D537B7">
      <w:pPr>
        <w:numPr>
          <w:ilvl w:val="0"/>
          <w:numId w:val="8"/>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Per hour capacity 1,000 pcs birds</w:t>
      </w:r>
    </w:p>
    <w:p w14:paraId="5FC900CA"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3D303B52"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7E608EE1"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595642A0" w14:textId="77777777" w:rsidR="00BE21C4" w:rsidRPr="00D537B7" w:rsidRDefault="00BE21C4" w:rsidP="00D537B7">
      <w:pPr>
        <w:pStyle w:val="Heading3"/>
        <w:spacing w:line="276" w:lineRule="auto"/>
        <w:rPr>
          <w:rFonts w:ascii="Times New Roman" w:eastAsia="Noto Sans CJK SC Regular" w:hAnsi="Times New Roman" w:cs="Times New Roman"/>
          <w:b/>
          <w:color w:val="auto"/>
          <w:lang w:val="en-US" w:eastAsia="zh-CN" w:bidi="hi-IN"/>
        </w:rPr>
      </w:pPr>
      <w:bookmarkStart w:id="49" w:name="_Toc6905479"/>
      <w:bookmarkStart w:id="50" w:name="_Toc22733315"/>
      <w:r w:rsidRPr="00D537B7">
        <w:rPr>
          <w:rFonts w:ascii="Times New Roman" w:eastAsia="Noto Sans CJK SC Regular" w:hAnsi="Times New Roman" w:cs="Times New Roman"/>
          <w:b/>
          <w:color w:val="auto"/>
          <w:lang w:val="en-US" w:eastAsia="zh-CN" w:bidi="hi-IN"/>
        </w:rPr>
        <w:t>Compliance Certifications:</w:t>
      </w:r>
      <w:bookmarkEnd w:id="49"/>
      <w:bookmarkEnd w:id="50"/>
    </w:p>
    <w:p w14:paraId="5D46DBC0"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0269369C"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They produce safe food by maintaining following compliance in their processing plant:</w:t>
      </w:r>
    </w:p>
    <w:p w14:paraId="1960BAB1"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2EE6DEBD" w14:textId="77777777" w:rsidR="00BE21C4" w:rsidRPr="00D537B7" w:rsidRDefault="00BE21C4" w:rsidP="00D537B7">
      <w:pPr>
        <w:numPr>
          <w:ilvl w:val="0"/>
          <w:numId w:val="9"/>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HALAL</w:t>
      </w:r>
    </w:p>
    <w:p w14:paraId="69FBB93F"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78FE95C0" w14:textId="77777777" w:rsidR="00BE21C4" w:rsidRPr="00D537B7" w:rsidRDefault="00BE21C4" w:rsidP="00D537B7">
      <w:pPr>
        <w:numPr>
          <w:ilvl w:val="0"/>
          <w:numId w:val="9"/>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ISO 22000:2005</w:t>
      </w:r>
    </w:p>
    <w:p w14:paraId="59C3EE38" w14:textId="77777777" w:rsidR="009F58BA" w:rsidRPr="00D537B7" w:rsidRDefault="009F58BA" w:rsidP="00D537B7">
      <w:pPr>
        <w:pStyle w:val="ListParagraph"/>
        <w:spacing w:line="276" w:lineRule="auto"/>
        <w:rPr>
          <w:rFonts w:ascii="Times New Roman" w:eastAsia="DejaVu Sans" w:hAnsi="Times New Roman" w:cs="Times New Roman"/>
          <w:color w:val="000000"/>
          <w:kern w:val="2"/>
          <w:sz w:val="24"/>
          <w:szCs w:val="24"/>
          <w:lang w:val="en-US" w:eastAsia="zh-CN" w:bidi="hi-IN"/>
        </w:rPr>
      </w:pPr>
    </w:p>
    <w:p w14:paraId="4C96C3C4" w14:textId="77777777" w:rsidR="009F58BA" w:rsidRPr="00D537B7" w:rsidRDefault="009F58BA" w:rsidP="00D537B7">
      <w:pPr>
        <w:pStyle w:val="Heading3"/>
        <w:spacing w:line="276" w:lineRule="auto"/>
        <w:rPr>
          <w:rFonts w:ascii="Times New Roman" w:eastAsia="Times New Roman" w:hAnsi="Times New Roman" w:cs="Times New Roman"/>
          <w:b/>
          <w:color w:val="auto"/>
        </w:rPr>
      </w:pPr>
      <w:bookmarkStart w:id="51" w:name="_Toc22733316"/>
      <w:r w:rsidRPr="00D537B7">
        <w:rPr>
          <w:rFonts w:ascii="Times New Roman" w:eastAsia="Times New Roman" w:hAnsi="Times New Roman" w:cs="Times New Roman"/>
          <w:b/>
          <w:color w:val="auto"/>
        </w:rPr>
        <w:lastRenderedPageBreak/>
        <w:t xml:space="preserve">Corporate Information of </w:t>
      </w:r>
      <w:proofErr w:type="spellStart"/>
      <w:r w:rsidRPr="00D537B7">
        <w:rPr>
          <w:rFonts w:ascii="Times New Roman" w:eastAsia="Times New Roman" w:hAnsi="Times New Roman" w:cs="Times New Roman"/>
          <w:b/>
          <w:color w:val="auto"/>
        </w:rPr>
        <w:t>Kazi</w:t>
      </w:r>
      <w:proofErr w:type="spellEnd"/>
      <w:r w:rsidRPr="00D537B7">
        <w:rPr>
          <w:rFonts w:ascii="Times New Roman" w:eastAsia="Times New Roman" w:hAnsi="Times New Roman" w:cs="Times New Roman"/>
          <w:b/>
          <w:color w:val="auto"/>
        </w:rPr>
        <w:t xml:space="preserve"> Farms Group:</w:t>
      </w:r>
      <w:bookmarkEnd w:id="51"/>
    </w:p>
    <w:p w14:paraId="4EE125D8" w14:textId="77777777" w:rsidR="009F58BA" w:rsidRPr="00D537B7" w:rsidRDefault="009F58BA" w:rsidP="00D537B7">
      <w:pPr>
        <w:spacing w:after="0" w:line="276" w:lineRule="auto"/>
        <w:rPr>
          <w:rFonts w:ascii="Times New Roman" w:eastAsia="Times New Roman" w:hAnsi="Times New Roman" w:cs="Times New Roman"/>
          <w:sz w:val="24"/>
          <w:szCs w:val="24"/>
        </w:rPr>
      </w:pPr>
    </w:p>
    <w:p w14:paraId="2E75C209" w14:textId="77777777" w:rsidR="009F58BA" w:rsidRPr="00D537B7" w:rsidRDefault="009F58BA" w:rsidP="00D537B7">
      <w:pPr>
        <w:tabs>
          <w:tab w:val="left" w:pos="244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Name of the Company:</w:t>
      </w:r>
      <w:r w:rsidRPr="00D537B7">
        <w:rPr>
          <w:rFonts w:ascii="Times New Roman" w:eastAsia="Times New Roman" w:hAnsi="Times New Roman" w:cs="Times New Roman"/>
          <w:sz w:val="24"/>
          <w:szCs w:val="24"/>
        </w:rPr>
        <w:tab/>
      </w:r>
      <w:proofErr w:type="spellStart"/>
      <w:r w:rsidRPr="00D537B7">
        <w:rPr>
          <w:rFonts w:ascii="Times New Roman" w:eastAsia="Times New Roman" w:hAnsi="Times New Roman" w:cs="Times New Roman"/>
          <w:sz w:val="24"/>
          <w:szCs w:val="24"/>
        </w:rPr>
        <w:t>Kazi</w:t>
      </w:r>
      <w:proofErr w:type="spellEnd"/>
      <w:r w:rsidRPr="00D537B7">
        <w:rPr>
          <w:rFonts w:ascii="Times New Roman" w:eastAsia="Times New Roman" w:hAnsi="Times New Roman" w:cs="Times New Roman"/>
          <w:sz w:val="24"/>
          <w:szCs w:val="24"/>
        </w:rPr>
        <w:t xml:space="preserve"> Farms Group</w:t>
      </w:r>
    </w:p>
    <w:p w14:paraId="76A1A2B1" w14:textId="77777777" w:rsidR="009F58BA" w:rsidRPr="00D537B7" w:rsidRDefault="009F58BA" w:rsidP="00D537B7">
      <w:pPr>
        <w:spacing w:after="0" w:line="276" w:lineRule="auto"/>
        <w:rPr>
          <w:rFonts w:ascii="Times New Roman" w:eastAsia="Times New Roman" w:hAnsi="Times New Roman" w:cs="Times New Roman"/>
          <w:sz w:val="24"/>
          <w:szCs w:val="24"/>
        </w:rPr>
      </w:pPr>
    </w:p>
    <w:p w14:paraId="31EB4ED2" w14:textId="77777777" w:rsidR="009F58BA" w:rsidRPr="00D537B7" w:rsidRDefault="009F58BA" w:rsidP="00D537B7">
      <w:pPr>
        <w:tabs>
          <w:tab w:val="left" w:pos="25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Type:</w:t>
      </w:r>
      <w:r w:rsidRPr="00D537B7">
        <w:rPr>
          <w:rFonts w:ascii="Times New Roman" w:eastAsia="Times New Roman" w:hAnsi="Times New Roman" w:cs="Times New Roman"/>
          <w:sz w:val="24"/>
          <w:szCs w:val="24"/>
        </w:rPr>
        <w:tab/>
        <w:t>Private</w:t>
      </w:r>
    </w:p>
    <w:p w14:paraId="2B3BA522" w14:textId="77777777" w:rsidR="009F58BA" w:rsidRPr="00D537B7" w:rsidRDefault="009F58BA" w:rsidP="00D537B7">
      <w:pPr>
        <w:spacing w:after="0" w:line="276" w:lineRule="auto"/>
        <w:rPr>
          <w:rFonts w:ascii="Times New Roman" w:eastAsia="Times New Roman" w:hAnsi="Times New Roman" w:cs="Times New Roman"/>
          <w:sz w:val="24"/>
          <w:szCs w:val="24"/>
        </w:rPr>
      </w:pPr>
    </w:p>
    <w:p w14:paraId="2A3AD0D6" w14:textId="77777777" w:rsidR="009F58BA" w:rsidRPr="00D537B7" w:rsidRDefault="009F58BA" w:rsidP="00D537B7">
      <w:pPr>
        <w:tabs>
          <w:tab w:val="left" w:pos="256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Industry:</w:t>
      </w:r>
      <w:r w:rsidRPr="00D537B7">
        <w:rPr>
          <w:rFonts w:ascii="Times New Roman" w:eastAsia="Times New Roman" w:hAnsi="Times New Roman" w:cs="Times New Roman"/>
          <w:sz w:val="24"/>
          <w:szCs w:val="24"/>
        </w:rPr>
        <w:tab/>
        <w:t>Poultry</w:t>
      </w:r>
    </w:p>
    <w:p w14:paraId="2D6A6029" w14:textId="77777777" w:rsidR="009F58BA" w:rsidRPr="00D537B7" w:rsidRDefault="009F58BA" w:rsidP="00D537B7">
      <w:pPr>
        <w:spacing w:after="0" w:line="276" w:lineRule="auto"/>
        <w:rPr>
          <w:rFonts w:ascii="Times New Roman" w:eastAsia="Times New Roman" w:hAnsi="Times New Roman" w:cs="Times New Roman"/>
          <w:sz w:val="24"/>
          <w:szCs w:val="24"/>
        </w:rPr>
      </w:pPr>
    </w:p>
    <w:p w14:paraId="64F7C422" w14:textId="77777777" w:rsidR="009F58BA" w:rsidRPr="00D537B7" w:rsidRDefault="009F58BA" w:rsidP="00D537B7">
      <w:pPr>
        <w:tabs>
          <w:tab w:val="left" w:pos="2520"/>
        </w:tabs>
        <w:spacing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Founded:</w:t>
      </w:r>
      <w:r w:rsidRPr="00D537B7">
        <w:rPr>
          <w:rFonts w:ascii="Times New Roman" w:eastAsia="Times New Roman" w:hAnsi="Times New Roman" w:cs="Times New Roman"/>
          <w:sz w:val="24"/>
          <w:szCs w:val="24"/>
        </w:rPr>
        <w:tab/>
        <w:t>1996</w:t>
      </w:r>
    </w:p>
    <w:p w14:paraId="102C31E2" w14:textId="77777777" w:rsidR="009F58BA" w:rsidRPr="00D537B7" w:rsidRDefault="009F58BA" w:rsidP="00D537B7">
      <w:pPr>
        <w:tabs>
          <w:tab w:val="left" w:pos="254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 xml:space="preserve">Founders:                   </w:t>
      </w:r>
      <w:r w:rsidRPr="00D537B7">
        <w:rPr>
          <w:rFonts w:ascii="Times New Roman" w:eastAsia="Times New Roman" w:hAnsi="Times New Roman" w:cs="Times New Roman"/>
          <w:sz w:val="24"/>
          <w:szCs w:val="24"/>
        </w:rPr>
        <w:tab/>
      </w:r>
      <w:proofErr w:type="spellStart"/>
      <w:r w:rsidRPr="00D537B7">
        <w:rPr>
          <w:rFonts w:ascii="Times New Roman" w:eastAsia="Times New Roman" w:hAnsi="Times New Roman" w:cs="Times New Roman"/>
          <w:sz w:val="24"/>
          <w:szCs w:val="24"/>
        </w:rPr>
        <w:t>Kazi</w:t>
      </w:r>
      <w:proofErr w:type="spellEnd"/>
      <w:r w:rsidRPr="00D537B7">
        <w:rPr>
          <w:rFonts w:ascii="Times New Roman" w:eastAsia="Times New Roman" w:hAnsi="Times New Roman" w:cs="Times New Roman"/>
          <w:sz w:val="24"/>
          <w:szCs w:val="24"/>
        </w:rPr>
        <w:t xml:space="preserve"> </w:t>
      </w:r>
      <w:proofErr w:type="spellStart"/>
      <w:r w:rsidRPr="00D537B7">
        <w:rPr>
          <w:rFonts w:ascii="Times New Roman" w:eastAsia="Times New Roman" w:hAnsi="Times New Roman" w:cs="Times New Roman"/>
          <w:sz w:val="24"/>
          <w:szCs w:val="24"/>
        </w:rPr>
        <w:t>Zahedul</w:t>
      </w:r>
      <w:proofErr w:type="spellEnd"/>
      <w:r w:rsidRPr="00D537B7">
        <w:rPr>
          <w:rFonts w:ascii="Times New Roman" w:eastAsia="Times New Roman" w:hAnsi="Times New Roman" w:cs="Times New Roman"/>
          <w:sz w:val="24"/>
          <w:szCs w:val="24"/>
        </w:rPr>
        <w:t xml:space="preserve"> Hasan</w:t>
      </w:r>
      <w:r w:rsidRPr="00D537B7">
        <w:rPr>
          <w:rFonts w:ascii="Times New Roman" w:eastAsia="Times New Roman" w:hAnsi="Times New Roman" w:cs="Times New Roman"/>
          <w:sz w:val="24"/>
          <w:szCs w:val="24"/>
        </w:rPr>
        <w:br/>
      </w:r>
      <w:r w:rsidRPr="00D537B7">
        <w:rPr>
          <w:rFonts w:ascii="Times New Roman" w:eastAsia="Times New Roman" w:hAnsi="Times New Roman" w:cs="Times New Roman"/>
          <w:sz w:val="24"/>
          <w:szCs w:val="24"/>
        </w:rPr>
        <w:tab/>
      </w:r>
      <w:proofErr w:type="spellStart"/>
      <w:r w:rsidRPr="00D537B7">
        <w:rPr>
          <w:rFonts w:ascii="Times New Roman" w:eastAsia="Times New Roman" w:hAnsi="Times New Roman" w:cs="Times New Roman"/>
          <w:sz w:val="24"/>
          <w:szCs w:val="24"/>
        </w:rPr>
        <w:t>Kazi</w:t>
      </w:r>
      <w:proofErr w:type="spellEnd"/>
      <w:r w:rsidRPr="00D537B7">
        <w:rPr>
          <w:rFonts w:ascii="Times New Roman" w:eastAsia="Times New Roman" w:hAnsi="Times New Roman" w:cs="Times New Roman"/>
          <w:sz w:val="24"/>
          <w:szCs w:val="24"/>
        </w:rPr>
        <w:t xml:space="preserve"> Shahidul Haque</w:t>
      </w:r>
    </w:p>
    <w:p w14:paraId="0A82634D" w14:textId="77777777" w:rsidR="009F58BA" w:rsidRPr="00D537B7" w:rsidRDefault="009F58BA" w:rsidP="00D537B7">
      <w:pPr>
        <w:spacing w:after="0" w:line="276" w:lineRule="auto"/>
        <w:rPr>
          <w:rFonts w:ascii="Times New Roman" w:hAnsi="Times New Roman" w:cs="Times New Roman"/>
          <w:sz w:val="24"/>
          <w:szCs w:val="24"/>
        </w:rPr>
      </w:pPr>
    </w:p>
    <w:p w14:paraId="47283D4A" w14:textId="77777777" w:rsidR="009F58BA" w:rsidRPr="00D537B7" w:rsidRDefault="009F58BA" w:rsidP="00D537B7">
      <w:pPr>
        <w:spacing w:after="0" w:line="276" w:lineRule="auto"/>
        <w:rPr>
          <w:rFonts w:ascii="Times New Roman" w:hAnsi="Times New Roman" w:cs="Times New Roman"/>
          <w:sz w:val="24"/>
          <w:szCs w:val="24"/>
        </w:rPr>
      </w:pPr>
      <w:r w:rsidRPr="00D537B7">
        <w:rPr>
          <w:rFonts w:ascii="Times New Roman" w:hAnsi="Times New Roman" w:cs="Times New Roman"/>
          <w:sz w:val="24"/>
          <w:szCs w:val="24"/>
        </w:rPr>
        <w:t>Owners:</w:t>
      </w:r>
      <w:r w:rsidRPr="00D537B7">
        <w:rPr>
          <w:rFonts w:ascii="Times New Roman" w:hAnsi="Times New Roman" w:cs="Times New Roman"/>
          <w:sz w:val="24"/>
          <w:szCs w:val="24"/>
        </w:rPr>
        <w:tab/>
        <w:t xml:space="preserve">                     </w:t>
      </w:r>
      <w:proofErr w:type="spellStart"/>
      <w:r w:rsidRPr="00D537B7">
        <w:rPr>
          <w:rFonts w:ascii="Times New Roman" w:hAnsi="Times New Roman" w:cs="Times New Roman"/>
          <w:sz w:val="24"/>
          <w:szCs w:val="24"/>
        </w:rPr>
        <w:t>Kazi</w:t>
      </w:r>
      <w:proofErr w:type="spellEnd"/>
      <w:r w:rsidRPr="00D537B7">
        <w:rPr>
          <w:rFonts w:ascii="Times New Roman" w:hAnsi="Times New Roman" w:cs="Times New Roman"/>
          <w:sz w:val="24"/>
          <w:szCs w:val="24"/>
        </w:rPr>
        <w:t xml:space="preserve"> Zahedul Hasan</w:t>
      </w:r>
    </w:p>
    <w:p w14:paraId="6DC42230" w14:textId="77777777" w:rsidR="009F58BA" w:rsidRPr="00D537B7" w:rsidRDefault="009F58BA" w:rsidP="00D537B7">
      <w:pPr>
        <w:spacing w:after="0" w:line="276" w:lineRule="auto"/>
        <w:rPr>
          <w:rFonts w:ascii="Times New Roman" w:hAnsi="Times New Roman" w:cs="Times New Roman"/>
          <w:sz w:val="24"/>
          <w:szCs w:val="24"/>
        </w:rPr>
      </w:pPr>
    </w:p>
    <w:p w14:paraId="18607145" w14:textId="77777777" w:rsidR="009F58BA" w:rsidRPr="00D537B7" w:rsidRDefault="009F58BA" w:rsidP="00D537B7">
      <w:pPr>
        <w:spacing w:after="0" w:line="276" w:lineRule="auto"/>
        <w:rPr>
          <w:rFonts w:ascii="Times New Roman" w:hAnsi="Times New Roman" w:cs="Times New Roman"/>
          <w:sz w:val="24"/>
          <w:szCs w:val="24"/>
        </w:rPr>
      </w:pPr>
      <w:r w:rsidRPr="00D537B7">
        <w:rPr>
          <w:rFonts w:ascii="Times New Roman" w:hAnsi="Times New Roman" w:cs="Times New Roman"/>
          <w:sz w:val="24"/>
          <w:szCs w:val="24"/>
        </w:rPr>
        <w:t>Employees:</w:t>
      </w:r>
      <w:r w:rsidRPr="00D537B7">
        <w:rPr>
          <w:rFonts w:ascii="Times New Roman" w:hAnsi="Times New Roman" w:cs="Times New Roman"/>
          <w:sz w:val="24"/>
          <w:szCs w:val="24"/>
        </w:rPr>
        <w:tab/>
        <w:t xml:space="preserve">                     7000</w:t>
      </w:r>
    </w:p>
    <w:p w14:paraId="46E611D9" w14:textId="77777777" w:rsidR="009F58BA" w:rsidRPr="00D537B7" w:rsidRDefault="009F58BA" w:rsidP="00D537B7">
      <w:pPr>
        <w:spacing w:after="0" w:line="276" w:lineRule="auto"/>
        <w:rPr>
          <w:rFonts w:ascii="Times New Roman" w:hAnsi="Times New Roman" w:cs="Times New Roman"/>
          <w:sz w:val="24"/>
          <w:szCs w:val="24"/>
        </w:rPr>
      </w:pPr>
    </w:p>
    <w:p w14:paraId="03478B00" w14:textId="77777777" w:rsidR="009F58BA" w:rsidRPr="00D537B7" w:rsidRDefault="009F58BA" w:rsidP="00D537B7">
      <w:pPr>
        <w:spacing w:after="0" w:line="276" w:lineRule="auto"/>
        <w:rPr>
          <w:rFonts w:ascii="Times New Roman" w:hAnsi="Times New Roman" w:cs="Times New Roman"/>
          <w:sz w:val="24"/>
          <w:szCs w:val="24"/>
        </w:rPr>
      </w:pPr>
      <w:r w:rsidRPr="00D537B7">
        <w:rPr>
          <w:rFonts w:ascii="Times New Roman" w:hAnsi="Times New Roman" w:cs="Times New Roman"/>
          <w:sz w:val="24"/>
          <w:szCs w:val="24"/>
        </w:rPr>
        <w:t>Corporate Office:</w:t>
      </w:r>
      <w:r w:rsidRPr="00D537B7">
        <w:rPr>
          <w:rFonts w:ascii="Times New Roman" w:hAnsi="Times New Roman" w:cs="Times New Roman"/>
          <w:sz w:val="24"/>
          <w:szCs w:val="24"/>
        </w:rPr>
        <w:tab/>
        <w:t xml:space="preserve">       Ahmed </w:t>
      </w:r>
      <w:proofErr w:type="spellStart"/>
      <w:r w:rsidRPr="00D537B7">
        <w:rPr>
          <w:rFonts w:ascii="Times New Roman" w:hAnsi="Times New Roman" w:cs="Times New Roman"/>
          <w:sz w:val="24"/>
          <w:szCs w:val="24"/>
        </w:rPr>
        <w:t>Kazi</w:t>
      </w:r>
      <w:proofErr w:type="spellEnd"/>
      <w:r w:rsidRPr="00D537B7">
        <w:rPr>
          <w:rFonts w:ascii="Times New Roman" w:hAnsi="Times New Roman" w:cs="Times New Roman"/>
          <w:sz w:val="24"/>
          <w:szCs w:val="24"/>
        </w:rPr>
        <w:t xml:space="preserve"> Tower, House-35, Road-02, Dhanmondi, Dhaka-1205 </w:t>
      </w:r>
      <w:r w:rsidRPr="00D537B7">
        <w:rPr>
          <w:rFonts w:ascii="Times New Roman" w:hAnsi="Times New Roman" w:cs="Times New Roman"/>
          <w:sz w:val="24"/>
          <w:szCs w:val="24"/>
        </w:rPr>
        <w:br/>
        <w:t>Telephone:                          +880-2-9612290-93, 9612184 </w:t>
      </w:r>
      <w:r w:rsidRPr="00D537B7">
        <w:rPr>
          <w:rFonts w:ascii="Times New Roman" w:hAnsi="Times New Roman" w:cs="Times New Roman"/>
          <w:sz w:val="24"/>
          <w:szCs w:val="24"/>
        </w:rPr>
        <w:br/>
        <w:t>Fax number:                        +880-2-9612185</w:t>
      </w:r>
      <w:r w:rsidRPr="00D537B7">
        <w:rPr>
          <w:rFonts w:ascii="Times New Roman" w:hAnsi="Times New Roman" w:cs="Times New Roman"/>
          <w:sz w:val="24"/>
          <w:szCs w:val="24"/>
        </w:rPr>
        <w:br/>
        <w:t>IP No:                                    +09613606060</w:t>
      </w:r>
      <w:r w:rsidRPr="00D537B7">
        <w:rPr>
          <w:rFonts w:ascii="Times New Roman" w:hAnsi="Times New Roman" w:cs="Times New Roman"/>
          <w:sz w:val="24"/>
          <w:szCs w:val="24"/>
        </w:rPr>
        <w:br/>
        <w:t>Email address:                     info@kazifarms.com</w:t>
      </w:r>
    </w:p>
    <w:p w14:paraId="6AAC3851" w14:textId="77777777" w:rsidR="009F58BA" w:rsidRPr="00D537B7" w:rsidRDefault="009F58BA" w:rsidP="00D537B7">
      <w:pPr>
        <w:spacing w:after="0" w:line="276" w:lineRule="auto"/>
        <w:rPr>
          <w:rFonts w:ascii="Times New Roman" w:hAnsi="Times New Roman" w:cs="Times New Roman"/>
          <w:sz w:val="24"/>
          <w:szCs w:val="24"/>
        </w:rPr>
      </w:pPr>
    </w:p>
    <w:p w14:paraId="6BF979E8" w14:textId="77777777" w:rsidR="002D5427" w:rsidRPr="00D537B7" w:rsidRDefault="002D5427" w:rsidP="00D537B7">
      <w:pPr>
        <w:pStyle w:val="Heading2"/>
        <w:spacing w:line="276" w:lineRule="auto"/>
        <w:rPr>
          <w:rFonts w:ascii="Times New Roman" w:eastAsiaTheme="minorHAnsi" w:hAnsi="Times New Roman" w:cs="Times New Roman"/>
          <w:color w:val="auto"/>
          <w:sz w:val="24"/>
          <w:szCs w:val="24"/>
        </w:rPr>
      </w:pPr>
      <w:bookmarkStart w:id="52" w:name="_Toc6905480"/>
    </w:p>
    <w:p w14:paraId="5CC69B23" w14:textId="77777777" w:rsidR="004163AB" w:rsidRPr="00D537B7" w:rsidRDefault="004163AB" w:rsidP="00D537B7">
      <w:pPr>
        <w:pStyle w:val="Heading2"/>
        <w:spacing w:line="276" w:lineRule="auto"/>
        <w:rPr>
          <w:rFonts w:ascii="Times New Roman" w:eastAsia="Noto Sans CJK SC Regular" w:hAnsi="Times New Roman" w:cs="Times New Roman"/>
          <w:b/>
          <w:bCs/>
          <w:color w:val="000000" w:themeColor="text1"/>
          <w:sz w:val="28"/>
          <w:szCs w:val="28"/>
          <w:lang w:val="en-US" w:eastAsia="zh-CN" w:bidi="hi-IN"/>
        </w:rPr>
      </w:pPr>
      <w:bookmarkStart w:id="53" w:name="_Toc22733317"/>
      <w:r w:rsidRPr="00D537B7">
        <w:rPr>
          <w:rFonts w:ascii="Times New Roman" w:hAnsi="Times New Roman" w:cs="Times New Roman"/>
          <w:b/>
          <w:bCs/>
          <w:color w:val="000000" w:themeColor="text1"/>
          <w:sz w:val="28"/>
          <w:szCs w:val="28"/>
        </w:rPr>
        <w:t>Operational activities of the Organization</w:t>
      </w:r>
      <w:r w:rsidRPr="00D537B7">
        <w:rPr>
          <w:rFonts w:ascii="Times New Roman" w:eastAsia="Noto Sans CJK SC Regular" w:hAnsi="Times New Roman" w:cs="Times New Roman"/>
          <w:b/>
          <w:bCs/>
          <w:color w:val="000000" w:themeColor="text1"/>
          <w:sz w:val="28"/>
          <w:szCs w:val="28"/>
          <w:lang w:val="en-US" w:eastAsia="zh-CN" w:bidi="hi-IN"/>
        </w:rPr>
        <w:t>:</w:t>
      </w:r>
      <w:bookmarkEnd w:id="53"/>
    </w:p>
    <w:p w14:paraId="4A3A703F" w14:textId="77777777" w:rsidR="004163AB" w:rsidRPr="00D537B7" w:rsidRDefault="004163AB" w:rsidP="00D537B7">
      <w:pPr>
        <w:spacing w:line="276" w:lineRule="auto"/>
        <w:rPr>
          <w:rFonts w:ascii="Times New Roman" w:hAnsi="Times New Roman" w:cs="Times New Roman"/>
          <w:lang w:val="en-US" w:eastAsia="zh-CN" w:bidi="hi-IN"/>
        </w:rPr>
      </w:pPr>
    </w:p>
    <w:p w14:paraId="3EF0F542" w14:textId="77777777" w:rsidR="00BE21C4" w:rsidRPr="00D537B7" w:rsidRDefault="00BE21C4" w:rsidP="00D537B7">
      <w:pPr>
        <w:pStyle w:val="Heading2"/>
        <w:spacing w:line="276" w:lineRule="auto"/>
        <w:rPr>
          <w:rFonts w:ascii="Times New Roman" w:eastAsia="Noto Sans CJK SC Regular" w:hAnsi="Times New Roman" w:cs="Times New Roman"/>
          <w:b/>
          <w:color w:val="auto"/>
          <w:sz w:val="24"/>
          <w:lang w:val="en-US" w:eastAsia="zh-CN" w:bidi="hi-IN"/>
        </w:rPr>
      </w:pPr>
      <w:bookmarkStart w:id="54" w:name="_Toc22733318"/>
      <w:r w:rsidRPr="00D537B7">
        <w:rPr>
          <w:rFonts w:ascii="Times New Roman" w:eastAsia="Noto Sans CJK SC Regular" w:hAnsi="Times New Roman" w:cs="Times New Roman"/>
          <w:b/>
          <w:color w:val="auto"/>
          <w:sz w:val="24"/>
          <w:lang w:val="en-US" w:eastAsia="zh-CN" w:bidi="hi-IN"/>
        </w:rPr>
        <w:t>Products</w:t>
      </w:r>
      <w:bookmarkEnd w:id="52"/>
      <w:r w:rsidR="004163AB" w:rsidRPr="00D537B7">
        <w:rPr>
          <w:rFonts w:ascii="Times New Roman" w:eastAsia="Noto Sans CJK SC Regular" w:hAnsi="Times New Roman" w:cs="Times New Roman"/>
          <w:b/>
          <w:color w:val="auto"/>
          <w:sz w:val="24"/>
          <w:lang w:val="en-US" w:eastAsia="zh-CN" w:bidi="hi-IN"/>
        </w:rPr>
        <w:t>:</w:t>
      </w:r>
      <w:bookmarkEnd w:id="54"/>
    </w:p>
    <w:p w14:paraId="3CFDACAF" w14:textId="77777777" w:rsidR="00BE21C4" w:rsidRPr="00D537B7" w:rsidRDefault="00BE21C4" w:rsidP="00D537B7">
      <w:pPr>
        <w:suppressAutoHyphens/>
        <w:spacing w:after="0" w:line="276" w:lineRule="auto"/>
        <w:rPr>
          <w:rFonts w:ascii="Times New Roman" w:eastAsia="Noto Sans CJK SC Regular" w:hAnsi="Times New Roman" w:cs="Times New Roman"/>
          <w:b/>
          <w:kern w:val="2"/>
          <w:sz w:val="24"/>
          <w:szCs w:val="24"/>
          <w:lang w:val="en-US" w:eastAsia="zh-CN" w:bidi="hi-IN"/>
        </w:rPr>
      </w:pPr>
    </w:p>
    <w:p w14:paraId="6AD688E4" w14:textId="77777777" w:rsidR="00BE21C4" w:rsidRPr="00D537B7" w:rsidRDefault="00BE21C4" w:rsidP="00D537B7">
      <w:pPr>
        <w:pStyle w:val="Heading3"/>
        <w:spacing w:line="276" w:lineRule="auto"/>
        <w:rPr>
          <w:rFonts w:ascii="Times New Roman" w:eastAsia="Noto Sans CJK SC Regular" w:hAnsi="Times New Roman" w:cs="Times New Roman"/>
          <w:b/>
          <w:color w:val="auto"/>
          <w:lang w:val="en-US" w:eastAsia="zh-CN" w:bidi="hi-IN"/>
        </w:rPr>
      </w:pPr>
      <w:bookmarkStart w:id="55" w:name="_Toc6905481"/>
      <w:bookmarkStart w:id="56" w:name="_Toc22733319"/>
      <w:r w:rsidRPr="00D537B7">
        <w:rPr>
          <w:rFonts w:ascii="Times New Roman" w:eastAsia="Noto Sans CJK SC Regular" w:hAnsi="Times New Roman" w:cs="Times New Roman"/>
          <w:b/>
          <w:color w:val="auto"/>
          <w:lang w:val="en-US" w:eastAsia="zh-CN" w:bidi="hi-IN"/>
        </w:rPr>
        <w:t>Ice cream</w:t>
      </w:r>
      <w:bookmarkEnd w:id="55"/>
      <w:bookmarkEnd w:id="56"/>
    </w:p>
    <w:p w14:paraId="434E926E" w14:textId="77777777" w:rsidR="00BE21C4" w:rsidRPr="00D537B7" w:rsidRDefault="00BE21C4" w:rsidP="00D537B7">
      <w:pPr>
        <w:suppressAutoHyphens/>
        <w:spacing w:after="0" w:line="276" w:lineRule="auto"/>
        <w:rPr>
          <w:rFonts w:ascii="Times New Roman" w:eastAsia="Noto Sans CJK SC Regular" w:hAnsi="Times New Roman" w:cs="Times New Roman"/>
          <w:color w:val="222222"/>
          <w:kern w:val="2"/>
          <w:sz w:val="24"/>
          <w:szCs w:val="24"/>
          <w:lang w:val="en-US" w:eastAsia="zh-CN" w:bidi="hi-IN"/>
        </w:rPr>
      </w:pPr>
    </w:p>
    <w:p w14:paraId="38546CB0" w14:textId="77777777" w:rsidR="00BE21C4" w:rsidRPr="00D537B7" w:rsidRDefault="00BE21C4" w:rsidP="00D537B7">
      <w:pPr>
        <w:suppressAutoHyphens/>
        <w:spacing w:after="0" w:line="276" w:lineRule="auto"/>
        <w:rPr>
          <w:rFonts w:ascii="Times New Roman" w:eastAsia="Noto Sans CJK SC Regular" w:hAnsi="Times New Roman" w:cs="Times New Roman"/>
          <w:b/>
          <w:kern w:val="2"/>
          <w:sz w:val="24"/>
          <w:szCs w:val="24"/>
          <w:lang w:val="en-US" w:eastAsia="zh-CN" w:bidi="hi-IN"/>
        </w:rPr>
      </w:pPr>
      <w:proofErr w:type="spellStart"/>
      <w:r w:rsidRPr="00D537B7">
        <w:rPr>
          <w:rFonts w:ascii="Times New Roman" w:eastAsia="Noto Sans CJK SC Regular" w:hAnsi="Times New Roman" w:cs="Times New Roman"/>
          <w:b/>
          <w:color w:val="222222"/>
          <w:kern w:val="2"/>
          <w:sz w:val="24"/>
          <w:szCs w:val="24"/>
          <w:lang w:val="en-US" w:eastAsia="zh-CN" w:bidi="hi-IN"/>
        </w:rPr>
        <w:t>Bellissimo</w:t>
      </w:r>
      <w:proofErr w:type="spellEnd"/>
      <w:r w:rsidRPr="00D537B7">
        <w:rPr>
          <w:rFonts w:ascii="Times New Roman" w:eastAsia="Noto Sans CJK SC Regular" w:hAnsi="Times New Roman" w:cs="Times New Roman"/>
          <w:b/>
          <w:color w:val="222222"/>
          <w:kern w:val="2"/>
          <w:sz w:val="24"/>
          <w:szCs w:val="24"/>
          <w:lang w:val="en-US" w:eastAsia="zh-CN" w:bidi="hi-IN"/>
        </w:rPr>
        <w:t>:</w:t>
      </w:r>
    </w:p>
    <w:p w14:paraId="19DA76E7"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6D104306" w14:textId="77777777" w:rsidR="00BE21C4" w:rsidRPr="00D537B7" w:rsidRDefault="004C23EA" w:rsidP="00D537B7">
      <w:pPr>
        <w:numPr>
          <w:ilvl w:val="0"/>
          <w:numId w:val="10"/>
        </w:num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This is the first premium ice cream brand in Bangladesh</w:t>
      </w:r>
      <w:r w:rsidR="00BE21C4" w:rsidRPr="00D537B7">
        <w:rPr>
          <w:rFonts w:ascii="Times New Roman" w:eastAsia="DejaVu Sans" w:hAnsi="Times New Roman" w:cs="Times New Roman"/>
          <w:color w:val="000000"/>
          <w:kern w:val="2"/>
          <w:sz w:val="24"/>
          <w:szCs w:val="24"/>
          <w:lang w:val="en-US" w:eastAsia="zh-CN" w:bidi="hi-IN"/>
        </w:rPr>
        <w:t>.</w:t>
      </w:r>
    </w:p>
    <w:p w14:paraId="23E8257B" w14:textId="77777777" w:rsidR="00BE21C4" w:rsidRPr="00D537B7" w:rsidRDefault="00BE21C4"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14:paraId="1BF2B388" w14:textId="77777777" w:rsidR="00BE21C4" w:rsidRPr="00D537B7" w:rsidRDefault="004C23EA" w:rsidP="00D537B7">
      <w:pPr>
        <w:numPr>
          <w:ilvl w:val="0"/>
          <w:numId w:val="10"/>
        </w:num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This is t</w:t>
      </w:r>
      <w:r w:rsidR="00BE21C4" w:rsidRPr="00D537B7">
        <w:rPr>
          <w:rFonts w:ascii="Times New Roman" w:eastAsia="DejaVu Sans" w:hAnsi="Times New Roman" w:cs="Times New Roman"/>
          <w:color w:val="000000"/>
          <w:kern w:val="2"/>
          <w:sz w:val="24"/>
          <w:szCs w:val="24"/>
          <w:lang w:val="en-US" w:eastAsia="zh-CN" w:bidi="hi-IN"/>
        </w:rPr>
        <w:t>he o</w:t>
      </w:r>
      <w:r w:rsidRPr="00D537B7">
        <w:rPr>
          <w:rFonts w:ascii="Times New Roman" w:eastAsia="DejaVu Sans" w:hAnsi="Times New Roman" w:cs="Times New Roman"/>
          <w:color w:val="000000"/>
          <w:kern w:val="2"/>
          <w:sz w:val="24"/>
          <w:szCs w:val="24"/>
          <w:lang w:val="en-US" w:eastAsia="zh-CN" w:bidi="hi-IN"/>
        </w:rPr>
        <w:t>nly local ice cream brand to which use</w:t>
      </w:r>
      <w:r w:rsidR="00BE21C4" w:rsidRPr="00D537B7">
        <w:rPr>
          <w:rFonts w:ascii="Times New Roman" w:eastAsia="DejaVu Sans" w:hAnsi="Times New Roman" w:cs="Times New Roman"/>
          <w:color w:val="000000"/>
          <w:kern w:val="2"/>
          <w:sz w:val="24"/>
          <w:szCs w:val="24"/>
          <w:lang w:val="en-US" w:eastAsia="zh-CN" w:bidi="hi-IN"/>
        </w:rPr>
        <w:t xml:space="preserve"> 10% milk fat – rich, creamy ice cream.</w:t>
      </w:r>
    </w:p>
    <w:p w14:paraId="48DE25B3" w14:textId="77777777" w:rsidR="00BE21C4" w:rsidRPr="00D537B7" w:rsidRDefault="00BE21C4"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14:paraId="0D590DD6" w14:textId="77777777" w:rsidR="00BE21C4" w:rsidRPr="00D537B7" w:rsidRDefault="004C23EA" w:rsidP="00D537B7">
      <w:pPr>
        <w:numPr>
          <w:ilvl w:val="0"/>
          <w:numId w:val="10"/>
        </w:num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Ingredient </w:t>
      </w:r>
      <w:proofErr w:type="gramStart"/>
      <w:r w:rsidRPr="00D537B7">
        <w:rPr>
          <w:rFonts w:ascii="Times New Roman" w:eastAsia="DejaVu Sans" w:hAnsi="Times New Roman" w:cs="Times New Roman"/>
          <w:color w:val="000000"/>
          <w:kern w:val="2"/>
          <w:sz w:val="24"/>
          <w:szCs w:val="24"/>
          <w:lang w:val="en-US" w:eastAsia="zh-CN" w:bidi="hi-IN"/>
        </w:rPr>
        <w:t>are</w:t>
      </w:r>
      <w:proofErr w:type="gramEnd"/>
      <w:r w:rsidRPr="00D537B7">
        <w:rPr>
          <w:rFonts w:ascii="Times New Roman" w:eastAsia="DejaVu Sans" w:hAnsi="Times New Roman" w:cs="Times New Roman"/>
          <w:color w:val="000000"/>
          <w:kern w:val="2"/>
          <w:sz w:val="24"/>
          <w:szCs w:val="24"/>
          <w:lang w:val="en-US" w:eastAsia="zh-CN" w:bidi="hi-IN"/>
        </w:rPr>
        <w:t xml:space="preserve"> totally natural</w:t>
      </w:r>
      <w:r w:rsidR="00BE21C4" w:rsidRPr="00D537B7">
        <w:rPr>
          <w:rFonts w:ascii="Times New Roman" w:eastAsia="DejaVu Sans" w:hAnsi="Times New Roman" w:cs="Times New Roman"/>
          <w:color w:val="000000"/>
          <w:kern w:val="2"/>
          <w:sz w:val="24"/>
          <w:szCs w:val="24"/>
          <w:lang w:val="en-US" w:eastAsia="zh-CN" w:bidi="hi-IN"/>
        </w:rPr>
        <w:t>.</w:t>
      </w:r>
    </w:p>
    <w:p w14:paraId="2C747AFF" w14:textId="77777777" w:rsidR="00BE21C4" w:rsidRPr="00D537B7" w:rsidRDefault="00BE21C4"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14:paraId="0B9F6195" w14:textId="77777777" w:rsidR="00BE21C4" w:rsidRPr="00D537B7" w:rsidRDefault="00BE21C4" w:rsidP="00D537B7">
      <w:pPr>
        <w:numPr>
          <w:ilvl w:val="0"/>
          <w:numId w:val="10"/>
        </w:num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Market leader in premium ice cream category in retail.</w:t>
      </w:r>
    </w:p>
    <w:p w14:paraId="7C6F358A" w14:textId="77777777" w:rsidR="00BE21C4" w:rsidRPr="00D537B7" w:rsidRDefault="00BE21C4"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14:paraId="5165F9F9" w14:textId="77777777" w:rsidR="00BE21C4" w:rsidRPr="00D537B7" w:rsidRDefault="00BE21C4" w:rsidP="00D537B7">
      <w:pPr>
        <w:numPr>
          <w:ilvl w:val="0"/>
          <w:numId w:val="10"/>
        </w:num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Nationwide distribution </w:t>
      </w:r>
      <w:r w:rsidR="004C23EA" w:rsidRPr="00D537B7">
        <w:rPr>
          <w:rFonts w:ascii="Times New Roman" w:eastAsia="DejaVu Sans" w:hAnsi="Times New Roman" w:cs="Times New Roman"/>
          <w:color w:val="000000"/>
          <w:kern w:val="2"/>
          <w:sz w:val="24"/>
          <w:szCs w:val="24"/>
          <w:lang w:val="en-US" w:eastAsia="zh-CN" w:bidi="hi-IN"/>
        </w:rPr>
        <w:t>c</w:t>
      </w:r>
      <w:r w:rsidR="001255FE" w:rsidRPr="00D537B7">
        <w:rPr>
          <w:rFonts w:ascii="Times New Roman" w:eastAsia="DejaVu Sans" w:hAnsi="Times New Roman" w:cs="Times New Roman"/>
          <w:color w:val="000000"/>
          <w:kern w:val="2"/>
          <w:sz w:val="24"/>
          <w:szCs w:val="24"/>
          <w:lang w:val="en-US" w:eastAsia="zh-CN" w:bidi="hi-IN"/>
        </w:rPr>
        <w:t>hannel to get the urban and non-</w:t>
      </w:r>
      <w:r w:rsidR="004C23EA" w:rsidRPr="00D537B7">
        <w:rPr>
          <w:rFonts w:ascii="Times New Roman" w:eastAsia="DejaVu Sans" w:hAnsi="Times New Roman" w:cs="Times New Roman"/>
          <w:color w:val="000000"/>
          <w:kern w:val="2"/>
          <w:sz w:val="24"/>
          <w:szCs w:val="24"/>
          <w:lang w:val="en-US" w:eastAsia="zh-CN" w:bidi="hi-IN"/>
        </w:rPr>
        <w:t>urban customer base also</w:t>
      </w:r>
      <w:r w:rsidRPr="00D537B7">
        <w:rPr>
          <w:rFonts w:ascii="Times New Roman" w:eastAsia="DejaVu Sans" w:hAnsi="Times New Roman" w:cs="Times New Roman"/>
          <w:color w:val="000000"/>
          <w:kern w:val="2"/>
          <w:sz w:val="24"/>
          <w:szCs w:val="24"/>
          <w:lang w:val="en-US" w:eastAsia="zh-CN" w:bidi="hi-IN"/>
        </w:rPr>
        <w:t>.</w:t>
      </w:r>
    </w:p>
    <w:p w14:paraId="5033B5A0" w14:textId="77777777" w:rsidR="00BE21C4" w:rsidRPr="00D537B7" w:rsidRDefault="00BE21C4" w:rsidP="00D537B7">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14:paraId="6ACB91BD" w14:textId="77777777" w:rsidR="00BE21C4" w:rsidRPr="00D537B7" w:rsidRDefault="00BE21C4" w:rsidP="00D537B7">
      <w:pPr>
        <w:suppressAutoHyphens/>
        <w:spacing w:after="0" w:line="276" w:lineRule="auto"/>
        <w:jc w:val="center"/>
        <w:rPr>
          <w:rFonts w:ascii="Times New Roman" w:eastAsia="Noto Sans CJK SC Regular" w:hAnsi="Times New Roman" w:cs="Times New Roman"/>
          <w:kern w:val="2"/>
          <w:sz w:val="24"/>
          <w:szCs w:val="24"/>
          <w:lang w:val="en-US" w:eastAsia="zh-CN" w:bidi="hi-IN"/>
        </w:rPr>
      </w:pPr>
      <w:r w:rsidRPr="00D537B7">
        <w:rPr>
          <w:rFonts w:ascii="Times New Roman" w:eastAsia="Noto Sans CJK SC Regular" w:hAnsi="Times New Roman" w:cs="Times New Roman"/>
          <w:noProof/>
          <w:kern w:val="2"/>
          <w:sz w:val="24"/>
          <w:szCs w:val="24"/>
          <w:lang w:val="en-US" w:bidi="bn-BD"/>
        </w:rPr>
        <w:drawing>
          <wp:inline distT="0" distB="0" distL="0" distR="0" wp14:anchorId="50907793" wp14:editId="51481187">
            <wp:extent cx="1644650" cy="1644650"/>
            <wp:effectExtent l="0" t="0" r="0" b="0"/>
            <wp:docPr id="22" name="Picture 22" descr="C:\Users\Hridoy\Desktop\Nothing im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ridoy\Desktop\Nothing imp\download.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4650" cy="1644650"/>
                    </a:xfrm>
                    <a:prstGeom prst="rect">
                      <a:avLst/>
                    </a:prstGeom>
                    <a:noFill/>
                    <a:ln>
                      <a:noFill/>
                    </a:ln>
                  </pic:spPr>
                </pic:pic>
              </a:graphicData>
            </a:graphic>
          </wp:inline>
        </w:drawing>
      </w:r>
      <w:r w:rsidRPr="00D537B7">
        <w:rPr>
          <w:rFonts w:ascii="Times New Roman" w:eastAsia="Noto Sans CJK SC Regular" w:hAnsi="Times New Roman" w:cs="Times New Roman"/>
          <w:noProof/>
          <w:kern w:val="2"/>
          <w:sz w:val="24"/>
          <w:szCs w:val="24"/>
          <w:lang w:val="en-US" w:bidi="bn-BD"/>
        </w:rPr>
        <w:drawing>
          <wp:inline distT="0" distB="0" distL="0" distR="0" wp14:anchorId="54D53AB0" wp14:editId="13395931">
            <wp:extent cx="2604135" cy="1403302"/>
            <wp:effectExtent l="0" t="0" r="5715" b="6985"/>
            <wp:docPr id="2" name="Picture 2" descr="C:\Users\Hridoy\Desktop\Nothing im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ridoy\Desktop\Nothing imp\image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5855" cy="1420395"/>
                    </a:xfrm>
                    <a:prstGeom prst="rect">
                      <a:avLst/>
                    </a:prstGeom>
                    <a:noFill/>
                    <a:ln>
                      <a:noFill/>
                    </a:ln>
                  </pic:spPr>
                </pic:pic>
              </a:graphicData>
            </a:graphic>
          </wp:inline>
        </w:drawing>
      </w:r>
    </w:p>
    <w:p w14:paraId="1EA2FEF7" w14:textId="77777777" w:rsidR="00BE21C4" w:rsidRPr="00D537B7" w:rsidRDefault="00BE21C4" w:rsidP="00D537B7">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14:paraId="6E1C1495" w14:textId="77777777" w:rsidR="00BE21C4" w:rsidRPr="00D537B7" w:rsidRDefault="00BE21C4" w:rsidP="00D537B7">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14:paraId="464E8393" w14:textId="77777777" w:rsidR="00BE21C4" w:rsidRPr="00D537B7" w:rsidRDefault="00BE21C4" w:rsidP="00D537B7">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14:paraId="4D1A8A86" w14:textId="77777777" w:rsidR="00BE21C4" w:rsidRPr="00D537B7" w:rsidRDefault="00BE21C4" w:rsidP="00D537B7">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14:paraId="0E4114A5" w14:textId="77777777" w:rsidR="00BE21C4" w:rsidRPr="00D537B7" w:rsidRDefault="00BE21C4" w:rsidP="00D537B7">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p>
    <w:p w14:paraId="71C1A8DF" w14:textId="77777777" w:rsidR="00BE21C4" w:rsidRPr="00D537B7" w:rsidRDefault="00BE21C4" w:rsidP="00D537B7">
      <w:pPr>
        <w:suppressAutoHyphens/>
        <w:spacing w:after="0" w:line="276" w:lineRule="auto"/>
        <w:rPr>
          <w:rFonts w:ascii="Times New Roman" w:eastAsia="Noto Sans CJK SC Regular" w:hAnsi="Times New Roman" w:cs="Times New Roman"/>
          <w:b/>
          <w:kern w:val="2"/>
          <w:sz w:val="24"/>
          <w:szCs w:val="24"/>
          <w:lang w:val="en-US" w:eastAsia="zh-CN" w:bidi="hi-IN"/>
        </w:rPr>
      </w:pPr>
      <w:r w:rsidRPr="00D537B7">
        <w:rPr>
          <w:rFonts w:ascii="Times New Roman" w:eastAsia="Noto Sans CJK SC Regular" w:hAnsi="Times New Roman" w:cs="Times New Roman"/>
          <w:b/>
          <w:color w:val="222222"/>
          <w:kern w:val="2"/>
          <w:sz w:val="24"/>
          <w:szCs w:val="24"/>
          <w:lang w:val="en-US" w:eastAsia="zh-CN" w:bidi="hi-IN"/>
        </w:rPr>
        <w:t>Za ‘n Zee:</w:t>
      </w:r>
      <w:r w:rsidR="00C157E6" w:rsidRPr="00D537B7">
        <w:rPr>
          <w:rFonts w:ascii="Times New Roman" w:eastAsia="Noto Sans CJK SC Regular" w:hAnsi="Times New Roman" w:cs="Times New Roman"/>
          <w:b/>
          <w:kern w:val="2"/>
          <w:sz w:val="24"/>
          <w:szCs w:val="24"/>
          <w:lang w:val="en-US" w:eastAsia="zh-CN" w:bidi="hi-IN"/>
        </w:rPr>
        <w:t xml:space="preserve"> </w:t>
      </w:r>
    </w:p>
    <w:p w14:paraId="2D78764A" w14:textId="77777777" w:rsidR="00BE21C4" w:rsidRPr="00D537B7" w:rsidRDefault="00BE21C4" w:rsidP="00D537B7">
      <w:pPr>
        <w:numPr>
          <w:ilvl w:val="0"/>
          <w:numId w:val="11"/>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Positioned as a new and exciting ice cream brand that compete with other mass level brands.</w:t>
      </w:r>
    </w:p>
    <w:p w14:paraId="015EB15B"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28C69394" w14:textId="77777777" w:rsidR="00BE21C4" w:rsidRPr="00D537B7" w:rsidRDefault="00BE21C4" w:rsidP="00D537B7">
      <w:pPr>
        <w:numPr>
          <w:ilvl w:val="0"/>
          <w:numId w:val="11"/>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Available across the country both urban and rural areas.</w:t>
      </w:r>
    </w:p>
    <w:p w14:paraId="65184BFD" w14:textId="77777777" w:rsidR="00BE21C4" w:rsidRPr="00D537B7" w:rsidRDefault="00BE21C4" w:rsidP="00D537B7">
      <w:pPr>
        <w:numPr>
          <w:ilvl w:val="0"/>
          <w:numId w:val="11"/>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Diverse range of product portfolio to attend different customer segments.</w:t>
      </w:r>
    </w:p>
    <w:p w14:paraId="7028093A"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4AF6F633" w14:textId="77777777" w:rsidR="00BE21C4" w:rsidRPr="00D537B7" w:rsidRDefault="00BE21C4" w:rsidP="00D537B7">
      <w:pPr>
        <w:numPr>
          <w:ilvl w:val="0"/>
          <w:numId w:val="11"/>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Maintaining regular growth in the market share every year.</w:t>
      </w:r>
    </w:p>
    <w:p w14:paraId="7F4FCD61"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3386EDB0" w14:textId="77777777" w:rsidR="00BE21C4" w:rsidRPr="00D537B7" w:rsidRDefault="00D67AB6" w:rsidP="00D537B7">
      <w:pPr>
        <w:numPr>
          <w:ilvl w:val="0"/>
          <w:numId w:val="11"/>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Take world number-1</w:t>
      </w:r>
      <w:r w:rsidR="00BE21C4" w:rsidRPr="00D537B7">
        <w:rPr>
          <w:rFonts w:ascii="Times New Roman" w:eastAsia="DejaVu Sans" w:hAnsi="Times New Roman" w:cs="Times New Roman"/>
          <w:color w:val="000000"/>
          <w:kern w:val="2"/>
          <w:sz w:val="24"/>
          <w:szCs w:val="24"/>
          <w:lang w:val="en-US" w:eastAsia="zh-CN" w:bidi="hi-IN"/>
        </w:rPr>
        <w:t xml:space="preserve"> Cricket</w:t>
      </w:r>
      <w:r w:rsidRPr="00D537B7">
        <w:rPr>
          <w:rFonts w:ascii="Times New Roman" w:eastAsia="DejaVu Sans" w:hAnsi="Times New Roman" w:cs="Times New Roman"/>
          <w:color w:val="000000"/>
          <w:kern w:val="2"/>
          <w:sz w:val="24"/>
          <w:szCs w:val="24"/>
          <w:lang w:val="en-US" w:eastAsia="zh-CN" w:bidi="hi-IN"/>
        </w:rPr>
        <w:t>er</w:t>
      </w:r>
      <w:r w:rsidR="00BE21C4" w:rsidRPr="00D537B7">
        <w:rPr>
          <w:rFonts w:ascii="Times New Roman" w:eastAsia="DejaVu Sans" w:hAnsi="Times New Roman" w:cs="Times New Roman"/>
          <w:color w:val="000000"/>
          <w:kern w:val="2"/>
          <w:sz w:val="24"/>
          <w:szCs w:val="24"/>
          <w:lang w:val="en-US" w:eastAsia="zh-CN" w:bidi="hi-IN"/>
        </w:rPr>
        <w:t xml:space="preserve"> Shakib-Al-Hasan is the Brand Ambassador.</w:t>
      </w:r>
    </w:p>
    <w:p w14:paraId="5A593EB2" w14:textId="77777777" w:rsidR="00BE21C4" w:rsidRPr="00D537B7" w:rsidRDefault="00BE21C4" w:rsidP="00D537B7">
      <w:pPr>
        <w:spacing w:line="276" w:lineRule="auto"/>
        <w:contextualSpacing/>
        <w:rPr>
          <w:rFonts w:ascii="Times New Roman" w:eastAsia="DejaVu Sans" w:hAnsi="Times New Roman" w:cs="Times New Roman"/>
          <w:color w:val="000000"/>
          <w:kern w:val="2"/>
          <w:sz w:val="24"/>
          <w:szCs w:val="24"/>
          <w:lang w:val="en-US" w:eastAsia="zh-CN" w:bidi="hi-IN"/>
        </w:rPr>
      </w:pPr>
    </w:p>
    <w:p w14:paraId="2CC710A0"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6BD59B6B"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7CB85B24" w14:textId="77777777" w:rsidR="00BE21C4" w:rsidRPr="00D537B7" w:rsidRDefault="00BE21C4" w:rsidP="00D537B7">
      <w:pPr>
        <w:suppressAutoHyphens/>
        <w:spacing w:after="0" w:line="276" w:lineRule="auto"/>
        <w:jc w:val="center"/>
        <w:rPr>
          <w:rFonts w:ascii="Times New Roman" w:eastAsia="Noto Sans CJK SC Regular" w:hAnsi="Times New Roman" w:cs="Times New Roman"/>
          <w:kern w:val="2"/>
          <w:sz w:val="24"/>
          <w:szCs w:val="24"/>
          <w:lang w:val="en-US" w:eastAsia="zh-CN" w:bidi="hi-IN"/>
        </w:rPr>
      </w:pPr>
      <w:r w:rsidRPr="00D537B7">
        <w:rPr>
          <w:rFonts w:ascii="Times New Roman" w:eastAsia="Noto Sans CJK SC Regular" w:hAnsi="Times New Roman" w:cs="Times New Roman"/>
          <w:noProof/>
          <w:kern w:val="2"/>
          <w:sz w:val="24"/>
          <w:szCs w:val="24"/>
          <w:lang w:val="en-US" w:bidi="bn-BD"/>
        </w:rPr>
        <w:lastRenderedPageBreak/>
        <w:drawing>
          <wp:inline distT="0" distB="0" distL="0" distR="0" wp14:anchorId="1A1F6BD1" wp14:editId="4278018C">
            <wp:extent cx="4581499" cy="2578252"/>
            <wp:effectExtent l="0" t="0" r="0" b="0"/>
            <wp:docPr id="5" name="Picture 5" descr="C:\Users\Hridoy\Desktop\Nothing im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ridoy\Desktop\Nothing imp\images (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96550" cy="2586722"/>
                    </a:xfrm>
                    <a:prstGeom prst="rect">
                      <a:avLst/>
                    </a:prstGeom>
                    <a:noFill/>
                    <a:ln>
                      <a:noFill/>
                    </a:ln>
                  </pic:spPr>
                </pic:pic>
              </a:graphicData>
            </a:graphic>
          </wp:inline>
        </w:drawing>
      </w:r>
    </w:p>
    <w:p w14:paraId="478D7D46"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1A0BB063" w14:textId="77777777" w:rsidR="00BE21C4" w:rsidRPr="00D537B7" w:rsidRDefault="00BE21C4" w:rsidP="00D537B7">
      <w:pPr>
        <w:pStyle w:val="Heading3"/>
        <w:spacing w:line="276" w:lineRule="auto"/>
        <w:rPr>
          <w:rFonts w:ascii="Times New Roman" w:eastAsia="Noto Sans CJK SC Regular" w:hAnsi="Times New Roman" w:cs="Times New Roman"/>
          <w:b/>
          <w:color w:val="auto"/>
          <w:lang w:val="en-US" w:eastAsia="zh-CN" w:bidi="hi-IN"/>
        </w:rPr>
      </w:pPr>
      <w:bookmarkStart w:id="57" w:name="_Toc6905482"/>
      <w:bookmarkStart w:id="58" w:name="_Toc22733320"/>
      <w:proofErr w:type="spellStart"/>
      <w:r w:rsidRPr="00D537B7">
        <w:rPr>
          <w:rFonts w:ascii="Times New Roman" w:eastAsia="Noto Sans CJK SC Regular" w:hAnsi="Times New Roman" w:cs="Times New Roman"/>
          <w:b/>
          <w:color w:val="auto"/>
          <w:lang w:val="en-US" w:eastAsia="zh-CN" w:bidi="hi-IN"/>
        </w:rPr>
        <w:t>Kazi</w:t>
      </w:r>
      <w:proofErr w:type="spellEnd"/>
      <w:r w:rsidRPr="00D537B7">
        <w:rPr>
          <w:rFonts w:ascii="Times New Roman" w:eastAsia="Noto Sans CJK SC Regular" w:hAnsi="Times New Roman" w:cs="Times New Roman"/>
          <w:b/>
          <w:color w:val="auto"/>
          <w:lang w:val="en-US" w:eastAsia="zh-CN" w:bidi="hi-IN"/>
        </w:rPr>
        <w:t xml:space="preserve"> Farms Kitchen:</w:t>
      </w:r>
      <w:bookmarkEnd w:id="57"/>
      <w:bookmarkEnd w:id="58"/>
    </w:p>
    <w:p w14:paraId="4D7A8428"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702CC33A" w14:textId="77777777" w:rsidR="00BE21C4" w:rsidRPr="00D537B7" w:rsidRDefault="00BE21C4" w:rsidP="00D537B7">
      <w:pPr>
        <w:numPr>
          <w:ilvl w:val="0"/>
          <w:numId w:val="12"/>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Launch: </w:t>
      </w:r>
      <w:proofErr w:type="gramStart"/>
      <w:r w:rsidRPr="00D537B7">
        <w:rPr>
          <w:rFonts w:ascii="Times New Roman" w:eastAsia="DejaVu Sans" w:hAnsi="Times New Roman" w:cs="Times New Roman"/>
          <w:color w:val="000000"/>
          <w:kern w:val="2"/>
          <w:sz w:val="24"/>
          <w:szCs w:val="24"/>
          <w:lang w:val="en-US" w:eastAsia="zh-CN" w:bidi="hi-IN"/>
        </w:rPr>
        <w:t>November,</w:t>
      </w:r>
      <w:proofErr w:type="gramEnd"/>
      <w:r w:rsidRPr="00D537B7">
        <w:rPr>
          <w:rFonts w:ascii="Times New Roman" w:eastAsia="DejaVu Sans" w:hAnsi="Times New Roman" w:cs="Times New Roman"/>
          <w:color w:val="000000"/>
          <w:kern w:val="2"/>
          <w:sz w:val="24"/>
          <w:szCs w:val="24"/>
          <w:lang w:val="en-US" w:eastAsia="zh-CN" w:bidi="hi-IN"/>
        </w:rPr>
        <w:t xml:space="preserve"> 2013 with</w:t>
      </w:r>
      <w:r w:rsidR="00BA0513" w:rsidRPr="00D537B7">
        <w:rPr>
          <w:rFonts w:ascii="Times New Roman" w:eastAsia="DejaVu Sans" w:hAnsi="Times New Roman" w:cs="Times New Roman"/>
          <w:color w:val="000000"/>
          <w:kern w:val="2"/>
          <w:sz w:val="24"/>
          <w:szCs w:val="24"/>
          <w:lang w:val="en-US" w:eastAsia="zh-CN" w:bidi="hi-IN"/>
        </w:rPr>
        <w:t xml:space="preserve"> huge range of</w:t>
      </w:r>
      <w:r w:rsidRPr="00D537B7">
        <w:rPr>
          <w:rFonts w:ascii="Times New Roman" w:eastAsia="DejaVu Sans" w:hAnsi="Times New Roman" w:cs="Times New Roman"/>
          <w:color w:val="000000"/>
          <w:kern w:val="2"/>
          <w:sz w:val="24"/>
          <w:szCs w:val="24"/>
          <w:lang w:val="en-US" w:eastAsia="zh-CN" w:bidi="hi-IN"/>
        </w:rPr>
        <w:t xml:space="preserve"> frozen food.</w:t>
      </w:r>
    </w:p>
    <w:p w14:paraId="004A79F7"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4435AFCE" w14:textId="77777777" w:rsidR="00BE21C4" w:rsidRPr="00D537B7" w:rsidRDefault="00BE21C4" w:rsidP="00D537B7">
      <w:pPr>
        <w:numPr>
          <w:ilvl w:val="0"/>
          <w:numId w:val="12"/>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Franchised outlet </w:t>
      </w:r>
      <w:proofErr w:type="gramStart"/>
      <w:r w:rsidRPr="00D537B7">
        <w:rPr>
          <w:rFonts w:ascii="Times New Roman" w:eastAsia="DejaVu Sans" w:hAnsi="Times New Roman" w:cs="Times New Roman"/>
          <w:color w:val="000000"/>
          <w:kern w:val="2"/>
          <w:sz w:val="24"/>
          <w:szCs w:val="24"/>
          <w:lang w:val="en-US" w:eastAsia="zh-CN" w:bidi="hi-IN"/>
        </w:rPr>
        <w:t>launch</w:t>
      </w:r>
      <w:proofErr w:type="gramEnd"/>
      <w:r w:rsidRPr="00D537B7">
        <w:rPr>
          <w:rFonts w:ascii="Times New Roman" w:eastAsia="DejaVu Sans" w:hAnsi="Times New Roman" w:cs="Times New Roman"/>
          <w:color w:val="000000"/>
          <w:kern w:val="2"/>
          <w:sz w:val="24"/>
          <w:szCs w:val="24"/>
          <w:lang w:val="en-US" w:eastAsia="zh-CN" w:bidi="hi-IN"/>
        </w:rPr>
        <w:t>: October, 2014.</w:t>
      </w:r>
    </w:p>
    <w:p w14:paraId="5AA638B8"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35DACCA0" w14:textId="77777777" w:rsidR="00BE21C4" w:rsidRPr="00D537B7" w:rsidRDefault="00BA0513" w:rsidP="00D537B7">
      <w:pPr>
        <w:numPr>
          <w:ilvl w:val="0"/>
          <w:numId w:val="12"/>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They are the m</w:t>
      </w:r>
      <w:r w:rsidR="00BE21C4" w:rsidRPr="00D537B7">
        <w:rPr>
          <w:rFonts w:ascii="Times New Roman" w:eastAsia="DejaVu Sans" w:hAnsi="Times New Roman" w:cs="Times New Roman"/>
          <w:color w:val="000000"/>
          <w:kern w:val="2"/>
          <w:sz w:val="24"/>
          <w:szCs w:val="24"/>
          <w:lang w:val="en-US" w:eastAsia="zh-CN" w:bidi="hi-IN"/>
        </w:rPr>
        <w:t>arket leader in the frozen food category.</w:t>
      </w:r>
    </w:p>
    <w:p w14:paraId="25E8F18A"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748705AF" w14:textId="77777777" w:rsidR="00BE21C4" w:rsidRPr="00D537B7" w:rsidRDefault="00BE21C4" w:rsidP="00D537B7">
      <w:pPr>
        <w:numPr>
          <w:ilvl w:val="0"/>
          <w:numId w:val="12"/>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Sustaining robust growth from the beginning in the market.</w:t>
      </w:r>
    </w:p>
    <w:p w14:paraId="7AF20082"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310A77D5" w14:textId="77777777" w:rsidR="00BE21C4" w:rsidRPr="00D537B7" w:rsidRDefault="00BE21C4" w:rsidP="00D537B7">
      <w:pPr>
        <w:suppressAutoHyphens/>
        <w:spacing w:after="0" w:line="276" w:lineRule="auto"/>
        <w:rPr>
          <w:rFonts w:ascii="Times New Roman" w:eastAsia="DejaVu Sans" w:hAnsi="Times New Roman" w:cs="Times New Roman"/>
          <w:b/>
          <w:color w:val="000000"/>
          <w:kern w:val="2"/>
          <w:sz w:val="24"/>
          <w:szCs w:val="24"/>
          <w:lang w:val="en-US" w:eastAsia="zh-CN" w:bidi="hi-IN"/>
        </w:rPr>
      </w:pPr>
      <w:r w:rsidRPr="00D537B7">
        <w:rPr>
          <w:rFonts w:ascii="Times New Roman" w:eastAsia="DejaVu Sans" w:hAnsi="Times New Roman" w:cs="Times New Roman"/>
          <w:b/>
          <w:color w:val="000000"/>
          <w:kern w:val="2"/>
          <w:sz w:val="24"/>
          <w:szCs w:val="24"/>
          <w:lang w:val="en-US" w:eastAsia="zh-CN" w:bidi="hi-IN"/>
        </w:rPr>
        <w:t xml:space="preserve">Products: </w:t>
      </w:r>
    </w:p>
    <w:p w14:paraId="79A402EA" w14:textId="77777777" w:rsidR="00BE21C4" w:rsidRPr="00D537B7" w:rsidRDefault="00BE21C4" w:rsidP="00D537B7">
      <w:pPr>
        <w:numPr>
          <w:ilvl w:val="0"/>
          <w:numId w:val="14"/>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Meat based</w:t>
      </w:r>
    </w:p>
    <w:p w14:paraId="2410B15D" w14:textId="77777777" w:rsidR="00BE21C4" w:rsidRPr="00D537B7" w:rsidRDefault="00002498" w:rsidP="00D537B7">
      <w:pPr>
        <w:numPr>
          <w:ilvl w:val="0"/>
          <w:numId w:val="14"/>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Flour and F</w:t>
      </w:r>
      <w:r w:rsidR="00BE21C4" w:rsidRPr="00D537B7">
        <w:rPr>
          <w:rFonts w:ascii="Times New Roman" w:eastAsia="DejaVu Sans" w:hAnsi="Times New Roman" w:cs="Times New Roman"/>
          <w:color w:val="000000"/>
          <w:kern w:val="2"/>
          <w:sz w:val="24"/>
          <w:szCs w:val="24"/>
          <w:lang w:val="en-US" w:eastAsia="zh-CN" w:bidi="hi-IN"/>
        </w:rPr>
        <w:t>ish based frozen food</w:t>
      </w:r>
    </w:p>
    <w:p w14:paraId="2F70F50F" w14:textId="77777777" w:rsidR="00BE21C4" w:rsidRPr="00D537B7" w:rsidRDefault="00002498" w:rsidP="00D537B7">
      <w:pPr>
        <w:numPr>
          <w:ilvl w:val="0"/>
          <w:numId w:val="14"/>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E</w:t>
      </w:r>
      <w:r w:rsidR="00BE21C4" w:rsidRPr="00D537B7">
        <w:rPr>
          <w:rFonts w:ascii="Times New Roman" w:eastAsia="DejaVu Sans" w:hAnsi="Times New Roman" w:cs="Times New Roman"/>
          <w:color w:val="000000"/>
          <w:kern w:val="2"/>
          <w:sz w:val="24"/>
          <w:szCs w:val="24"/>
          <w:lang w:val="en-US" w:eastAsia="zh-CN" w:bidi="hi-IN"/>
        </w:rPr>
        <w:t>gg</w:t>
      </w:r>
    </w:p>
    <w:p w14:paraId="1B7603BD" w14:textId="77777777" w:rsidR="00BE21C4" w:rsidRPr="00D537B7" w:rsidRDefault="00002498" w:rsidP="00D537B7">
      <w:pPr>
        <w:numPr>
          <w:ilvl w:val="0"/>
          <w:numId w:val="14"/>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S</w:t>
      </w:r>
      <w:r w:rsidR="00BE21C4" w:rsidRPr="00D537B7">
        <w:rPr>
          <w:rFonts w:ascii="Times New Roman" w:eastAsia="DejaVu Sans" w:hAnsi="Times New Roman" w:cs="Times New Roman"/>
          <w:color w:val="000000"/>
          <w:kern w:val="2"/>
          <w:sz w:val="24"/>
          <w:szCs w:val="24"/>
          <w:lang w:val="en-US" w:eastAsia="zh-CN" w:bidi="hi-IN"/>
        </w:rPr>
        <w:t>olar-oven dried fish</w:t>
      </w:r>
    </w:p>
    <w:p w14:paraId="197A217C" w14:textId="77777777" w:rsidR="00BE21C4" w:rsidRPr="00D537B7" w:rsidRDefault="00BE21C4" w:rsidP="00D537B7">
      <w:pPr>
        <w:numPr>
          <w:ilvl w:val="0"/>
          <w:numId w:val="14"/>
        </w:numPr>
        <w:suppressAutoHyphens/>
        <w:spacing w:after="0" w:line="276" w:lineRule="auto"/>
        <w:contextualSpacing/>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Orange jelly and strawberry jam.</w:t>
      </w:r>
    </w:p>
    <w:p w14:paraId="7D6351E2"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66494203"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2376511F"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0D12D88C"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r w:rsidRPr="00D537B7">
        <w:rPr>
          <w:rFonts w:ascii="Times New Roman" w:eastAsia="Noto Sans CJK SC Regular" w:hAnsi="Times New Roman" w:cs="Times New Roman"/>
          <w:noProof/>
          <w:kern w:val="2"/>
          <w:sz w:val="24"/>
          <w:szCs w:val="24"/>
          <w:lang w:val="en-US" w:bidi="bn-BD"/>
        </w:rPr>
        <w:lastRenderedPageBreak/>
        <w:drawing>
          <wp:inline distT="0" distB="0" distL="0" distR="0" wp14:anchorId="10E042C9" wp14:editId="066ED437">
            <wp:extent cx="6045445" cy="1742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34363" cy="1768028"/>
                    </a:xfrm>
                    <a:prstGeom prst="rect">
                      <a:avLst/>
                    </a:prstGeom>
                    <a:noFill/>
                  </pic:spPr>
                </pic:pic>
              </a:graphicData>
            </a:graphic>
          </wp:inline>
        </w:drawing>
      </w:r>
    </w:p>
    <w:p w14:paraId="270A34E0"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4D9B29D3"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54A0632F" w14:textId="77777777" w:rsidR="00BE21C4" w:rsidRPr="00D537B7" w:rsidRDefault="00BE21C4" w:rsidP="00D537B7">
      <w:pPr>
        <w:pStyle w:val="Heading2"/>
        <w:spacing w:line="276" w:lineRule="auto"/>
        <w:rPr>
          <w:rFonts w:ascii="Times New Roman" w:eastAsia="Noto Sans CJK SC Regular" w:hAnsi="Times New Roman" w:cs="Times New Roman"/>
          <w:b/>
          <w:color w:val="auto"/>
          <w:sz w:val="24"/>
          <w:szCs w:val="24"/>
          <w:lang w:val="en-US" w:eastAsia="zh-CN" w:bidi="hi-IN"/>
        </w:rPr>
      </w:pPr>
      <w:bookmarkStart w:id="59" w:name="_Toc6905483"/>
      <w:bookmarkStart w:id="60" w:name="_Toc22733321"/>
      <w:r w:rsidRPr="00D537B7">
        <w:rPr>
          <w:rFonts w:ascii="Times New Roman" w:eastAsia="Noto Sans CJK SC Regular" w:hAnsi="Times New Roman" w:cs="Times New Roman"/>
          <w:b/>
          <w:color w:val="auto"/>
          <w:sz w:val="24"/>
          <w:szCs w:val="24"/>
          <w:lang w:val="en-US" w:eastAsia="zh-CN" w:bidi="hi-IN"/>
        </w:rPr>
        <w:t>Health Promises:</w:t>
      </w:r>
      <w:bookmarkEnd w:id="59"/>
      <w:bookmarkEnd w:id="60"/>
    </w:p>
    <w:p w14:paraId="2809F29E"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20AD6A7F" w14:textId="77777777" w:rsidR="00BE21C4" w:rsidRPr="00D537B7" w:rsidRDefault="00BE21C4"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roofErr w:type="spellStart"/>
      <w:r w:rsidRPr="00D537B7">
        <w:rPr>
          <w:rFonts w:ascii="Times New Roman" w:eastAsia="DejaVu Sans" w:hAnsi="Times New Roman" w:cs="Times New Roman"/>
          <w:color w:val="000000"/>
          <w:kern w:val="2"/>
          <w:sz w:val="24"/>
          <w:szCs w:val="24"/>
          <w:lang w:val="en-US" w:eastAsia="zh-CN" w:bidi="hi-IN"/>
        </w:rPr>
        <w:t>Kazi</w:t>
      </w:r>
      <w:proofErr w:type="spellEnd"/>
      <w:r w:rsidRPr="00D537B7">
        <w:rPr>
          <w:rFonts w:ascii="Times New Roman" w:eastAsia="DejaVu Sans" w:hAnsi="Times New Roman" w:cs="Times New Roman"/>
          <w:color w:val="000000"/>
          <w:kern w:val="2"/>
          <w:sz w:val="24"/>
          <w:szCs w:val="24"/>
          <w:lang w:val="en-US" w:eastAsia="zh-CN" w:bidi="hi-IN"/>
        </w:rPr>
        <w:t xml:space="preserve"> Farms Kitchen has four health promises that have been followed strictly for its frozen products. These health promises are unique in Bangladesh and has already given </w:t>
      </w:r>
      <w:proofErr w:type="spellStart"/>
      <w:r w:rsidRPr="00D537B7">
        <w:rPr>
          <w:rFonts w:ascii="Times New Roman" w:eastAsia="DejaVu Sans" w:hAnsi="Times New Roman" w:cs="Times New Roman"/>
          <w:color w:val="000000"/>
          <w:kern w:val="2"/>
          <w:sz w:val="24"/>
          <w:szCs w:val="24"/>
          <w:lang w:val="en-US" w:eastAsia="zh-CN" w:bidi="hi-IN"/>
        </w:rPr>
        <w:t>Kazi</w:t>
      </w:r>
      <w:proofErr w:type="spellEnd"/>
      <w:r w:rsidRPr="00D537B7">
        <w:rPr>
          <w:rFonts w:ascii="Times New Roman" w:eastAsia="DejaVu Sans" w:hAnsi="Times New Roman" w:cs="Times New Roman"/>
          <w:color w:val="000000"/>
          <w:kern w:val="2"/>
          <w:sz w:val="24"/>
          <w:szCs w:val="24"/>
          <w:lang w:val="en-US" w:eastAsia="zh-CN" w:bidi="hi-IN"/>
        </w:rPr>
        <w:t xml:space="preserve"> Farms Kitchen a competitive advantage among its competitors.</w:t>
      </w:r>
    </w:p>
    <w:p w14:paraId="37DB4E79" w14:textId="77777777" w:rsidR="00BA0513" w:rsidRPr="00D537B7" w:rsidRDefault="00BA0513"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14:paraId="735E449B" w14:textId="77777777" w:rsidR="00BA0513" w:rsidRPr="00D537B7" w:rsidRDefault="00BA0513"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14:paraId="027AE78C" w14:textId="77777777" w:rsidR="00BA0513" w:rsidRPr="00D537B7" w:rsidRDefault="00BA0513"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14:paraId="40119570" w14:textId="77777777" w:rsidR="0008794F" w:rsidRPr="00D537B7" w:rsidRDefault="0008794F"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14:paraId="7D9ED0A3"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50B70416"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b/>
          <w:color w:val="000000"/>
          <w:kern w:val="2"/>
          <w:sz w:val="24"/>
          <w:szCs w:val="24"/>
          <w:lang w:val="en-US" w:eastAsia="zh-CN" w:bidi="hi-IN"/>
        </w:rPr>
        <w:t>MBM (meat and bone meal) free feed</w:t>
      </w:r>
      <w:r w:rsidRPr="00D537B7">
        <w:rPr>
          <w:rFonts w:ascii="Times New Roman" w:eastAsia="DejaVu Sans" w:hAnsi="Times New Roman" w:cs="Times New Roman"/>
          <w:color w:val="000000"/>
          <w:kern w:val="2"/>
          <w:sz w:val="24"/>
          <w:szCs w:val="24"/>
          <w:lang w:val="en-US" w:eastAsia="zh-CN" w:bidi="hi-IN"/>
        </w:rPr>
        <w:t xml:space="preserve">: </w:t>
      </w:r>
    </w:p>
    <w:p w14:paraId="18249809"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4EE95527" w14:textId="77777777" w:rsidR="00BE21C4" w:rsidRPr="00D537B7" w:rsidRDefault="00BE21C4"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KFK feed chickens that do not </w:t>
      </w:r>
      <w:proofErr w:type="gramStart"/>
      <w:r w:rsidRPr="00D537B7">
        <w:rPr>
          <w:rFonts w:ascii="Times New Roman" w:eastAsia="DejaVu Sans" w:hAnsi="Times New Roman" w:cs="Times New Roman"/>
          <w:color w:val="000000"/>
          <w:kern w:val="2"/>
          <w:sz w:val="24"/>
          <w:szCs w:val="24"/>
          <w:lang w:val="en-US" w:eastAsia="zh-CN" w:bidi="hi-IN"/>
        </w:rPr>
        <w:t>contains</w:t>
      </w:r>
      <w:proofErr w:type="gramEnd"/>
      <w:r w:rsidRPr="00D537B7">
        <w:rPr>
          <w:rFonts w:ascii="Times New Roman" w:eastAsia="DejaVu Sans" w:hAnsi="Times New Roman" w:cs="Times New Roman"/>
          <w:color w:val="000000"/>
          <w:kern w:val="2"/>
          <w:sz w:val="24"/>
          <w:szCs w:val="24"/>
          <w:lang w:val="en-US" w:eastAsia="zh-CN" w:bidi="hi-IN"/>
        </w:rPr>
        <w:t xml:space="preserve"> any MBM. That is why our chickens do not run the risk of containing any harmful bacteria.</w:t>
      </w:r>
    </w:p>
    <w:p w14:paraId="6874A8BC" w14:textId="77777777" w:rsidR="00BE21C4" w:rsidRPr="00D537B7" w:rsidRDefault="00BE21C4"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p>
    <w:p w14:paraId="5E7A1FE4" w14:textId="77777777" w:rsidR="00BE21C4" w:rsidRPr="00D537B7" w:rsidRDefault="00BE21C4"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b/>
          <w:color w:val="000000"/>
          <w:kern w:val="2"/>
          <w:sz w:val="24"/>
          <w:szCs w:val="24"/>
          <w:lang w:val="en-US" w:eastAsia="zh-CN" w:bidi="hi-IN"/>
        </w:rPr>
        <w:t>No antibiotic residue</w:t>
      </w:r>
      <w:r w:rsidRPr="00D537B7">
        <w:rPr>
          <w:rFonts w:ascii="Times New Roman" w:eastAsia="DejaVu Sans" w:hAnsi="Times New Roman" w:cs="Times New Roman"/>
          <w:color w:val="000000"/>
          <w:kern w:val="2"/>
          <w:sz w:val="24"/>
          <w:szCs w:val="24"/>
          <w:lang w:val="en-US" w:eastAsia="zh-CN" w:bidi="hi-IN"/>
        </w:rPr>
        <w:t xml:space="preserve">: </w:t>
      </w:r>
    </w:p>
    <w:p w14:paraId="0E2667BD"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72668570" w14:textId="77777777" w:rsidR="00BE21C4" w:rsidRPr="00D537B7" w:rsidRDefault="00BE21C4" w:rsidP="00D537B7">
      <w:pPr>
        <w:suppressAutoHyphens/>
        <w:spacing w:after="0" w:line="276" w:lineRule="auto"/>
        <w:jc w:val="both"/>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Chickens are sometimes given antibiotic treatment. When people eat farmed chickens or products made from those chickens, they may unknowingly consume "residual" antibiotics, which may still have been in the chicken's body at the time of slaughter. This may end up building resistance to antibiotics in the human body. We guarantee that there are no residual antibiotics in </w:t>
      </w:r>
      <w:proofErr w:type="spellStart"/>
      <w:r w:rsidRPr="00D537B7">
        <w:rPr>
          <w:rFonts w:ascii="Times New Roman" w:eastAsia="DejaVu Sans" w:hAnsi="Times New Roman" w:cs="Times New Roman"/>
          <w:color w:val="000000"/>
          <w:kern w:val="2"/>
          <w:sz w:val="24"/>
          <w:szCs w:val="24"/>
          <w:lang w:val="en-US" w:eastAsia="zh-CN" w:bidi="hi-IN"/>
        </w:rPr>
        <w:t>Kazi</w:t>
      </w:r>
      <w:proofErr w:type="spellEnd"/>
      <w:r w:rsidRPr="00D537B7">
        <w:rPr>
          <w:rFonts w:ascii="Times New Roman" w:eastAsia="DejaVu Sans" w:hAnsi="Times New Roman" w:cs="Times New Roman"/>
          <w:color w:val="000000"/>
          <w:kern w:val="2"/>
          <w:sz w:val="24"/>
          <w:szCs w:val="24"/>
          <w:lang w:val="en-US" w:eastAsia="zh-CN" w:bidi="hi-IN"/>
        </w:rPr>
        <w:t xml:space="preserve"> Farms Kitchen products.</w:t>
      </w:r>
    </w:p>
    <w:p w14:paraId="621A1A56" w14:textId="77777777" w:rsidR="00BE21C4" w:rsidRPr="00D537B7" w:rsidRDefault="00BE21C4" w:rsidP="00D537B7">
      <w:pPr>
        <w:suppressAutoHyphens/>
        <w:spacing w:after="0" w:line="276" w:lineRule="auto"/>
        <w:rPr>
          <w:rFonts w:ascii="Times New Roman" w:eastAsia="Noto Sans CJK SC Regular" w:hAnsi="Times New Roman" w:cs="Times New Roman"/>
          <w:kern w:val="2"/>
          <w:sz w:val="24"/>
          <w:szCs w:val="24"/>
          <w:lang w:val="en-US" w:eastAsia="zh-CN" w:bidi="hi-IN"/>
        </w:rPr>
      </w:pPr>
    </w:p>
    <w:p w14:paraId="1E7150CD"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b/>
          <w:color w:val="000000"/>
          <w:kern w:val="2"/>
          <w:sz w:val="24"/>
          <w:szCs w:val="24"/>
          <w:lang w:val="en-US" w:eastAsia="zh-CN" w:bidi="hi-IN"/>
        </w:rPr>
        <w:t>No harmful preservatives</w:t>
      </w:r>
      <w:r w:rsidRPr="00D537B7">
        <w:rPr>
          <w:rFonts w:ascii="Times New Roman" w:eastAsia="DejaVu Sans" w:hAnsi="Times New Roman" w:cs="Times New Roman"/>
          <w:color w:val="000000"/>
          <w:kern w:val="2"/>
          <w:sz w:val="24"/>
          <w:szCs w:val="24"/>
          <w:lang w:val="en-US" w:eastAsia="zh-CN" w:bidi="hi-IN"/>
        </w:rPr>
        <w:t xml:space="preserve">: </w:t>
      </w:r>
    </w:p>
    <w:p w14:paraId="7C35901A"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2DE62829"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Preservatives used in food products can be harmful for human health. </w:t>
      </w:r>
      <w:proofErr w:type="spellStart"/>
      <w:r w:rsidRPr="00D537B7">
        <w:rPr>
          <w:rFonts w:ascii="Times New Roman" w:eastAsia="DejaVu Sans" w:hAnsi="Times New Roman" w:cs="Times New Roman"/>
          <w:color w:val="000000"/>
          <w:kern w:val="2"/>
          <w:sz w:val="24"/>
          <w:szCs w:val="24"/>
          <w:lang w:val="en-US" w:eastAsia="zh-CN" w:bidi="hi-IN"/>
        </w:rPr>
        <w:t>Kazi</w:t>
      </w:r>
      <w:proofErr w:type="spellEnd"/>
      <w:r w:rsidRPr="00D537B7">
        <w:rPr>
          <w:rFonts w:ascii="Times New Roman" w:eastAsia="DejaVu Sans" w:hAnsi="Times New Roman" w:cs="Times New Roman"/>
          <w:color w:val="000000"/>
          <w:kern w:val="2"/>
          <w:sz w:val="24"/>
          <w:szCs w:val="24"/>
          <w:lang w:val="en-US" w:eastAsia="zh-CN" w:bidi="hi-IN"/>
        </w:rPr>
        <w:t xml:space="preserve"> Farms Kitchen products do not contain any harmful preservatives.</w:t>
      </w:r>
    </w:p>
    <w:p w14:paraId="719F8A54" w14:textId="77777777" w:rsidR="00BE21C4" w:rsidRPr="00D537B7" w:rsidRDefault="00BE21C4" w:rsidP="00D537B7">
      <w:pPr>
        <w:suppressAutoHyphens/>
        <w:spacing w:after="0" w:line="276" w:lineRule="auto"/>
        <w:rPr>
          <w:rFonts w:ascii="Times New Roman" w:eastAsia="DejaVu Sans" w:hAnsi="Times New Roman" w:cs="Times New Roman"/>
          <w:b/>
          <w:color w:val="000000"/>
          <w:kern w:val="2"/>
          <w:sz w:val="24"/>
          <w:szCs w:val="24"/>
          <w:lang w:val="en-US" w:eastAsia="zh-CN" w:bidi="hi-IN"/>
        </w:rPr>
      </w:pPr>
    </w:p>
    <w:p w14:paraId="108AA5C4"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b/>
          <w:color w:val="000000"/>
          <w:kern w:val="2"/>
          <w:sz w:val="24"/>
          <w:szCs w:val="24"/>
          <w:lang w:val="en-US" w:eastAsia="zh-CN" w:bidi="hi-IN"/>
        </w:rPr>
        <w:t>No tasting salt</w:t>
      </w:r>
      <w:r w:rsidRPr="00D537B7">
        <w:rPr>
          <w:rFonts w:ascii="Times New Roman" w:eastAsia="DejaVu Sans" w:hAnsi="Times New Roman" w:cs="Times New Roman"/>
          <w:color w:val="000000"/>
          <w:kern w:val="2"/>
          <w:sz w:val="24"/>
          <w:szCs w:val="24"/>
          <w:lang w:val="en-US" w:eastAsia="zh-CN" w:bidi="hi-IN"/>
        </w:rPr>
        <w:t>:</w:t>
      </w:r>
    </w:p>
    <w:p w14:paraId="3205FD63"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lastRenderedPageBreak/>
        <w:t xml:space="preserve">Tasting food can cause headache and high blood pressure. </w:t>
      </w:r>
      <w:proofErr w:type="spellStart"/>
      <w:r w:rsidRPr="00D537B7">
        <w:rPr>
          <w:rFonts w:ascii="Times New Roman" w:eastAsia="DejaVu Sans" w:hAnsi="Times New Roman" w:cs="Times New Roman"/>
          <w:color w:val="000000"/>
          <w:kern w:val="2"/>
          <w:sz w:val="24"/>
          <w:szCs w:val="24"/>
          <w:lang w:val="en-US" w:eastAsia="zh-CN" w:bidi="hi-IN"/>
        </w:rPr>
        <w:t>Kazi</w:t>
      </w:r>
      <w:proofErr w:type="spellEnd"/>
      <w:r w:rsidRPr="00D537B7">
        <w:rPr>
          <w:rFonts w:ascii="Times New Roman" w:eastAsia="DejaVu Sans" w:hAnsi="Times New Roman" w:cs="Times New Roman"/>
          <w:color w:val="000000"/>
          <w:kern w:val="2"/>
          <w:sz w:val="24"/>
          <w:szCs w:val="24"/>
          <w:lang w:val="en-US" w:eastAsia="zh-CN" w:bidi="hi-IN"/>
        </w:rPr>
        <w:t xml:space="preserve"> farms don’t use tasting salt.</w:t>
      </w:r>
    </w:p>
    <w:p w14:paraId="2AD686BF" w14:textId="77777777" w:rsidR="00BE21C4" w:rsidRPr="00D537B7" w:rsidRDefault="00BE21C4" w:rsidP="00D537B7">
      <w:pPr>
        <w:suppressAutoHyphens/>
        <w:spacing w:after="0" w:line="276" w:lineRule="auto"/>
        <w:rPr>
          <w:rFonts w:ascii="Times New Roman" w:eastAsia="Noto Sans CJK SC Regular" w:hAnsi="Times New Roman" w:cs="Times New Roman"/>
          <w:b/>
          <w:color w:val="222222"/>
          <w:kern w:val="2"/>
          <w:sz w:val="24"/>
          <w:szCs w:val="24"/>
          <w:lang w:val="en-US" w:eastAsia="zh-CN" w:bidi="hi-IN"/>
        </w:rPr>
      </w:pPr>
      <w:r w:rsidRPr="00D537B7">
        <w:rPr>
          <w:rFonts w:ascii="Times New Roman" w:eastAsia="Noto Sans CJK SC Regular" w:hAnsi="Times New Roman" w:cs="Times New Roman"/>
          <w:b/>
          <w:color w:val="222222"/>
          <w:kern w:val="2"/>
          <w:sz w:val="24"/>
          <w:szCs w:val="24"/>
          <w:lang w:val="en-US" w:eastAsia="zh-CN" w:bidi="hi-IN"/>
        </w:rPr>
        <w:t xml:space="preserve"> </w:t>
      </w:r>
    </w:p>
    <w:p w14:paraId="02FC27AE" w14:textId="77777777" w:rsidR="00BE21C4" w:rsidRPr="00D537B7" w:rsidRDefault="00BE21C4" w:rsidP="00D537B7">
      <w:pPr>
        <w:pStyle w:val="Heading2"/>
        <w:spacing w:line="276" w:lineRule="auto"/>
        <w:rPr>
          <w:rFonts w:ascii="Times New Roman" w:eastAsia="Noto Sans CJK SC Regular" w:hAnsi="Times New Roman" w:cs="Times New Roman"/>
          <w:b/>
          <w:color w:val="auto"/>
          <w:sz w:val="24"/>
          <w:szCs w:val="24"/>
          <w:lang w:val="en-US" w:eastAsia="zh-CN" w:bidi="hi-IN"/>
        </w:rPr>
      </w:pPr>
      <w:bookmarkStart w:id="61" w:name="_Toc6905484"/>
      <w:bookmarkStart w:id="62" w:name="_Toc22733322"/>
      <w:r w:rsidRPr="00D537B7">
        <w:rPr>
          <w:rFonts w:ascii="Times New Roman" w:eastAsia="Noto Sans CJK SC Regular" w:hAnsi="Times New Roman" w:cs="Times New Roman"/>
          <w:b/>
          <w:color w:val="auto"/>
          <w:sz w:val="24"/>
          <w:szCs w:val="24"/>
          <w:lang w:val="en-US" w:eastAsia="zh-CN" w:bidi="hi-IN"/>
        </w:rPr>
        <w:t>Franchise Operation:</w:t>
      </w:r>
      <w:bookmarkEnd w:id="61"/>
      <w:bookmarkEnd w:id="62"/>
    </w:p>
    <w:p w14:paraId="1E8AECF8" w14:textId="77777777" w:rsidR="00BE21C4" w:rsidRPr="00D537B7" w:rsidRDefault="00BE21C4" w:rsidP="00D537B7">
      <w:pPr>
        <w:pStyle w:val="Heading2"/>
        <w:spacing w:line="276" w:lineRule="auto"/>
        <w:rPr>
          <w:rFonts w:ascii="Times New Roman" w:eastAsia="Noto Sans CJK SC Regular" w:hAnsi="Times New Roman" w:cs="Times New Roman"/>
          <w:b/>
          <w:color w:val="auto"/>
          <w:sz w:val="24"/>
          <w:szCs w:val="24"/>
          <w:lang w:val="en-US" w:eastAsia="zh-CN" w:bidi="hi-IN"/>
        </w:rPr>
      </w:pPr>
    </w:p>
    <w:p w14:paraId="52B1A6C2" w14:textId="77777777" w:rsidR="00BE21C4" w:rsidRPr="00D537B7" w:rsidRDefault="00BE21C4" w:rsidP="00D537B7">
      <w:pPr>
        <w:numPr>
          <w:ilvl w:val="0"/>
          <w:numId w:val="13"/>
        </w:numPr>
        <w:suppressAutoHyphens/>
        <w:spacing w:after="0" w:line="276" w:lineRule="auto"/>
        <w:rPr>
          <w:rFonts w:ascii="Times New Roman" w:eastAsia="DejaVu Sans" w:hAnsi="Times New Roman" w:cs="Times New Roman"/>
          <w:color w:val="000000"/>
          <w:kern w:val="2"/>
          <w:sz w:val="24"/>
          <w:szCs w:val="24"/>
          <w:lang w:val="en-US" w:eastAsia="zh-CN" w:bidi="hi-IN"/>
        </w:rPr>
      </w:pPr>
      <w:proofErr w:type="spellStart"/>
      <w:r w:rsidRPr="00D537B7">
        <w:rPr>
          <w:rFonts w:ascii="Times New Roman" w:eastAsia="DejaVu Sans" w:hAnsi="Times New Roman" w:cs="Times New Roman"/>
          <w:color w:val="000000"/>
          <w:kern w:val="2"/>
          <w:sz w:val="24"/>
          <w:szCs w:val="24"/>
          <w:lang w:val="en-US" w:eastAsia="zh-CN" w:bidi="hi-IN"/>
        </w:rPr>
        <w:t>Kazi</w:t>
      </w:r>
      <w:proofErr w:type="spellEnd"/>
      <w:r w:rsidRPr="00D537B7">
        <w:rPr>
          <w:rFonts w:ascii="Times New Roman" w:eastAsia="DejaVu Sans" w:hAnsi="Times New Roman" w:cs="Times New Roman"/>
          <w:color w:val="000000"/>
          <w:kern w:val="2"/>
          <w:sz w:val="24"/>
          <w:szCs w:val="24"/>
          <w:lang w:val="en-US" w:eastAsia="zh-CN" w:bidi="hi-IN"/>
        </w:rPr>
        <w:t xml:space="preserve"> Farms Kitchen started its franchised operation in October 2014 and within a very short time it has expanded nationwide with the promise of ‘Eat Better’. </w:t>
      </w:r>
    </w:p>
    <w:p w14:paraId="045747F5"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23702F90" w14:textId="77777777" w:rsidR="00BE21C4" w:rsidRPr="00D537B7" w:rsidRDefault="00BE21C4" w:rsidP="00D537B7">
      <w:pPr>
        <w:numPr>
          <w:ilvl w:val="0"/>
          <w:numId w:val="13"/>
        </w:numPr>
        <w:suppressAutoHyphens/>
        <w:spacing w:after="0" w:line="276" w:lineRule="auto"/>
        <w:rPr>
          <w:rFonts w:ascii="Times New Roman" w:eastAsia="DejaVu Sans" w:hAnsi="Times New Roman" w:cs="Times New Roman"/>
          <w:color w:val="000000"/>
          <w:kern w:val="2"/>
          <w:sz w:val="24"/>
          <w:szCs w:val="24"/>
          <w:lang w:val="en-US" w:eastAsia="zh-CN" w:bidi="hi-IN"/>
        </w:rPr>
      </w:pPr>
      <w:r w:rsidRPr="00D537B7">
        <w:rPr>
          <w:rFonts w:ascii="Times New Roman" w:eastAsia="DejaVu Sans" w:hAnsi="Times New Roman" w:cs="Times New Roman"/>
          <w:color w:val="000000"/>
          <w:kern w:val="2"/>
          <w:sz w:val="24"/>
          <w:szCs w:val="24"/>
          <w:lang w:val="en-US" w:eastAsia="zh-CN" w:bidi="hi-IN"/>
        </w:rPr>
        <w:t xml:space="preserve">Presently </w:t>
      </w:r>
      <w:proofErr w:type="spellStart"/>
      <w:r w:rsidRPr="00D537B7">
        <w:rPr>
          <w:rFonts w:ascii="Times New Roman" w:eastAsia="DejaVu Sans" w:hAnsi="Times New Roman" w:cs="Times New Roman"/>
          <w:color w:val="000000"/>
          <w:kern w:val="2"/>
          <w:sz w:val="24"/>
          <w:szCs w:val="24"/>
          <w:lang w:val="en-US" w:eastAsia="zh-CN" w:bidi="hi-IN"/>
        </w:rPr>
        <w:t>Kazi</w:t>
      </w:r>
      <w:proofErr w:type="spellEnd"/>
      <w:r w:rsidRPr="00D537B7">
        <w:rPr>
          <w:rFonts w:ascii="Times New Roman" w:eastAsia="DejaVu Sans" w:hAnsi="Times New Roman" w:cs="Times New Roman"/>
          <w:color w:val="000000"/>
          <w:kern w:val="2"/>
          <w:sz w:val="24"/>
          <w:szCs w:val="24"/>
          <w:lang w:val="en-US" w:eastAsia="zh-CN" w:bidi="hi-IN"/>
        </w:rPr>
        <w:t xml:space="preserve"> Farms Kitchen has more than 130 franchised outlets across the country and the number is increasing in every month.</w:t>
      </w:r>
    </w:p>
    <w:p w14:paraId="21DD6B93"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4674AC16" w14:textId="77777777" w:rsidR="00BE21C4" w:rsidRPr="00D537B7" w:rsidRDefault="00BE21C4" w:rsidP="00D537B7">
      <w:pPr>
        <w:numPr>
          <w:ilvl w:val="0"/>
          <w:numId w:val="13"/>
        </w:numPr>
        <w:suppressAutoHyphens/>
        <w:spacing w:after="0" w:line="276" w:lineRule="auto"/>
        <w:rPr>
          <w:rFonts w:ascii="Times New Roman" w:eastAsia="DejaVu Sans" w:hAnsi="Times New Roman" w:cs="Times New Roman"/>
          <w:color w:val="000000"/>
          <w:kern w:val="2"/>
          <w:sz w:val="24"/>
          <w:szCs w:val="24"/>
          <w:lang w:val="en-US" w:eastAsia="zh-CN" w:bidi="hi-IN"/>
        </w:rPr>
      </w:pPr>
      <w:proofErr w:type="gramStart"/>
      <w:r w:rsidRPr="00D537B7">
        <w:rPr>
          <w:rFonts w:ascii="Times New Roman" w:eastAsia="DejaVu Sans" w:hAnsi="Times New Roman" w:cs="Times New Roman"/>
          <w:color w:val="000000"/>
          <w:kern w:val="2"/>
          <w:sz w:val="24"/>
          <w:szCs w:val="24"/>
          <w:lang w:val="en-US" w:eastAsia="zh-CN" w:bidi="hi-IN"/>
        </w:rPr>
        <w:t>This franchised outlets</w:t>
      </w:r>
      <w:proofErr w:type="gramEnd"/>
      <w:r w:rsidRPr="00D537B7">
        <w:rPr>
          <w:rFonts w:ascii="Times New Roman" w:eastAsia="DejaVu Sans" w:hAnsi="Times New Roman" w:cs="Times New Roman"/>
          <w:color w:val="000000"/>
          <w:kern w:val="2"/>
          <w:sz w:val="24"/>
          <w:szCs w:val="24"/>
          <w:lang w:val="en-US" w:eastAsia="zh-CN" w:bidi="hi-IN"/>
        </w:rPr>
        <w:t xml:space="preserve"> sell chicken based fried items, frozen packs (flour, meat and fish based) as well as </w:t>
      </w:r>
      <w:proofErr w:type="spellStart"/>
      <w:r w:rsidRPr="00D537B7">
        <w:rPr>
          <w:rFonts w:ascii="Times New Roman" w:eastAsia="DejaVu Sans" w:hAnsi="Times New Roman" w:cs="Times New Roman"/>
          <w:color w:val="000000"/>
          <w:kern w:val="2"/>
          <w:sz w:val="24"/>
          <w:szCs w:val="24"/>
          <w:lang w:val="en-US" w:eastAsia="zh-CN" w:bidi="hi-IN"/>
        </w:rPr>
        <w:t>Bellissimo</w:t>
      </w:r>
      <w:proofErr w:type="spellEnd"/>
      <w:r w:rsidRPr="00D537B7">
        <w:rPr>
          <w:rFonts w:ascii="Times New Roman" w:eastAsia="DejaVu Sans" w:hAnsi="Times New Roman" w:cs="Times New Roman"/>
          <w:color w:val="000000"/>
          <w:kern w:val="2"/>
          <w:sz w:val="24"/>
          <w:szCs w:val="24"/>
          <w:lang w:val="en-US" w:eastAsia="zh-CN" w:bidi="hi-IN"/>
        </w:rPr>
        <w:t xml:space="preserve"> premium ice cream.</w:t>
      </w:r>
    </w:p>
    <w:p w14:paraId="04FA9EFD" w14:textId="77777777" w:rsidR="00BE21C4" w:rsidRPr="00D537B7" w:rsidRDefault="00BE21C4" w:rsidP="00D537B7">
      <w:pPr>
        <w:pStyle w:val="ListParagraph"/>
        <w:spacing w:line="276" w:lineRule="auto"/>
        <w:rPr>
          <w:rFonts w:ascii="Times New Roman" w:eastAsia="DejaVu Sans" w:hAnsi="Times New Roman" w:cs="Times New Roman"/>
          <w:color w:val="000000"/>
          <w:kern w:val="2"/>
          <w:sz w:val="24"/>
          <w:szCs w:val="24"/>
          <w:lang w:val="en-US" w:eastAsia="zh-CN" w:bidi="hi-IN"/>
        </w:rPr>
      </w:pPr>
    </w:p>
    <w:p w14:paraId="1DB1FEF8" w14:textId="77777777" w:rsidR="00BE21C4" w:rsidRPr="00D537B7" w:rsidRDefault="00BE21C4" w:rsidP="00D537B7">
      <w:pPr>
        <w:suppressAutoHyphens/>
        <w:spacing w:after="0" w:line="276" w:lineRule="auto"/>
        <w:ind w:left="720"/>
        <w:rPr>
          <w:rFonts w:ascii="Times New Roman" w:eastAsia="DejaVu Sans" w:hAnsi="Times New Roman" w:cs="Times New Roman"/>
          <w:color w:val="000000"/>
          <w:kern w:val="2"/>
          <w:sz w:val="24"/>
          <w:szCs w:val="24"/>
          <w:lang w:val="en-US" w:eastAsia="zh-CN" w:bidi="hi-IN"/>
        </w:rPr>
      </w:pPr>
    </w:p>
    <w:p w14:paraId="508F2644" w14:textId="77777777" w:rsidR="00BE21C4" w:rsidRPr="00D537B7" w:rsidRDefault="00BE21C4" w:rsidP="00D537B7">
      <w:pPr>
        <w:suppressAutoHyphens/>
        <w:spacing w:after="0" w:line="276" w:lineRule="auto"/>
        <w:rPr>
          <w:rFonts w:ascii="Times New Roman" w:eastAsia="DejaVu Sans" w:hAnsi="Times New Roman" w:cs="Times New Roman"/>
          <w:color w:val="000000"/>
          <w:kern w:val="2"/>
          <w:sz w:val="24"/>
          <w:szCs w:val="24"/>
          <w:lang w:val="en-US" w:eastAsia="zh-CN" w:bidi="hi-IN"/>
        </w:rPr>
      </w:pPr>
    </w:p>
    <w:p w14:paraId="1EBBE50F" w14:textId="77777777" w:rsidR="00BE21C4" w:rsidRPr="00D537B7" w:rsidRDefault="00BE21C4" w:rsidP="00D537B7">
      <w:pPr>
        <w:pStyle w:val="Heading2"/>
        <w:spacing w:line="276" w:lineRule="auto"/>
        <w:rPr>
          <w:rFonts w:ascii="Times New Roman" w:eastAsia="Noto Sans CJK SC Regular" w:hAnsi="Times New Roman" w:cs="Times New Roman"/>
          <w:b/>
          <w:color w:val="auto"/>
          <w:sz w:val="24"/>
          <w:szCs w:val="24"/>
          <w:lang w:val="en-US" w:eastAsia="zh-CN" w:bidi="hi-IN"/>
        </w:rPr>
      </w:pPr>
      <w:bookmarkStart w:id="63" w:name="_Toc6905485"/>
      <w:bookmarkStart w:id="64" w:name="_Toc22733323"/>
      <w:r w:rsidRPr="00D537B7">
        <w:rPr>
          <w:rFonts w:ascii="Times New Roman" w:eastAsia="Noto Sans CJK SC Regular" w:hAnsi="Times New Roman" w:cs="Times New Roman"/>
          <w:b/>
          <w:color w:val="auto"/>
          <w:sz w:val="24"/>
          <w:szCs w:val="24"/>
          <w:lang w:val="en-US" w:eastAsia="zh-CN" w:bidi="hi-IN"/>
        </w:rPr>
        <w:t>Social Responsibility</w:t>
      </w:r>
      <w:bookmarkEnd w:id="63"/>
      <w:bookmarkEnd w:id="64"/>
    </w:p>
    <w:p w14:paraId="294F2892" w14:textId="77777777" w:rsidR="00BE21C4" w:rsidRPr="00D537B7" w:rsidRDefault="00BE21C4" w:rsidP="00D537B7">
      <w:pPr>
        <w:pStyle w:val="Heading2"/>
        <w:spacing w:line="276" w:lineRule="auto"/>
        <w:rPr>
          <w:rFonts w:ascii="Times New Roman" w:eastAsia="Noto Sans CJK SC Regular" w:hAnsi="Times New Roman" w:cs="Times New Roman"/>
          <w:b/>
          <w:color w:val="auto"/>
          <w:sz w:val="24"/>
          <w:szCs w:val="24"/>
          <w:lang w:val="en-US" w:eastAsia="zh-CN" w:bidi="hi-IN"/>
        </w:rPr>
      </w:pPr>
    </w:p>
    <w:p w14:paraId="5CD444C0" w14:textId="77777777" w:rsidR="00BE21C4" w:rsidRPr="00D537B7" w:rsidRDefault="00BE21C4" w:rsidP="00D537B7">
      <w:pPr>
        <w:pStyle w:val="ListParagraph"/>
        <w:numPr>
          <w:ilvl w:val="0"/>
          <w:numId w:val="15"/>
        </w:numPr>
        <w:suppressAutoHyphens/>
        <w:spacing w:after="0" w:line="276" w:lineRule="auto"/>
        <w:jc w:val="both"/>
        <w:rPr>
          <w:rFonts w:ascii="Times New Roman" w:eastAsia="Noto Sans CJK SC Regular" w:hAnsi="Times New Roman" w:cs="Times New Roman"/>
          <w:kern w:val="2"/>
          <w:sz w:val="24"/>
          <w:szCs w:val="24"/>
          <w:lang w:val="en-US" w:eastAsia="zh-CN" w:bidi="hi-IN"/>
        </w:rPr>
      </w:pPr>
      <w:proofErr w:type="spellStart"/>
      <w:r w:rsidRPr="00D537B7">
        <w:rPr>
          <w:rFonts w:ascii="Times New Roman" w:eastAsia="Noto Sans CJK SC Regular" w:hAnsi="Times New Roman" w:cs="Times New Roman"/>
          <w:kern w:val="2"/>
          <w:sz w:val="24"/>
          <w:szCs w:val="24"/>
          <w:lang w:val="en-US" w:eastAsia="zh-CN" w:bidi="hi-IN"/>
        </w:rPr>
        <w:t>Kazi</w:t>
      </w:r>
      <w:proofErr w:type="spellEnd"/>
      <w:r w:rsidRPr="00D537B7">
        <w:rPr>
          <w:rFonts w:ascii="Times New Roman" w:eastAsia="Noto Sans CJK SC Regular" w:hAnsi="Times New Roman" w:cs="Times New Roman"/>
          <w:kern w:val="2"/>
          <w:sz w:val="24"/>
          <w:szCs w:val="24"/>
          <w:lang w:val="en-US" w:eastAsia="zh-CN" w:bidi="hi-IN"/>
        </w:rPr>
        <w:t xml:space="preserve"> farms Group is the main financial donor of Central women’s university, the private university established in Bangladesh for women only.</w:t>
      </w:r>
    </w:p>
    <w:p w14:paraId="565E602D" w14:textId="77777777" w:rsidR="00BE21C4" w:rsidRPr="00D537B7" w:rsidRDefault="00BE21C4" w:rsidP="00D537B7">
      <w:pPr>
        <w:pStyle w:val="ListParagraph"/>
        <w:numPr>
          <w:ilvl w:val="0"/>
          <w:numId w:val="15"/>
        </w:numPr>
        <w:suppressAutoHyphens/>
        <w:spacing w:after="0" w:line="276" w:lineRule="auto"/>
        <w:jc w:val="both"/>
        <w:rPr>
          <w:rFonts w:ascii="Times New Roman" w:eastAsia="Noto Sans CJK SC Regular" w:hAnsi="Times New Roman" w:cs="Times New Roman"/>
          <w:kern w:val="2"/>
          <w:sz w:val="24"/>
          <w:szCs w:val="24"/>
          <w:lang w:val="en-US" w:eastAsia="zh-CN" w:bidi="hi-IN"/>
        </w:rPr>
      </w:pPr>
      <w:proofErr w:type="spellStart"/>
      <w:r w:rsidRPr="00D537B7">
        <w:rPr>
          <w:rFonts w:ascii="Times New Roman" w:eastAsia="Noto Sans CJK SC Regular" w:hAnsi="Times New Roman" w:cs="Times New Roman"/>
          <w:kern w:val="2"/>
          <w:sz w:val="24"/>
          <w:szCs w:val="24"/>
          <w:lang w:val="en-US" w:eastAsia="zh-CN" w:bidi="hi-IN"/>
        </w:rPr>
        <w:t>Kazi</w:t>
      </w:r>
      <w:proofErr w:type="spellEnd"/>
      <w:r w:rsidRPr="00D537B7">
        <w:rPr>
          <w:rFonts w:ascii="Times New Roman" w:eastAsia="Noto Sans CJK SC Regular" w:hAnsi="Times New Roman" w:cs="Times New Roman"/>
          <w:kern w:val="2"/>
          <w:sz w:val="24"/>
          <w:szCs w:val="24"/>
          <w:lang w:val="en-US" w:eastAsia="zh-CN" w:bidi="hi-IN"/>
        </w:rPr>
        <w:t xml:space="preserve"> Farms Group also contributes to the operation of </w:t>
      </w:r>
      <w:proofErr w:type="spellStart"/>
      <w:r w:rsidRPr="00D537B7">
        <w:rPr>
          <w:rFonts w:ascii="Times New Roman" w:eastAsia="Noto Sans CJK SC Regular" w:hAnsi="Times New Roman" w:cs="Times New Roman"/>
          <w:kern w:val="2"/>
          <w:sz w:val="24"/>
          <w:szCs w:val="24"/>
          <w:lang w:val="en-US" w:eastAsia="zh-CN" w:bidi="hi-IN"/>
        </w:rPr>
        <w:t>Kazi</w:t>
      </w:r>
      <w:proofErr w:type="spellEnd"/>
      <w:r w:rsidRPr="00D537B7">
        <w:rPr>
          <w:rFonts w:ascii="Times New Roman" w:eastAsia="Noto Sans CJK SC Regular" w:hAnsi="Times New Roman" w:cs="Times New Roman"/>
          <w:kern w:val="2"/>
          <w:sz w:val="24"/>
          <w:szCs w:val="24"/>
          <w:lang w:val="en-US" w:eastAsia="zh-CN" w:bidi="hi-IN"/>
        </w:rPr>
        <w:t xml:space="preserve"> </w:t>
      </w:r>
      <w:proofErr w:type="spellStart"/>
      <w:r w:rsidRPr="00D537B7">
        <w:rPr>
          <w:rFonts w:ascii="Times New Roman" w:eastAsia="Noto Sans CJK SC Regular" w:hAnsi="Times New Roman" w:cs="Times New Roman"/>
          <w:kern w:val="2"/>
          <w:sz w:val="24"/>
          <w:szCs w:val="24"/>
          <w:lang w:val="en-US" w:eastAsia="zh-CN" w:bidi="hi-IN"/>
        </w:rPr>
        <w:t>Zahural</w:t>
      </w:r>
      <w:proofErr w:type="spellEnd"/>
      <w:r w:rsidRPr="00D537B7">
        <w:rPr>
          <w:rFonts w:ascii="Times New Roman" w:eastAsia="Noto Sans CJK SC Regular" w:hAnsi="Times New Roman" w:cs="Times New Roman"/>
          <w:kern w:val="2"/>
          <w:sz w:val="24"/>
          <w:szCs w:val="24"/>
          <w:lang w:val="en-US" w:eastAsia="zh-CN" w:bidi="hi-IN"/>
        </w:rPr>
        <w:t xml:space="preserve"> Huq College. This is a free </w:t>
      </w:r>
      <w:proofErr w:type="gramStart"/>
      <w:r w:rsidRPr="00D537B7">
        <w:rPr>
          <w:rFonts w:ascii="Times New Roman" w:eastAsia="Noto Sans CJK SC Regular" w:hAnsi="Times New Roman" w:cs="Times New Roman"/>
          <w:kern w:val="2"/>
          <w:sz w:val="24"/>
          <w:szCs w:val="24"/>
          <w:lang w:val="en-US" w:eastAsia="zh-CN" w:bidi="hi-IN"/>
        </w:rPr>
        <w:t>privately-managed</w:t>
      </w:r>
      <w:proofErr w:type="gramEnd"/>
      <w:r w:rsidRPr="00D537B7">
        <w:rPr>
          <w:rFonts w:ascii="Times New Roman" w:eastAsia="Noto Sans CJK SC Regular" w:hAnsi="Times New Roman" w:cs="Times New Roman"/>
          <w:kern w:val="2"/>
          <w:sz w:val="24"/>
          <w:szCs w:val="24"/>
          <w:lang w:val="en-US" w:eastAsia="zh-CN" w:bidi="hi-IN"/>
        </w:rPr>
        <w:t xml:space="preserve"> HSC college with one of the highest pass rates of the district.</w:t>
      </w:r>
    </w:p>
    <w:p w14:paraId="7D9C83CC" w14:textId="77777777" w:rsidR="008C77AD" w:rsidRPr="00D537B7" w:rsidRDefault="008C77AD" w:rsidP="00D537B7">
      <w:pPr>
        <w:suppressAutoHyphens/>
        <w:spacing w:after="0" w:line="276" w:lineRule="auto"/>
        <w:jc w:val="both"/>
        <w:rPr>
          <w:rFonts w:ascii="Times New Roman" w:eastAsia="Noto Sans CJK SC Regular" w:hAnsi="Times New Roman" w:cs="Times New Roman"/>
          <w:kern w:val="2"/>
          <w:sz w:val="24"/>
          <w:szCs w:val="24"/>
          <w:lang w:val="en-US" w:eastAsia="zh-CN" w:bidi="hi-IN"/>
        </w:rPr>
      </w:pPr>
    </w:p>
    <w:p w14:paraId="78792710" w14:textId="77777777" w:rsidR="008C77AD" w:rsidRPr="007735C9" w:rsidRDefault="008C77AD" w:rsidP="007735C9">
      <w:pPr>
        <w:jc w:val="both"/>
        <w:rPr>
          <w:rFonts w:ascii="Times New Roman" w:hAnsi="Times New Roman" w:cs="Times New Roman"/>
          <w:sz w:val="24"/>
          <w:szCs w:val="24"/>
        </w:rPr>
      </w:pPr>
      <w:r w:rsidRPr="00D537B7">
        <w:rPr>
          <w:b/>
          <w:szCs w:val="24"/>
        </w:rPr>
        <w:t xml:space="preserve">Competitors of </w:t>
      </w:r>
      <w:proofErr w:type="spellStart"/>
      <w:r w:rsidRPr="00D537B7">
        <w:rPr>
          <w:b/>
          <w:szCs w:val="24"/>
        </w:rPr>
        <w:t>Kazi</w:t>
      </w:r>
      <w:proofErr w:type="spellEnd"/>
      <w:r w:rsidRPr="00D537B7">
        <w:rPr>
          <w:b/>
          <w:szCs w:val="24"/>
        </w:rPr>
        <w:t xml:space="preserve"> Food Industries: </w:t>
      </w:r>
      <w:r w:rsidRPr="007735C9">
        <w:rPr>
          <w:rFonts w:ascii="Times New Roman" w:hAnsi="Times New Roman" w:cs="Times New Roman"/>
          <w:sz w:val="24"/>
          <w:szCs w:val="24"/>
        </w:rPr>
        <w:t xml:space="preserve">There are many </w:t>
      </w:r>
      <w:proofErr w:type="gramStart"/>
      <w:r w:rsidRPr="007735C9">
        <w:rPr>
          <w:rFonts w:ascii="Times New Roman" w:hAnsi="Times New Roman" w:cs="Times New Roman"/>
          <w:sz w:val="24"/>
          <w:szCs w:val="24"/>
        </w:rPr>
        <w:t>competitor</w:t>
      </w:r>
      <w:proofErr w:type="gramEnd"/>
      <w:r w:rsidRPr="007735C9">
        <w:rPr>
          <w:rFonts w:ascii="Times New Roman" w:hAnsi="Times New Roman" w:cs="Times New Roman"/>
          <w:sz w:val="24"/>
          <w:szCs w:val="24"/>
        </w:rPr>
        <w:t xml:space="preserve"> of KFIL in the Bangladeshi market some are competing in the ice-cream industry and some are competing in the frozen food industry. The name and operation of those company are given bellow:</w:t>
      </w:r>
    </w:p>
    <w:p w14:paraId="5ADC77B0" w14:textId="77777777" w:rsidR="008C77AD" w:rsidRPr="007735C9" w:rsidRDefault="008C77AD" w:rsidP="007735C9">
      <w:pPr>
        <w:jc w:val="both"/>
        <w:rPr>
          <w:rFonts w:ascii="Times New Roman" w:hAnsi="Times New Roman" w:cs="Times New Roman"/>
          <w:b/>
          <w:color w:val="000000"/>
          <w:sz w:val="24"/>
          <w:szCs w:val="24"/>
        </w:rPr>
      </w:pPr>
    </w:p>
    <w:p w14:paraId="56E883E9" w14:textId="77777777" w:rsidR="008C77AD" w:rsidRPr="00D537B7" w:rsidRDefault="00AA1CD6" w:rsidP="00D537B7">
      <w:pPr>
        <w:numPr>
          <w:ilvl w:val="0"/>
          <w:numId w:val="17"/>
        </w:numPr>
        <w:spacing w:after="0" w:line="276" w:lineRule="auto"/>
        <w:jc w:val="both"/>
        <w:rPr>
          <w:rFonts w:ascii="Times New Roman" w:hAnsi="Times New Roman" w:cs="Times New Roman"/>
          <w:color w:val="000000"/>
          <w:sz w:val="24"/>
          <w:szCs w:val="24"/>
        </w:rPr>
      </w:pPr>
      <w:r w:rsidRPr="00D537B7">
        <w:rPr>
          <w:rFonts w:ascii="Times New Roman" w:hAnsi="Times New Roman" w:cs="Times New Roman"/>
          <w:color w:val="000000"/>
          <w:sz w:val="24"/>
          <w:szCs w:val="24"/>
        </w:rPr>
        <w:t>CP</w:t>
      </w:r>
    </w:p>
    <w:p w14:paraId="31196DD8" w14:textId="77777777" w:rsidR="008C77AD" w:rsidRPr="00D537B7" w:rsidRDefault="008C77AD" w:rsidP="00D537B7">
      <w:pPr>
        <w:numPr>
          <w:ilvl w:val="0"/>
          <w:numId w:val="17"/>
        </w:numPr>
        <w:spacing w:after="0" w:line="276" w:lineRule="auto"/>
        <w:jc w:val="both"/>
        <w:rPr>
          <w:rFonts w:ascii="Times New Roman" w:hAnsi="Times New Roman" w:cs="Times New Roman"/>
          <w:color w:val="000000"/>
          <w:sz w:val="24"/>
          <w:szCs w:val="24"/>
        </w:rPr>
      </w:pPr>
      <w:r w:rsidRPr="00D537B7">
        <w:rPr>
          <w:rFonts w:ascii="Times New Roman" w:hAnsi="Times New Roman" w:cs="Times New Roman"/>
          <w:color w:val="000000"/>
          <w:sz w:val="24"/>
          <w:szCs w:val="24"/>
        </w:rPr>
        <w:t>Golden Harvest</w:t>
      </w:r>
    </w:p>
    <w:p w14:paraId="3797B609" w14:textId="77777777" w:rsidR="008C77AD" w:rsidRPr="00D537B7" w:rsidRDefault="008C77AD" w:rsidP="00D537B7">
      <w:pPr>
        <w:numPr>
          <w:ilvl w:val="0"/>
          <w:numId w:val="17"/>
        </w:numPr>
        <w:spacing w:after="0" w:line="276" w:lineRule="auto"/>
        <w:jc w:val="both"/>
        <w:rPr>
          <w:rFonts w:ascii="Times New Roman" w:hAnsi="Times New Roman" w:cs="Times New Roman"/>
          <w:color w:val="000000"/>
          <w:sz w:val="24"/>
          <w:szCs w:val="24"/>
        </w:rPr>
      </w:pPr>
      <w:proofErr w:type="spellStart"/>
      <w:r w:rsidRPr="00D537B7">
        <w:rPr>
          <w:rFonts w:ascii="Times New Roman" w:hAnsi="Times New Roman" w:cs="Times New Roman"/>
          <w:color w:val="000000"/>
          <w:sz w:val="24"/>
          <w:szCs w:val="24"/>
        </w:rPr>
        <w:t>Brac</w:t>
      </w:r>
      <w:proofErr w:type="spellEnd"/>
      <w:r w:rsidRPr="00D537B7">
        <w:rPr>
          <w:rFonts w:ascii="Times New Roman" w:hAnsi="Times New Roman" w:cs="Times New Roman"/>
          <w:color w:val="000000"/>
          <w:sz w:val="24"/>
          <w:szCs w:val="24"/>
        </w:rPr>
        <w:t xml:space="preserve"> Chicken</w:t>
      </w:r>
    </w:p>
    <w:p w14:paraId="522F4472" w14:textId="77777777" w:rsidR="008C77AD" w:rsidRPr="00D537B7" w:rsidRDefault="008C77AD" w:rsidP="00D537B7">
      <w:pPr>
        <w:numPr>
          <w:ilvl w:val="0"/>
          <w:numId w:val="17"/>
        </w:numPr>
        <w:spacing w:after="0" w:line="276" w:lineRule="auto"/>
        <w:jc w:val="both"/>
        <w:rPr>
          <w:rFonts w:ascii="Times New Roman" w:hAnsi="Times New Roman" w:cs="Times New Roman"/>
          <w:color w:val="000000"/>
          <w:sz w:val="24"/>
          <w:szCs w:val="24"/>
        </w:rPr>
      </w:pPr>
      <w:r w:rsidRPr="00D537B7">
        <w:rPr>
          <w:rFonts w:ascii="Times New Roman" w:hAnsi="Times New Roman" w:cs="Times New Roman"/>
          <w:color w:val="000000"/>
          <w:sz w:val="24"/>
          <w:szCs w:val="24"/>
        </w:rPr>
        <w:t>Paragon</w:t>
      </w:r>
    </w:p>
    <w:p w14:paraId="7A61A6B2" w14:textId="77777777" w:rsidR="008C77AD" w:rsidRPr="00D537B7" w:rsidRDefault="008C77AD" w:rsidP="00D537B7">
      <w:pPr>
        <w:numPr>
          <w:ilvl w:val="0"/>
          <w:numId w:val="17"/>
        </w:numPr>
        <w:spacing w:after="0" w:line="276" w:lineRule="auto"/>
        <w:jc w:val="both"/>
        <w:rPr>
          <w:rFonts w:ascii="Times New Roman" w:hAnsi="Times New Roman" w:cs="Times New Roman"/>
          <w:color w:val="000000"/>
          <w:sz w:val="24"/>
          <w:szCs w:val="24"/>
        </w:rPr>
      </w:pPr>
      <w:r w:rsidRPr="00D537B7">
        <w:rPr>
          <w:rFonts w:ascii="Times New Roman" w:hAnsi="Times New Roman" w:cs="Times New Roman"/>
          <w:color w:val="000000"/>
          <w:sz w:val="24"/>
          <w:szCs w:val="24"/>
        </w:rPr>
        <w:t>AG Foods</w:t>
      </w:r>
    </w:p>
    <w:p w14:paraId="0F450057" w14:textId="77777777" w:rsidR="008C77AD" w:rsidRPr="00D537B7" w:rsidRDefault="008C77AD" w:rsidP="00D537B7">
      <w:pPr>
        <w:numPr>
          <w:ilvl w:val="0"/>
          <w:numId w:val="17"/>
        </w:numPr>
        <w:spacing w:after="0" w:line="276" w:lineRule="auto"/>
        <w:jc w:val="both"/>
        <w:rPr>
          <w:rFonts w:ascii="Times New Roman" w:hAnsi="Times New Roman" w:cs="Times New Roman"/>
          <w:color w:val="000000"/>
          <w:sz w:val="24"/>
          <w:szCs w:val="24"/>
        </w:rPr>
      </w:pPr>
      <w:proofErr w:type="spellStart"/>
      <w:r w:rsidRPr="00D537B7">
        <w:rPr>
          <w:rFonts w:ascii="Times New Roman" w:hAnsi="Times New Roman" w:cs="Times New Roman"/>
          <w:color w:val="000000"/>
          <w:sz w:val="24"/>
          <w:szCs w:val="24"/>
        </w:rPr>
        <w:t>Jhotpot</w:t>
      </w:r>
      <w:proofErr w:type="spellEnd"/>
    </w:p>
    <w:p w14:paraId="652ABEE1" w14:textId="77777777" w:rsidR="008C77AD" w:rsidRPr="00D537B7" w:rsidRDefault="008C77AD" w:rsidP="00D537B7">
      <w:pPr>
        <w:numPr>
          <w:ilvl w:val="0"/>
          <w:numId w:val="17"/>
        </w:numPr>
        <w:spacing w:after="0" w:line="276" w:lineRule="auto"/>
        <w:jc w:val="both"/>
        <w:rPr>
          <w:rFonts w:ascii="Times New Roman" w:hAnsi="Times New Roman" w:cs="Times New Roman"/>
          <w:color w:val="000000"/>
          <w:sz w:val="24"/>
          <w:szCs w:val="24"/>
        </w:rPr>
      </w:pPr>
      <w:proofErr w:type="spellStart"/>
      <w:r w:rsidRPr="00D537B7">
        <w:rPr>
          <w:rFonts w:ascii="Times New Roman" w:hAnsi="Times New Roman" w:cs="Times New Roman"/>
          <w:color w:val="000000"/>
          <w:sz w:val="24"/>
          <w:szCs w:val="24"/>
        </w:rPr>
        <w:t>Lamisa</w:t>
      </w:r>
      <w:proofErr w:type="spellEnd"/>
    </w:p>
    <w:p w14:paraId="33E99D33" w14:textId="77777777" w:rsidR="008C77AD" w:rsidRPr="00D537B7" w:rsidRDefault="008C77AD" w:rsidP="00D537B7">
      <w:pPr>
        <w:numPr>
          <w:ilvl w:val="0"/>
          <w:numId w:val="17"/>
        </w:numPr>
        <w:spacing w:after="0" w:line="276" w:lineRule="auto"/>
        <w:jc w:val="both"/>
        <w:rPr>
          <w:rFonts w:ascii="Times New Roman" w:hAnsi="Times New Roman" w:cs="Times New Roman"/>
          <w:color w:val="000000"/>
          <w:sz w:val="24"/>
          <w:szCs w:val="24"/>
        </w:rPr>
      </w:pPr>
      <w:r w:rsidRPr="00D537B7">
        <w:rPr>
          <w:rFonts w:ascii="Times New Roman" w:hAnsi="Times New Roman" w:cs="Times New Roman"/>
          <w:color w:val="000000"/>
          <w:sz w:val="24"/>
          <w:szCs w:val="24"/>
        </w:rPr>
        <w:t xml:space="preserve">Ready </w:t>
      </w:r>
      <w:proofErr w:type="spellStart"/>
      <w:r w:rsidRPr="00D537B7">
        <w:rPr>
          <w:rFonts w:ascii="Times New Roman" w:hAnsi="Times New Roman" w:cs="Times New Roman"/>
          <w:color w:val="000000"/>
          <w:sz w:val="24"/>
          <w:szCs w:val="24"/>
        </w:rPr>
        <w:t>Cheaf</w:t>
      </w:r>
      <w:proofErr w:type="spellEnd"/>
    </w:p>
    <w:p w14:paraId="244070BD" w14:textId="77777777" w:rsidR="008C77AD" w:rsidRPr="00D537B7" w:rsidRDefault="008C77AD" w:rsidP="00D537B7">
      <w:pPr>
        <w:numPr>
          <w:ilvl w:val="0"/>
          <w:numId w:val="17"/>
        </w:numPr>
        <w:spacing w:after="0" w:line="276" w:lineRule="auto"/>
        <w:jc w:val="both"/>
        <w:rPr>
          <w:rFonts w:ascii="Times New Roman" w:hAnsi="Times New Roman" w:cs="Times New Roman"/>
          <w:color w:val="000000"/>
          <w:sz w:val="24"/>
          <w:szCs w:val="24"/>
        </w:rPr>
      </w:pPr>
      <w:r w:rsidRPr="00D537B7">
        <w:rPr>
          <w:rFonts w:ascii="Times New Roman" w:hAnsi="Times New Roman" w:cs="Times New Roman"/>
          <w:color w:val="000000"/>
          <w:sz w:val="24"/>
          <w:szCs w:val="24"/>
        </w:rPr>
        <w:t>Bengal Meat</w:t>
      </w:r>
    </w:p>
    <w:p w14:paraId="5731D9E0" w14:textId="77777777" w:rsidR="008C77AD" w:rsidRPr="00D537B7" w:rsidRDefault="008C77AD" w:rsidP="00D537B7">
      <w:pPr>
        <w:numPr>
          <w:ilvl w:val="0"/>
          <w:numId w:val="17"/>
        </w:numPr>
        <w:spacing w:after="0" w:line="276" w:lineRule="auto"/>
        <w:jc w:val="both"/>
        <w:rPr>
          <w:rFonts w:ascii="Times New Roman" w:hAnsi="Times New Roman" w:cs="Times New Roman"/>
          <w:color w:val="000000"/>
          <w:sz w:val="24"/>
          <w:szCs w:val="24"/>
        </w:rPr>
      </w:pPr>
      <w:r w:rsidRPr="00D537B7">
        <w:rPr>
          <w:rFonts w:ascii="Times New Roman" w:hAnsi="Times New Roman" w:cs="Times New Roman"/>
          <w:color w:val="000000"/>
          <w:sz w:val="24"/>
          <w:szCs w:val="24"/>
        </w:rPr>
        <w:t xml:space="preserve"> Rich</w:t>
      </w:r>
    </w:p>
    <w:p w14:paraId="2E8050B3" w14:textId="77777777" w:rsidR="008C77AD" w:rsidRPr="00D537B7" w:rsidRDefault="008C77AD" w:rsidP="00D537B7">
      <w:pPr>
        <w:spacing w:after="0" w:line="276" w:lineRule="auto"/>
        <w:ind w:left="720"/>
        <w:jc w:val="both"/>
        <w:rPr>
          <w:rFonts w:ascii="Times New Roman" w:hAnsi="Times New Roman" w:cs="Times New Roman"/>
          <w:color w:val="000000"/>
          <w:sz w:val="24"/>
          <w:szCs w:val="24"/>
        </w:rPr>
      </w:pPr>
    </w:p>
    <w:p w14:paraId="0BA4B334" w14:textId="77777777" w:rsidR="00AA1CD6" w:rsidRPr="00D537B7" w:rsidRDefault="00AA1CD6" w:rsidP="00D537B7">
      <w:pPr>
        <w:spacing w:after="0" w:line="276" w:lineRule="auto"/>
        <w:ind w:left="720"/>
        <w:jc w:val="both"/>
        <w:rPr>
          <w:rFonts w:ascii="Times New Roman" w:hAnsi="Times New Roman" w:cs="Times New Roman"/>
          <w:color w:val="000000"/>
          <w:sz w:val="24"/>
          <w:szCs w:val="24"/>
        </w:rPr>
      </w:pPr>
    </w:p>
    <w:p w14:paraId="487B9301" w14:textId="77777777" w:rsidR="00AA1CD6" w:rsidRPr="00D537B7" w:rsidRDefault="00AA1CD6" w:rsidP="00D537B7">
      <w:pPr>
        <w:spacing w:after="0" w:line="276" w:lineRule="auto"/>
        <w:ind w:left="720"/>
        <w:jc w:val="both"/>
        <w:rPr>
          <w:rFonts w:ascii="Times New Roman" w:hAnsi="Times New Roman" w:cs="Times New Roman"/>
          <w:color w:val="000000"/>
          <w:sz w:val="24"/>
          <w:szCs w:val="24"/>
        </w:rPr>
      </w:pPr>
    </w:p>
    <w:p w14:paraId="47C36148" w14:textId="77777777" w:rsidR="00AA1CD6" w:rsidRPr="00D537B7" w:rsidRDefault="00AA1CD6" w:rsidP="00D537B7">
      <w:pPr>
        <w:spacing w:after="0" w:line="276" w:lineRule="auto"/>
        <w:ind w:left="720"/>
        <w:jc w:val="both"/>
        <w:rPr>
          <w:rFonts w:ascii="Times New Roman" w:hAnsi="Times New Roman" w:cs="Times New Roman"/>
          <w:color w:val="000000"/>
          <w:sz w:val="24"/>
          <w:szCs w:val="24"/>
        </w:rPr>
      </w:pPr>
    </w:p>
    <w:p w14:paraId="2D77F1C8" w14:textId="77777777" w:rsidR="008C77AD" w:rsidRPr="00D537B7" w:rsidRDefault="00AA1CD6" w:rsidP="00D537B7">
      <w:pPr>
        <w:spacing w:line="276" w:lineRule="auto"/>
        <w:rPr>
          <w:rFonts w:ascii="Times New Roman" w:hAnsi="Times New Roman" w:cs="Times New Roman"/>
          <w:b/>
          <w:sz w:val="24"/>
          <w:szCs w:val="24"/>
        </w:rPr>
      </w:pPr>
      <w:r w:rsidRPr="00D537B7">
        <w:rPr>
          <w:rFonts w:ascii="Times New Roman" w:hAnsi="Times New Roman" w:cs="Times New Roman"/>
          <w:b/>
          <w:sz w:val="24"/>
          <w:szCs w:val="24"/>
        </w:rPr>
        <w:t>C.P. Bangladesh Co. Ltd:</w:t>
      </w:r>
    </w:p>
    <w:p w14:paraId="6D834B56" w14:textId="77777777" w:rsidR="008C77AD" w:rsidRPr="00D537B7" w:rsidRDefault="008C77AD" w:rsidP="00D537B7">
      <w:pPr>
        <w:pStyle w:val="BodyText"/>
        <w:spacing w:after="0" w:line="276" w:lineRule="auto"/>
        <w:jc w:val="both"/>
        <w:rPr>
          <w:rFonts w:ascii="Times New Roman" w:hAnsi="Times New Roman" w:cs="Times New Roman"/>
          <w:color w:val="000000"/>
        </w:rPr>
      </w:pPr>
      <w:r w:rsidRPr="00D537B7">
        <w:rPr>
          <w:rFonts w:ascii="Times New Roman" w:hAnsi="Times New Roman" w:cs="Times New Roman"/>
          <w:color w:val="000000"/>
        </w:rPr>
        <w:t xml:space="preserve">C.P. Bangladesh Co., Ltd. is C.P. Group Thailand's sister concern. Founded in 1999, C.P. Bangladesh Co., Ltd. </w:t>
      </w:r>
      <w:r w:rsidR="00AA1CD6" w:rsidRPr="00D537B7">
        <w:rPr>
          <w:rFonts w:ascii="Times New Roman" w:hAnsi="Times New Roman" w:cs="Times New Roman"/>
          <w:color w:val="000000"/>
        </w:rPr>
        <w:t>They are doing business in the poultry and agricultural industry in Bangladesh</w:t>
      </w:r>
      <w:r w:rsidRPr="00D537B7">
        <w:rPr>
          <w:rFonts w:ascii="Times New Roman" w:hAnsi="Times New Roman" w:cs="Times New Roman"/>
          <w:color w:val="000000"/>
        </w:rPr>
        <w:t xml:space="preserve">. </w:t>
      </w:r>
      <w:r w:rsidR="00AA1CD6" w:rsidRPr="00D537B7">
        <w:rPr>
          <w:rFonts w:ascii="Times New Roman" w:hAnsi="Times New Roman" w:cs="Times New Roman"/>
          <w:color w:val="000000"/>
        </w:rPr>
        <w:t xml:space="preserve">The firm is delivering verity of frozen and ready to eat product in Bangladesh and they are mainly competing with </w:t>
      </w:r>
      <w:proofErr w:type="spellStart"/>
      <w:r w:rsidR="00AA1CD6" w:rsidRPr="00D537B7">
        <w:rPr>
          <w:rFonts w:ascii="Times New Roman" w:hAnsi="Times New Roman" w:cs="Times New Roman"/>
          <w:color w:val="000000"/>
        </w:rPr>
        <w:t>Kazi</w:t>
      </w:r>
      <w:proofErr w:type="spellEnd"/>
      <w:r w:rsidR="00AA1CD6" w:rsidRPr="00D537B7">
        <w:rPr>
          <w:rFonts w:ascii="Times New Roman" w:hAnsi="Times New Roman" w:cs="Times New Roman"/>
          <w:color w:val="000000"/>
        </w:rPr>
        <w:t xml:space="preserve"> firm in the frozen food </w:t>
      </w:r>
      <w:proofErr w:type="spellStart"/>
      <w:proofErr w:type="gramStart"/>
      <w:r w:rsidR="00AA1CD6" w:rsidRPr="00D537B7">
        <w:rPr>
          <w:rFonts w:ascii="Times New Roman" w:hAnsi="Times New Roman" w:cs="Times New Roman"/>
          <w:color w:val="000000"/>
        </w:rPr>
        <w:t>sector.</w:t>
      </w:r>
      <w:r w:rsidR="002A438D" w:rsidRPr="00D537B7">
        <w:rPr>
          <w:rFonts w:ascii="Times New Roman" w:hAnsi="Times New Roman" w:cs="Times New Roman"/>
          <w:color w:val="000000"/>
        </w:rPr>
        <w:t>s</w:t>
      </w:r>
      <w:proofErr w:type="spellEnd"/>
      <w:proofErr w:type="gramEnd"/>
    </w:p>
    <w:p w14:paraId="60EE1F98" w14:textId="77777777" w:rsidR="008C77AD" w:rsidRPr="00D537B7" w:rsidRDefault="008C77AD" w:rsidP="00D537B7">
      <w:pPr>
        <w:pStyle w:val="Heading3"/>
        <w:spacing w:before="300" w:after="150" w:line="276" w:lineRule="auto"/>
        <w:jc w:val="both"/>
        <w:rPr>
          <w:rFonts w:ascii="Times New Roman" w:hAnsi="Times New Roman" w:cs="Times New Roman"/>
          <w:b/>
          <w:color w:val="000000"/>
        </w:rPr>
      </w:pPr>
      <w:bookmarkStart w:id="65" w:name="_Toc15070161"/>
      <w:bookmarkStart w:id="66" w:name="_Toc22387304"/>
      <w:bookmarkStart w:id="67" w:name="_Toc22733324"/>
      <w:r w:rsidRPr="00D537B7">
        <w:rPr>
          <w:rFonts w:ascii="Times New Roman" w:hAnsi="Times New Roman" w:cs="Times New Roman"/>
          <w:b/>
          <w:noProof/>
          <w:color w:val="000000"/>
          <w:lang w:val="en-US" w:bidi="bn-BD"/>
        </w:rPr>
        <w:drawing>
          <wp:anchor distT="0" distB="0" distL="0" distR="0" simplePos="0" relativeHeight="251659264" behindDoc="0" locked="0" layoutInCell="1" allowOverlap="1" wp14:anchorId="64D0087C" wp14:editId="1BE27A54">
            <wp:simplePos x="0" y="0"/>
            <wp:positionH relativeFrom="column">
              <wp:posOffset>226695</wp:posOffset>
            </wp:positionH>
            <wp:positionV relativeFrom="paragraph">
              <wp:posOffset>107315</wp:posOffset>
            </wp:positionV>
            <wp:extent cx="1645920" cy="1645920"/>
            <wp:effectExtent l="0" t="0" r="0" b="0"/>
            <wp:wrapSquare wrapText="largest"/>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pic:cNvPicPr>
                      <a:picLocks noChangeAspect="1" noChangeArrowheads="1"/>
                    </pic:cNvPicPr>
                  </pic:nvPicPr>
                  <pic:blipFill>
                    <a:blip r:embed="rId19"/>
                    <a:stretch>
                      <a:fillRect/>
                    </a:stretch>
                  </pic:blipFill>
                  <pic:spPr bwMode="auto">
                    <a:xfrm>
                      <a:off x="0" y="0"/>
                      <a:ext cx="1645920" cy="1645920"/>
                    </a:xfrm>
                    <a:prstGeom prst="rect">
                      <a:avLst/>
                    </a:prstGeom>
                  </pic:spPr>
                </pic:pic>
              </a:graphicData>
            </a:graphic>
          </wp:anchor>
        </w:drawing>
      </w:r>
      <w:r w:rsidRPr="00D537B7">
        <w:rPr>
          <w:rFonts w:ascii="Times New Roman" w:hAnsi="Times New Roman" w:cs="Times New Roman"/>
          <w:b/>
          <w:noProof/>
          <w:color w:val="000000"/>
          <w:lang w:val="en-US" w:bidi="bn-BD"/>
        </w:rPr>
        <w:drawing>
          <wp:anchor distT="0" distB="0" distL="0" distR="0" simplePos="0" relativeHeight="251660288" behindDoc="0" locked="0" layoutInCell="1" allowOverlap="1" wp14:anchorId="5A7BB6F7" wp14:editId="57270263">
            <wp:simplePos x="0" y="0"/>
            <wp:positionH relativeFrom="column">
              <wp:posOffset>2602865</wp:posOffset>
            </wp:positionH>
            <wp:positionV relativeFrom="paragraph">
              <wp:posOffset>13335</wp:posOffset>
            </wp:positionV>
            <wp:extent cx="3390265" cy="1905635"/>
            <wp:effectExtent l="0" t="0" r="0" b="0"/>
            <wp:wrapSquare wrapText="largest"/>
            <wp:docPr id="10"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20"/>
                    <a:stretch>
                      <a:fillRect/>
                    </a:stretch>
                  </pic:blipFill>
                  <pic:spPr bwMode="auto">
                    <a:xfrm>
                      <a:off x="0" y="0"/>
                      <a:ext cx="3390265" cy="1905635"/>
                    </a:xfrm>
                    <a:prstGeom prst="rect">
                      <a:avLst/>
                    </a:prstGeom>
                  </pic:spPr>
                </pic:pic>
              </a:graphicData>
            </a:graphic>
          </wp:anchor>
        </w:drawing>
      </w:r>
      <w:bookmarkEnd w:id="65"/>
      <w:bookmarkEnd w:id="66"/>
      <w:bookmarkEnd w:id="67"/>
    </w:p>
    <w:p w14:paraId="2A3F0614" w14:textId="77777777" w:rsidR="008C77AD" w:rsidRPr="00D537B7" w:rsidRDefault="008C77AD" w:rsidP="00D537B7">
      <w:pPr>
        <w:pStyle w:val="Heading3"/>
        <w:spacing w:before="300" w:after="150" w:line="276" w:lineRule="auto"/>
        <w:jc w:val="both"/>
        <w:rPr>
          <w:rFonts w:ascii="Times New Roman" w:hAnsi="Times New Roman" w:cs="Times New Roman"/>
          <w:b/>
          <w:color w:val="000000"/>
        </w:rPr>
      </w:pPr>
    </w:p>
    <w:p w14:paraId="4ED8EA68" w14:textId="77777777" w:rsidR="008C77AD" w:rsidRPr="00D537B7" w:rsidRDefault="008C77AD" w:rsidP="00D537B7">
      <w:pPr>
        <w:pStyle w:val="Heading3"/>
        <w:spacing w:before="300" w:after="150" w:line="276" w:lineRule="auto"/>
        <w:jc w:val="both"/>
        <w:rPr>
          <w:rFonts w:ascii="Times New Roman" w:hAnsi="Times New Roman" w:cs="Times New Roman"/>
          <w:b/>
          <w:color w:val="000000"/>
        </w:rPr>
      </w:pPr>
    </w:p>
    <w:p w14:paraId="72A57A02" w14:textId="77777777" w:rsidR="008C77AD" w:rsidRPr="00D537B7" w:rsidRDefault="008C77AD" w:rsidP="00D537B7">
      <w:pPr>
        <w:pStyle w:val="Heading3"/>
        <w:spacing w:before="300" w:after="150" w:line="276" w:lineRule="auto"/>
        <w:jc w:val="both"/>
        <w:rPr>
          <w:rFonts w:ascii="Times New Roman" w:hAnsi="Times New Roman" w:cs="Times New Roman"/>
          <w:b/>
          <w:color w:val="000000"/>
        </w:rPr>
      </w:pPr>
    </w:p>
    <w:p w14:paraId="5146A3F3" w14:textId="77777777" w:rsidR="008C77AD" w:rsidRPr="00D537B7" w:rsidRDefault="008C77AD" w:rsidP="00D537B7">
      <w:pPr>
        <w:pStyle w:val="Heading3"/>
        <w:spacing w:line="276" w:lineRule="auto"/>
        <w:jc w:val="both"/>
        <w:rPr>
          <w:rFonts w:ascii="Times New Roman" w:hAnsi="Times New Roman" w:cs="Times New Roman"/>
          <w:b/>
          <w:color w:val="000000"/>
        </w:rPr>
      </w:pPr>
    </w:p>
    <w:p w14:paraId="1E0C799F" w14:textId="77777777" w:rsidR="008C77AD" w:rsidRPr="00D537B7" w:rsidRDefault="008C77AD" w:rsidP="00D537B7">
      <w:pPr>
        <w:pStyle w:val="Heading3"/>
        <w:spacing w:line="276" w:lineRule="auto"/>
        <w:jc w:val="both"/>
        <w:rPr>
          <w:rFonts w:ascii="Times New Roman" w:hAnsi="Times New Roman" w:cs="Times New Roman"/>
          <w:color w:val="000000"/>
        </w:rPr>
      </w:pPr>
    </w:p>
    <w:p w14:paraId="5FA28228" w14:textId="77777777" w:rsidR="008C77AD" w:rsidRPr="00D537B7" w:rsidRDefault="008C77AD" w:rsidP="00D537B7">
      <w:pPr>
        <w:pStyle w:val="Heading3"/>
        <w:spacing w:line="276" w:lineRule="auto"/>
        <w:jc w:val="both"/>
        <w:rPr>
          <w:rFonts w:ascii="Times New Roman" w:hAnsi="Times New Roman" w:cs="Times New Roman"/>
          <w:color w:val="000000"/>
        </w:rPr>
      </w:pPr>
    </w:p>
    <w:p w14:paraId="7868179D" w14:textId="77777777" w:rsidR="008C77AD" w:rsidRPr="00D537B7" w:rsidRDefault="008C77AD" w:rsidP="00D537B7">
      <w:pPr>
        <w:spacing w:line="276" w:lineRule="auto"/>
        <w:rPr>
          <w:rFonts w:ascii="Times New Roman" w:hAnsi="Times New Roman" w:cs="Times New Roman"/>
          <w:b/>
          <w:sz w:val="24"/>
          <w:szCs w:val="24"/>
        </w:rPr>
      </w:pPr>
      <w:r w:rsidRPr="00D537B7">
        <w:rPr>
          <w:rFonts w:ascii="Times New Roman" w:hAnsi="Times New Roman" w:cs="Times New Roman"/>
          <w:b/>
          <w:sz w:val="24"/>
          <w:szCs w:val="24"/>
        </w:rPr>
        <w:t xml:space="preserve">Golden Harvest </w:t>
      </w:r>
      <w:proofErr w:type="spellStart"/>
      <w:r w:rsidRPr="00D537B7">
        <w:rPr>
          <w:rFonts w:ascii="Times New Roman" w:hAnsi="Times New Roman" w:cs="Times New Roman"/>
          <w:b/>
          <w:sz w:val="24"/>
          <w:szCs w:val="24"/>
        </w:rPr>
        <w:t>Agro</w:t>
      </w:r>
      <w:proofErr w:type="spellEnd"/>
      <w:r w:rsidRPr="00D537B7">
        <w:rPr>
          <w:rFonts w:ascii="Times New Roman" w:hAnsi="Times New Roman" w:cs="Times New Roman"/>
          <w:b/>
          <w:sz w:val="24"/>
          <w:szCs w:val="24"/>
        </w:rPr>
        <w:t xml:space="preserve"> Industries Ltd.</w:t>
      </w:r>
    </w:p>
    <w:p w14:paraId="4C5ECF21" w14:textId="77777777" w:rsidR="008C77AD" w:rsidRPr="00D537B7" w:rsidRDefault="002A438D" w:rsidP="00D537B7">
      <w:pPr>
        <w:pStyle w:val="BodyText"/>
        <w:spacing w:after="450" w:line="276" w:lineRule="auto"/>
        <w:jc w:val="both"/>
        <w:rPr>
          <w:rFonts w:ascii="Times New Roman" w:hAnsi="Times New Roman" w:cs="Times New Roman"/>
          <w:color w:val="333333"/>
        </w:rPr>
      </w:pPr>
      <w:r w:rsidRPr="00D537B7">
        <w:rPr>
          <w:rFonts w:ascii="Times New Roman" w:hAnsi="Times New Roman" w:cs="Times New Roman"/>
          <w:color w:val="000000" w:themeColor="text1"/>
        </w:rPr>
        <w:t xml:space="preserve">Golden Harvest is the pioneer in the frozen food industry. They are offering a huge range of frozen food in the market. The Golden Harvest is the main and big competitor for the frozen </w:t>
      </w:r>
      <w:r w:rsidR="006639CE" w:rsidRPr="00D537B7">
        <w:rPr>
          <w:rFonts w:ascii="Times New Roman" w:hAnsi="Times New Roman" w:cs="Times New Roman"/>
          <w:color w:val="000000" w:themeColor="text1"/>
        </w:rPr>
        <w:t xml:space="preserve">food industry. Their product </w:t>
      </w:r>
      <w:proofErr w:type="gramStart"/>
      <w:r w:rsidR="006639CE" w:rsidRPr="00D537B7">
        <w:rPr>
          <w:rFonts w:ascii="Times New Roman" w:hAnsi="Times New Roman" w:cs="Times New Roman"/>
          <w:color w:val="000000" w:themeColor="text1"/>
        </w:rPr>
        <w:t>are</w:t>
      </w:r>
      <w:proofErr w:type="gramEnd"/>
      <w:r w:rsidR="006639CE" w:rsidRPr="00D537B7">
        <w:rPr>
          <w:rFonts w:ascii="Times New Roman" w:hAnsi="Times New Roman" w:cs="Times New Roman"/>
          <w:color w:val="000000" w:themeColor="text1"/>
        </w:rPr>
        <w:t xml:space="preserve"> very famous among </w:t>
      </w:r>
      <w:r w:rsidR="000C6207" w:rsidRPr="00D537B7">
        <w:rPr>
          <w:rFonts w:ascii="Times New Roman" w:hAnsi="Times New Roman" w:cs="Times New Roman"/>
          <w:color w:val="000000" w:themeColor="text1"/>
        </w:rPr>
        <w:t>the consumer group that’s why they can initiate any plan to make the aggressive marketing process.</w:t>
      </w:r>
    </w:p>
    <w:p w14:paraId="6C3D10CF" w14:textId="77777777" w:rsidR="008C77AD" w:rsidRPr="00D537B7" w:rsidRDefault="008C77AD" w:rsidP="00D537B7">
      <w:pPr>
        <w:pStyle w:val="BodyText"/>
        <w:spacing w:after="450" w:line="276" w:lineRule="auto"/>
        <w:jc w:val="both"/>
        <w:rPr>
          <w:rFonts w:ascii="Times New Roman" w:hAnsi="Times New Roman" w:cs="Times New Roman"/>
          <w:color w:val="333333"/>
        </w:rPr>
      </w:pPr>
      <w:r w:rsidRPr="00D537B7">
        <w:rPr>
          <w:rFonts w:ascii="Times New Roman" w:hAnsi="Times New Roman" w:cs="Times New Roman"/>
          <w:noProof/>
          <w:color w:val="000000"/>
          <w:lang w:eastAsia="en-US" w:bidi="bn-BD"/>
        </w:rPr>
        <w:drawing>
          <wp:anchor distT="0" distB="0" distL="0" distR="0" simplePos="0" relativeHeight="251661312" behindDoc="0" locked="0" layoutInCell="1" allowOverlap="1" wp14:anchorId="0E9375F2" wp14:editId="4A20808F">
            <wp:simplePos x="0" y="0"/>
            <wp:positionH relativeFrom="column">
              <wp:posOffset>2256155</wp:posOffset>
            </wp:positionH>
            <wp:positionV relativeFrom="paragraph">
              <wp:posOffset>314325</wp:posOffset>
            </wp:positionV>
            <wp:extent cx="3832860" cy="2100580"/>
            <wp:effectExtent l="19050" t="0" r="0" b="0"/>
            <wp:wrapSquare wrapText="largest"/>
            <wp:docPr id="1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21" cstate="print"/>
                    <a:srcRect t="11236" r="2433" b="7826"/>
                    <a:stretch>
                      <a:fillRect/>
                    </a:stretch>
                  </pic:blipFill>
                  <pic:spPr bwMode="auto">
                    <a:xfrm>
                      <a:off x="0" y="0"/>
                      <a:ext cx="3832860" cy="2100580"/>
                    </a:xfrm>
                    <a:prstGeom prst="rect">
                      <a:avLst/>
                    </a:prstGeom>
                  </pic:spPr>
                </pic:pic>
              </a:graphicData>
            </a:graphic>
          </wp:anchor>
        </w:drawing>
      </w:r>
    </w:p>
    <w:p w14:paraId="7DBABDA5" w14:textId="77777777" w:rsidR="008C77AD" w:rsidRPr="00D537B7" w:rsidRDefault="008C77AD" w:rsidP="00D537B7">
      <w:pPr>
        <w:pStyle w:val="BodyText"/>
        <w:spacing w:after="450" w:line="276" w:lineRule="auto"/>
        <w:jc w:val="both"/>
        <w:rPr>
          <w:rFonts w:ascii="Times New Roman" w:hAnsi="Times New Roman" w:cs="Times New Roman"/>
          <w:b/>
          <w:color w:val="000000"/>
          <w:sz w:val="28"/>
          <w:szCs w:val="28"/>
        </w:rPr>
      </w:pPr>
      <w:r w:rsidRPr="00D537B7">
        <w:rPr>
          <w:rFonts w:ascii="Times New Roman" w:hAnsi="Times New Roman" w:cs="Times New Roman"/>
          <w:b/>
          <w:noProof/>
          <w:color w:val="000000"/>
          <w:sz w:val="28"/>
          <w:szCs w:val="28"/>
          <w:lang w:eastAsia="en-US" w:bidi="bn-BD"/>
        </w:rPr>
        <w:drawing>
          <wp:anchor distT="0" distB="0" distL="0" distR="0" simplePos="0" relativeHeight="251662336" behindDoc="0" locked="0" layoutInCell="1" allowOverlap="1" wp14:anchorId="5BF0B7E7" wp14:editId="3CCBFD79">
            <wp:simplePos x="0" y="0"/>
            <wp:positionH relativeFrom="column">
              <wp:posOffset>-175895</wp:posOffset>
            </wp:positionH>
            <wp:positionV relativeFrom="paragraph">
              <wp:posOffset>158750</wp:posOffset>
            </wp:positionV>
            <wp:extent cx="1925955" cy="1478280"/>
            <wp:effectExtent l="19050" t="0" r="0" b="0"/>
            <wp:wrapSquare wrapText="largest"/>
            <wp:docPr id="1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
                    <pic:cNvPicPr>
                      <a:picLocks noChangeAspect="1" noChangeArrowheads="1"/>
                    </pic:cNvPicPr>
                  </pic:nvPicPr>
                  <pic:blipFill>
                    <a:blip r:embed="rId22"/>
                    <a:stretch>
                      <a:fillRect/>
                    </a:stretch>
                  </pic:blipFill>
                  <pic:spPr bwMode="auto">
                    <a:xfrm>
                      <a:off x="0" y="0"/>
                      <a:ext cx="1925955" cy="1478280"/>
                    </a:xfrm>
                    <a:prstGeom prst="rect">
                      <a:avLst/>
                    </a:prstGeom>
                  </pic:spPr>
                </pic:pic>
              </a:graphicData>
            </a:graphic>
          </wp:anchor>
        </w:drawing>
      </w:r>
    </w:p>
    <w:p w14:paraId="000A6B3D" w14:textId="77777777" w:rsidR="008C77AD" w:rsidRPr="00D537B7" w:rsidRDefault="008C77AD" w:rsidP="00D537B7">
      <w:pPr>
        <w:pStyle w:val="BodyText"/>
        <w:spacing w:after="450" w:line="276" w:lineRule="auto"/>
        <w:jc w:val="both"/>
        <w:rPr>
          <w:rFonts w:ascii="Times New Roman" w:hAnsi="Times New Roman" w:cs="Times New Roman"/>
          <w:b/>
          <w:color w:val="000000"/>
          <w:sz w:val="28"/>
          <w:szCs w:val="28"/>
        </w:rPr>
      </w:pPr>
    </w:p>
    <w:p w14:paraId="2AC0C639" w14:textId="77777777" w:rsidR="008C77AD" w:rsidRPr="00D537B7" w:rsidRDefault="008C77AD" w:rsidP="00D537B7">
      <w:pPr>
        <w:pStyle w:val="BodyText"/>
        <w:spacing w:after="450" w:line="276" w:lineRule="auto"/>
        <w:jc w:val="both"/>
        <w:rPr>
          <w:rFonts w:ascii="Times New Roman" w:hAnsi="Times New Roman" w:cs="Times New Roman"/>
          <w:b/>
          <w:color w:val="000000"/>
          <w:sz w:val="28"/>
          <w:szCs w:val="28"/>
        </w:rPr>
      </w:pPr>
    </w:p>
    <w:p w14:paraId="408141FD" w14:textId="77777777" w:rsidR="008C77AD" w:rsidRPr="00D537B7" w:rsidRDefault="008C77AD" w:rsidP="00D537B7">
      <w:pPr>
        <w:pStyle w:val="BodyText"/>
        <w:spacing w:after="450" w:line="276" w:lineRule="auto"/>
        <w:jc w:val="both"/>
        <w:rPr>
          <w:rFonts w:ascii="Times New Roman" w:hAnsi="Times New Roman" w:cs="Times New Roman"/>
          <w:b/>
          <w:color w:val="000000"/>
          <w:sz w:val="28"/>
          <w:szCs w:val="28"/>
        </w:rPr>
      </w:pPr>
    </w:p>
    <w:p w14:paraId="39CD60C0" w14:textId="77777777" w:rsidR="008C77AD" w:rsidRPr="00D537B7" w:rsidRDefault="008C77AD" w:rsidP="00D537B7">
      <w:pPr>
        <w:pStyle w:val="BodyText"/>
        <w:spacing w:after="450" w:line="276" w:lineRule="auto"/>
        <w:jc w:val="both"/>
        <w:rPr>
          <w:rFonts w:ascii="Times New Roman" w:hAnsi="Times New Roman" w:cs="Times New Roman"/>
          <w:b/>
          <w:color w:val="000000"/>
          <w:sz w:val="28"/>
          <w:szCs w:val="28"/>
        </w:rPr>
      </w:pPr>
    </w:p>
    <w:p w14:paraId="1705776D" w14:textId="77777777" w:rsidR="008C77AD" w:rsidRPr="00D537B7" w:rsidRDefault="008C77AD" w:rsidP="00D537B7">
      <w:pPr>
        <w:pStyle w:val="BodyText"/>
        <w:spacing w:after="450" w:line="276" w:lineRule="auto"/>
        <w:jc w:val="both"/>
        <w:rPr>
          <w:rFonts w:ascii="Times New Roman" w:hAnsi="Times New Roman" w:cs="Times New Roman"/>
          <w:b/>
          <w:color w:val="000000"/>
          <w:sz w:val="28"/>
          <w:szCs w:val="28"/>
        </w:rPr>
      </w:pPr>
    </w:p>
    <w:p w14:paraId="47C343A0" w14:textId="77777777" w:rsidR="008C77AD" w:rsidRPr="00D537B7" w:rsidRDefault="008C77AD" w:rsidP="00D537B7">
      <w:pPr>
        <w:pStyle w:val="BodyText"/>
        <w:spacing w:after="450" w:line="276" w:lineRule="auto"/>
        <w:jc w:val="both"/>
        <w:rPr>
          <w:rFonts w:ascii="Times New Roman" w:hAnsi="Times New Roman" w:cs="Times New Roman"/>
          <w:b/>
          <w:color w:val="000000"/>
          <w:sz w:val="28"/>
          <w:szCs w:val="28"/>
        </w:rPr>
      </w:pPr>
      <w:r w:rsidRPr="00D537B7">
        <w:rPr>
          <w:rFonts w:ascii="Times New Roman" w:hAnsi="Times New Roman" w:cs="Times New Roman"/>
          <w:b/>
          <w:color w:val="000000"/>
          <w:sz w:val="28"/>
          <w:szCs w:val="28"/>
        </w:rPr>
        <w:t xml:space="preserve">Paragon </w:t>
      </w:r>
      <w:proofErr w:type="spellStart"/>
      <w:r w:rsidRPr="00D537B7">
        <w:rPr>
          <w:rFonts w:ascii="Times New Roman" w:hAnsi="Times New Roman" w:cs="Times New Roman"/>
          <w:b/>
          <w:color w:val="000000"/>
          <w:sz w:val="28"/>
          <w:szCs w:val="28"/>
        </w:rPr>
        <w:t>Agro</w:t>
      </w:r>
      <w:proofErr w:type="spellEnd"/>
      <w:r w:rsidRPr="00D537B7">
        <w:rPr>
          <w:rFonts w:ascii="Times New Roman" w:hAnsi="Times New Roman" w:cs="Times New Roman"/>
          <w:b/>
          <w:color w:val="000000"/>
          <w:sz w:val="28"/>
          <w:szCs w:val="28"/>
        </w:rPr>
        <w:t xml:space="preserve"> Ltd.</w:t>
      </w:r>
    </w:p>
    <w:p w14:paraId="29061F5A" w14:textId="77777777" w:rsidR="008C77AD" w:rsidRPr="00D537B7" w:rsidRDefault="008C77AD" w:rsidP="00D537B7">
      <w:pPr>
        <w:pStyle w:val="BodyText"/>
        <w:spacing w:after="450" w:line="276" w:lineRule="auto"/>
        <w:jc w:val="both"/>
        <w:rPr>
          <w:rFonts w:ascii="Times New Roman" w:hAnsi="Times New Roman" w:cs="Times New Roman"/>
          <w:color w:val="000000"/>
        </w:rPr>
      </w:pPr>
      <w:r w:rsidRPr="00D537B7">
        <w:rPr>
          <w:rFonts w:ascii="Times New Roman" w:hAnsi="Times New Roman" w:cs="Times New Roman"/>
          <w:noProof/>
          <w:color w:val="000000"/>
          <w:lang w:eastAsia="en-US" w:bidi="bn-BD"/>
        </w:rPr>
        <w:drawing>
          <wp:anchor distT="0" distB="0" distL="114300" distR="114300" simplePos="0" relativeHeight="251675648" behindDoc="0" locked="0" layoutInCell="1" allowOverlap="1" wp14:anchorId="78C7DBA7" wp14:editId="26428790">
            <wp:simplePos x="0" y="0"/>
            <wp:positionH relativeFrom="margin">
              <wp:posOffset>2012950</wp:posOffset>
            </wp:positionH>
            <wp:positionV relativeFrom="margin">
              <wp:posOffset>1381125</wp:posOffset>
            </wp:positionV>
            <wp:extent cx="4106545" cy="1575435"/>
            <wp:effectExtent l="19050" t="0" r="8255" b="0"/>
            <wp:wrapSquare wrapText="bothSides"/>
            <wp:docPr id="23" name="Picture 7" descr="Image result for paragon  froz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aragon  frozen logo"/>
                    <pic:cNvPicPr>
                      <a:picLocks noChangeAspect="1" noChangeArrowheads="1"/>
                    </pic:cNvPicPr>
                  </pic:nvPicPr>
                  <pic:blipFill>
                    <a:blip r:embed="rId23" cstate="print"/>
                    <a:srcRect t="32219" r="4316" b="18541"/>
                    <a:stretch>
                      <a:fillRect/>
                    </a:stretch>
                  </pic:blipFill>
                  <pic:spPr bwMode="auto">
                    <a:xfrm>
                      <a:off x="0" y="0"/>
                      <a:ext cx="4106545" cy="1575435"/>
                    </a:xfrm>
                    <a:prstGeom prst="rect">
                      <a:avLst/>
                    </a:prstGeom>
                    <a:noFill/>
                    <a:ln w="9525">
                      <a:noFill/>
                      <a:miter lim="800000"/>
                      <a:headEnd/>
                      <a:tailEnd/>
                    </a:ln>
                  </pic:spPr>
                </pic:pic>
              </a:graphicData>
            </a:graphic>
          </wp:anchor>
        </w:drawing>
      </w:r>
      <w:r w:rsidRPr="00D537B7">
        <w:rPr>
          <w:rFonts w:ascii="Times New Roman" w:hAnsi="Times New Roman" w:cs="Times New Roman"/>
          <w:color w:val="000000"/>
        </w:rPr>
        <w:t xml:space="preserve">Paragon </w:t>
      </w:r>
      <w:proofErr w:type="spellStart"/>
      <w:r w:rsidRPr="00D537B7">
        <w:rPr>
          <w:rFonts w:ascii="Times New Roman" w:hAnsi="Times New Roman" w:cs="Times New Roman"/>
          <w:color w:val="000000"/>
        </w:rPr>
        <w:t>Agro</w:t>
      </w:r>
      <w:proofErr w:type="spellEnd"/>
      <w:r w:rsidRPr="00D537B7">
        <w:rPr>
          <w:rFonts w:ascii="Times New Roman" w:hAnsi="Times New Roman" w:cs="Times New Roman"/>
          <w:color w:val="000000"/>
        </w:rPr>
        <w:t xml:space="preserve"> Ltd. is one of Bangladesh's preeminent broiler chicken processors, frozen foods manufacturing, its own garden-packed tea and branded egg manufacturers.</w:t>
      </w:r>
    </w:p>
    <w:p w14:paraId="6AED8B72" w14:textId="77777777" w:rsidR="008C77AD" w:rsidRPr="00D537B7" w:rsidRDefault="008C77AD" w:rsidP="00D537B7">
      <w:pPr>
        <w:pStyle w:val="BodyText"/>
        <w:spacing w:after="450" w:line="276" w:lineRule="auto"/>
        <w:jc w:val="both"/>
        <w:rPr>
          <w:rFonts w:ascii="Times New Roman" w:hAnsi="Times New Roman" w:cs="Times New Roman"/>
          <w:color w:val="000000"/>
        </w:rPr>
      </w:pPr>
      <w:r w:rsidRPr="00D537B7">
        <w:rPr>
          <w:rFonts w:ascii="Times New Roman" w:hAnsi="Times New Roman" w:cs="Times New Roman"/>
          <w:noProof/>
          <w:lang w:eastAsia="en-US" w:bidi="bn-BD"/>
        </w:rPr>
        <w:drawing>
          <wp:inline distT="0" distB="0" distL="0" distR="0" wp14:anchorId="61575662" wp14:editId="6E99DAD8">
            <wp:extent cx="1489875" cy="1463040"/>
            <wp:effectExtent l="0" t="0" r="0" b="0"/>
            <wp:docPr id="3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24" cstate="print"/>
                    <a:srcRect/>
                    <a:stretch>
                      <a:fillRect/>
                    </a:stretch>
                  </pic:blipFill>
                  <pic:spPr bwMode="auto">
                    <a:xfrm>
                      <a:off x="0" y="0"/>
                      <a:ext cx="1489875" cy="1463040"/>
                    </a:xfrm>
                    <a:prstGeom prst="rect">
                      <a:avLst/>
                    </a:prstGeom>
                    <a:noFill/>
                    <a:ln w="9525">
                      <a:noFill/>
                      <a:miter lim="800000"/>
                      <a:headEnd/>
                      <a:tailEnd/>
                    </a:ln>
                  </pic:spPr>
                </pic:pic>
              </a:graphicData>
            </a:graphic>
          </wp:inline>
        </w:drawing>
      </w:r>
    </w:p>
    <w:p w14:paraId="360B86C1" w14:textId="77777777" w:rsidR="008C77AD" w:rsidRPr="00D537B7" w:rsidRDefault="008C77AD" w:rsidP="00D537B7">
      <w:pPr>
        <w:pStyle w:val="BodyText"/>
        <w:spacing w:after="450" w:line="276" w:lineRule="auto"/>
        <w:jc w:val="both"/>
        <w:rPr>
          <w:rFonts w:ascii="Times New Roman" w:hAnsi="Times New Roman" w:cs="Times New Roman"/>
          <w:color w:val="000000"/>
        </w:rPr>
      </w:pPr>
    </w:p>
    <w:p w14:paraId="733D7B25" w14:textId="77777777" w:rsidR="008C77AD" w:rsidRPr="00D537B7" w:rsidRDefault="008C77AD" w:rsidP="00D537B7">
      <w:pPr>
        <w:pStyle w:val="BodyText"/>
        <w:spacing w:after="450" w:line="276" w:lineRule="auto"/>
        <w:jc w:val="both"/>
        <w:rPr>
          <w:rFonts w:ascii="Times New Roman" w:hAnsi="Times New Roman" w:cs="Times New Roman"/>
          <w:b/>
          <w:bCs/>
          <w:color w:val="000000"/>
          <w:sz w:val="26"/>
          <w:szCs w:val="26"/>
        </w:rPr>
      </w:pPr>
    </w:p>
    <w:p w14:paraId="18AA1CE6" w14:textId="77777777" w:rsidR="009F3D15" w:rsidRPr="00D537B7" w:rsidRDefault="008C77AD" w:rsidP="00D537B7">
      <w:pPr>
        <w:pStyle w:val="BodyText"/>
        <w:spacing w:after="450" w:line="276" w:lineRule="auto"/>
        <w:jc w:val="both"/>
        <w:rPr>
          <w:rFonts w:ascii="Times New Roman" w:hAnsi="Times New Roman" w:cs="Times New Roman"/>
          <w:b/>
          <w:bCs/>
          <w:color w:val="000000"/>
          <w:sz w:val="26"/>
          <w:szCs w:val="26"/>
        </w:rPr>
      </w:pPr>
      <w:r w:rsidRPr="00D537B7">
        <w:rPr>
          <w:rFonts w:ascii="Times New Roman" w:hAnsi="Times New Roman" w:cs="Times New Roman"/>
          <w:b/>
          <w:bCs/>
          <w:color w:val="000000"/>
          <w:sz w:val="26"/>
          <w:szCs w:val="26"/>
        </w:rPr>
        <w:t>BRAC Chicken</w:t>
      </w:r>
    </w:p>
    <w:p w14:paraId="5123711B" w14:textId="77777777" w:rsidR="008C77AD" w:rsidRPr="00D537B7" w:rsidRDefault="008C77AD" w:rsidP="00D537B7">
      <w:pPr>
        <w:pStyle w:val="BodyText"/>
        <w:spacing w:after="450" w:line="276" w:lineRule="auto"/>
        <w:jc w:val="both"/>
        <w:rPr>
          <w:rFonts w:ascii="Times New Roman" w:hAnsi="Times New Roman" w:cs="Times New Roman"/>
          <w:b/>
          <w:bCs/>
          <w:color w:val="000000"/>
          <w:sz w:val="26"/>
          <w:szCs w:val="26"/>
        </w:rPr>
      </w:pPr>
      <w:r w:rsidRPr="00D537B7">
        <w:rPr>
          <w:rFonts w:ascii="Times New Roman" w:hAnsi="Times New Roman" w:cs="Times New Roman"/>
          <w:bCs/>
          <w:color w:val="000000"/>
        </w:rPr>
        <w:t>BRAC Chicken, a BRAC social company, unveiled its recent variety of frozen foods, including masala nuggets, children's nuggets, standard nuggets, drumsticks, wings, burger patties, sausage, kebab, cutlet and chicken tandoori.</w:t>
      </w:r>
    </w:p>
    <w:p w14:paraId="57B6F292" w14:textId="77777777" w:rsidR="008C77AD" w:rsidRPr="00D537B7" w:rsidRDefault="008C77AD" w:rsidP="00D537B7">
      <w:pPr>
        <w:pStyle w:val="BodyText"/>
        <w:spacing w:after="450" w:line="276" w:lineRule="auto"/>
        <w:jc w:val="both"/>
        <w:rPr>
          <w:rFonts w:ascii="Times New Roman" w:hAnsi="Times New Roman" w:cs="Times New Roman"/>
          <w:b/>
          <w:bCs/>
          <w:color w:val="000000"/>
          <w:sz w:val="26"/>
          <w:szCs w:val="26"/>
        </w:rPr>
      </w:pPr>
      <w:r w:rsidRPr="00D537B7">
        <w:rPr>
          <w:rFonts w:ascii="Times New Roman" w:hAnsi="Times New Roman" w:cs="Times New Roman"/>
          <w:noProof/>
          <w:lang w:eastAsia="en-US" w:bidi="bn-BD"/>
        </w:rPr>
        <w:drawing>
          <wp:inline distT="0" distB="0" distL="0" distR="0" wp14:anchorId="1F6D8A3B" wp14:editId="485CB35A">
            <wp:extent cx="1680940" cy="1463040"/>
            <wp:effectExtent l="0" t="0" r="0" b="0"/>
            <wp:docPr id="36" name="Picture 16" descr="Image result for brac chic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brac chicken"/>
                    <pic:cNvPicPr>
                      <a:picLocks noChangeAspect="1" noChangeArrowheads="1"/>
                    </pic:cNvPicPr>
                  </pic:nvPicPr>
                  <pic:blipFill>
                    <a:blip r:embed="rId25"/>
                    <a:srcRect/>
                    <a:stretch>
                      <a:fillRect/>
                    </a:stretch>
                  </pic:blipFill>
                  <pic:spPr bwMode="auto">
                    <a:xfrm>
                      <a:off x="0" y="0"/>
                      <a:ext cx="1680940" cy="1463040"/>
                    </a:xfrm>
                    <a:prstGeom prst="rect">
                      <a:avLst/>
                    </a:prstGeom>
                    <a:noFill/>
                    <a:ln w="9525">
                      <a:noFill/>
                      <a:miter lim="800000"/>
                      <a:headEnd/>
                      <a:tailEnd/>
                    </a:ln>
                  </pic:spPr>
                </pic:pic>
              </a:graphicData>
            </a:graphic>
          </wp:inline>
        </w:drawing>
      </w:r>
      <w:r w:rsidRPr="00D537B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D537B7">
        <w:rPr>
          <w:rFonts w:ascii="Times New Roman" w:hAnsi="Times New Roman" w:cs="Times New Roman"/>
          <w:b/>
          <w:bCs/>
          <w:noProof/>
          <w:color w:val="000000"/>
          <w:sz w:val="26"/>
          <w:szCs w:val="26"/>
          <w:lang w:eastAsia="en-US" w:bidi="bn-BD"/>
        </w:rPr>
        <w:drawing>
          <wp:inline distT="0" distB="0" distL="0" distR="0" wp14:anchorId="27596D32" wp14:editId="2CBEE76A">
            <wp:extent cx="4023360" cy="1682866"/>
            <wp:effectExtent l="19050" t="0" r="0" b="0"/>
            <wp:docPr id="38" name="Picture 20" descr="C:\Users\Admin\Pictures\14591746_1315504788468518_872904741001257959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Pictures\14591746_1315504788468518_8729047410012579593_n.jpg"/>
                    <pic:cNvPicPr>
                      <a:picLocks noChangeAspect="1" noChangeArrowheads="1"/>
                    </pic:cNvPicPr>
                  </pic:nvPicPr>
                  <pic:blipFill>
                    <a:blip r:embed="rId26"/>
                    <a:srcRect l="19971" t="29646" r="3563"/>
                    <a:stretch>
                      <a:fillRect/>
                    </a:stretch>
                  </pic:blipFill>
                  <pic:spPr bwMode="auto">
                    <a:xfrm>
                      <a:off x="0" y="0"/>
                      <a:ext cx="4023360" cy="1682866"/>
                    </a:xfrm>
                    <a:prstGeom prst="rect">
                      <a:avLst/>
                    </a:prstGeom>
                    <a:noFill/>
                    <a:ln w="9525">
                      <a:noFill/>
                      <a:miter lim="800000"/>
                      <a:headEnd/>
                      <a:tailEnd/>
                    </a:ln>
                  </pic:spPr>
                </pic:pic>
              </a:graphicData>
            </a:graphic>
          </wp:inline>
        </w:drawing>
      </w:r>
    </w:p>
    <w:p w14:paraId="2084BC1C" w14:textId="77777777" w:rsidR="008C77AD" w:rsidRPr="00D537B7" w:rsidRDefault="008C77AD" w:rsidP="00D537B7">
      <w:pPr>
        <w:pStyle w:val="BodyText"/>
        <w:spacing w:after="450" w:line="276" w:lineRule="auto"/>
        <w:jc w:val="both"/>
        <w:rPr>
          <w:rFonts w:ascii="Times New Roman" w:hAnsi="Times New Roman" w:cs="Times New Roman"/>
          <w:b/>
          <w:bCs/>
          <w:color w:val="000000"/>
          <w:sz w:val="26"/>
          <w:szCs w:val="26"/>
        </w:rPr>
      </w:pPr>
    </w:p>
    <w:p w14:paraId="1F313552" w14:textId="77777777" w:rsidR="008C77AD" w:rsidRPr="00D537B7" w:rsidRDefault="008C77AD" w:rsidP="00D537B7">
      <w:pPr>
        <w:pStyle w:val="BodyText"/>
        <w:spacing w:after="450" w:line="276" w:lineRule="auto"/>
        <w:jc w:val="both"/>
        <w:rPr>
          <w:rFonts w:ascii="Times New Roman" w:hAnsi="Times New Roman" w:cs="Times New Roman"/>
          <w:bCs/>
          <w:color w:val="000000"/>
        </w:rPr>
      </w:pPr>
    </w:p>
    <w:p w14:paraId="3DD758A4" w14:textId="77777777" w:rsidR="008C77AD" w:rsidRPr="00D537B7" w:rsidRDefault="008C77AD" w:rsidP="00D537B7">
      <w:pPr>
        <w:pStyle w:val="BodyText"/>
        <w:spacing w:after="450" w:line="276" w:lineRule="auto"/>
        <w:jc w:val="both"/>
        <w:rPr>
          <w:rFonts w:ascii="Times New Roman" w:hAnsi="Times New Roman" w:cs="Times New Roman"/>
          <w:bCs/>
          <w:color w:val="000000"/>
        </w:rPr>
      </w:pPr>
    </w:p>
    <w:p w14:paraId="09705ADB" w14:textId="77777777" w:rsidR="008C77AD" w:rsidRPr="00D537B7" w:rsidRDefault="008C77AD" w:rsidP="00D537B7">
      <w:pPr>
        <w:pStyle w:val="Heading3"/>
        <w:spacing w:line="276" w:lineRule="auto"/>
        <w:rPr>
          <w:rFonts w:ascii="Times New Roman" w:hAnsi="Times New Roman" w:cs="Times New Roman"/>
          <w:b/>
          <w:color w:val="auto"/>
        </w:rPr>
      </w:pPr>
      <w:bookmarkStart w:id="68" w:name="_Toc15070162"/>
      <w:bookmarkStart w:id="69" w:name="_Toc22733325"/>
      <w:r w:rsidRPr="00D537B7">
        <w:rPr>
          <w:rFonts w:ascii="Times New Roman" w:hAnsi="Times New Roman" w:cs="Times New Roman"/>
          <w:b/>
          <w:color w:val="auto"/>
        </w:rPr>
        <w:t xml:space="preserve">Competitors of </w:t>
      </w:r>
      <w:proofErr w:type="spellStart"/>
      <w:r w:rsidRPr="00D537B7">
        <w:rPr>
          <w:rFonts w:ascii="Times New Roman" w:hAnsi="Times New Roman" w:cs="Times New Roman"/>
          <w:b/>
          <w:color w:val="auto"/>
        </w:rPr>
        <w:t>Bellissimo</w:t>
      </w:r>
      <w:proofErr w:type="spellEnd"/>
      <w:r w:rsidRPr="00D537B7">
        <w:rPr>
          <w:rFonts w:ascii="Times New Roman" w:hAnsi="Times New Roman" w:cs="Times New Roman"/>
          <w:b/>
          <w:color w:val="auto"/>
        </w:rPr>
        <w:t xml:space="preserve"> Ice-cream:</w:t>
      </w:r>
      <w:bookmarkEnd w:id="68"/>
      <w:bookmarkEnd w:id="69"/>
    </w:p>
    <w:p w14:paraId="365A3DC7" w14:textId="77777777" w:rsidR="008C77AD" w:rsidRPr="00D537B7" w:rsidRDefault="008C77AD" w:rsidP="00D537B7">
      <w:pPr>
        <w:spacing w:line="276" w:lineRule="auto"/>
        <w:rPr>
          <w:rFonts w:ascii="Times New Roman" w:hAnsi="Times New Roman" w:cs="Times New Roman"/>
        </w:rPr>
      </w:pPr>
    </w:p>
    <w:p w14:paraId="3F00DA4D" w14:textId="77777777" w:rsidR="008C77AD" w:rsidRPr="00D537B7" w:rsidRDefault="008C77AD" w:rsidP="00D537B7">
      <w:pPr>
        <w:spacing w:after="450" w:line="276" w:lineRule="auto"/>
        <w:jc w:val="both"/>
        <w:rPr>
          <w:rFonts w:ascii="Times New Roman" w:hAnsi="Times New Roman" w:cs="Times New Roman"/>
          <w:color w:val="353535"/>
          <w:sz w:val="26"/>
          <w:szCs w:val="26"/>
        </w:rPr>
      </w:pPr>
      <w:r w:rsidRPr="00D537B7">
        <w:rPr>
          <w:rFonts w:ascii="Times New Roman" w:hAnsi="Times New Roman" w:cs="Times New Roman"/>
          <w:b/>
          <w:bCs/>
          <w:color w:val="353535"/>
          <w:sz w:val="26"/>
          <w:szCs w:val="26"/>
        </w:rPr>
        <w:t>Igloo</w:t>
      </w:r>
      <w:r w:rsidRPr="00D537B7">
        <w:rPr>
          <w:rFonts w:ascii="Times New Roman" w:hAnsi="Times New Roman" w:cs="Times New Roman"/>
          <w:b/>
          <w:bCs/>
          <w:noProof/>
          <w:color w:val="353535"/>
          <w:sz w:val="24"/>
          <w:szCs w:val="24"/>
          <w:lang w:val="en-US" w:bidi="bn-BD"/>
        </w:rPr>
        <w:drawing>
          <wp:anchor distT="0" distB="0" distL="133350" distR="123190" simplePos="0" relativeHeight="251663360" behindDoc="0" locked="0" layoutInCell="1" allowOverlap="1" wp14:anchorId="32C09597" wp14:editId="213791A8">
            <wp:simplePos x="0" y="0"/>
            <wp:positionH relativeFrom="column">
              <wp:posOffset>4756785</wp:posOffset>
            </wp:positionH>
            <wp:positionV relativeFrom="paragraph">
              <wp:posOffset>67310</wp:posOffset>
            </wp:positionV>
            <wp:extent cx="1167130" cy="826770"/>
            <wp:effectExtent l="19050" t="0" r="0" b="0"/>
            <wp:wrapSquare wrapText="bothSides"/>
            <wp:docPr id="17" name="Picture 9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95" descr="Related image"/>
                    <pic:cNvPicPr>
                      <a:picLocks noChangeAspect="1" noChangeArrowheads="1"/>
                    </pic:cNvPicPr>
                  </pic:nvPicPr>
                  <pic:blipFill>
                    <a:blip r:embed="rId27" cstate="print"/>
                    <a:stretch>
                      <a:fillRect/>
                    </a:stretch>
                  </pic:blipFill>
                  <pic:spPr bwMode="auto">
                    <a:xfrm>
                      <a:off x="0" y="0"/>
                      <a:ext cx="1167130" cy="826770"/>
                    </a:xfrm>
                    <a:prstGeom prst="rect">
                      <a:avLst/>
                    </a:prstGeom>
                  </pic:spPr>
                </pic:pic>
              </a:graphicData>
            </a:graphic>
          </wp:anchor>
        </w:drawing>
      </w:r>
      <w:r w:rsidR="009F3D15" w:rsidRPr="00D537B7">
        <w:rPr>
          <w:rFonts w:ascii="Times New Roman" w:hAnsi="Times New Roman" w:cs="Times New Roman"/>
          <w:b/>
          <w:bCs/>
          <w:color w:val="353535"/>
          <w:sz w:val="26"/>
          <w:szCs w:val="26"/>
        </w:rPr>
        <w:t xml:space="preserve"> </w:t>
      </w:r>
      <w:r w:rsidR="009F3D15" w:rsidRPr="00D537B7">
        <w:rPr>
          <w:rFonts w:ascii="Times New Roman" w:hAnsi="Times New Roman" w:cs="Times New Roman"/>
          <w:color w:val="353535"/>
          <w:sz w:val="26"/>
          <w:szCs w:val="26"/>
        </w:rPr>
        <w:t>is very famous ice-cream company in Bangladeshi market. They have huge range of product line and verity flavour ice-cream.</w:t>
      </w:r>
      <w:r w:rsidR="00FC4995" w:rsidRPr="00D537B7">
        <w:rPr>
          <w:rFonts w:ascii="Times New Roman" w:hAnsi="Times New Roman" w:cs="Times New Roman"/>
          <w:color w:val="353535"/>
          <w:sz w:val="26"/>
          <w:szCs w:val="26"/>
        </w:rPr>
        <w:t xml:space="preserve"> They are the giant in the ice-cream industry.</w:t>
      </w:r>
      <w:r w:rsidR="009F3D15" w:rsidRPr="00D537B7">
        <w:rPr>
          <w:rFonts w:ascii="Times New Roman" w:hAnsi="Times New Roman" w:cs="Times New Roman"/>
          <w:color w:val="353535"/>
          <w:sz w:val="26"/>
          <w:szCs w:val="26"/>
        </w:rPr>
        <w:t xml:space="preserve"> </w:t>
      </w:r>
    </w:p>
    <w:p w14:paraId="1EC3A21A" w14:textId="77777777" w:rsidR="008C77AD" w:rsidRPr="00D537B7" w:rsidRDefault="008C77AD" w:rsidP="00D537B7">
      <w:pPr>
        <w:spacing w:line="276" w:lineRule="auto"/>
        <w:jc w:val="both"/>
        <w:rPr>
          <w:rFonts w:ascii="Times New Roman" w:hAnsi="Times New Roman" w:cs="Times New Roman"/>
          <w:color w:val="353535"/>
          <w:sz w:val="24"/>
          <w:szCs w:val="24"/>
        </w:rPr>
      </w:pPr>
      <w:r w:rsidRPr="00D537B7">
        <w:rPr>
          <w:rFonts w:ascii="Times New Roman" w:hAnsi="Times New Roman" w:cs="Times New Roman"/>
          <w:noProof/>
          <w:color w:val="353535"/>
          <w:sz w:val="24"/>
          <w:szCs w:val="24"/>
          <w:lang w:val="en-US" w:bidi="bn-BD"/>
        </w:rPr>
        <w:drawing>
          <wp:anchor distT="0" distB="0" distL="0" distR="0" simplePos="0" relativeHeight="251668480" behindDoc="0" locked="0" layoutInCell="1" allowOverlap="1" wp14:anchorId="6BDB9EAA" wp14:editId="6362C848">
            <wp:simplePos x="0" y="0"/>
            <wp:positionH relativeFrom="column">
              <wp:posOffset>2012950</wp:posOffset>
            </wp:positionH>
            <wp:positionV relativeFrom="paragraph">
              <wp:posOffset>10160</wp:posOffset>
            </wp:positionV>
            <wp:extent cx="1818640" cy="1682750"/>
            <wp:effectExtent l="19050" t="0" r="0" b="0"/>
            <wp:wrapSquare wrapText="largest"/>
            <wp:docPr id="18"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4"/>
                    <pic:cNvPicPr>
                      <a:picLocks noChangeAspect="1" noChangeArrowheads="1"/>
                    </pic:cNvPicPr>
                  </pic:nvPicPr>
                  <pic:blipFill>
                    <a:blip r:embed="rId28"/>
                    <a:stretch>
                      <a:fillRect/>
                    </a:stretch>
                  </pic:blipFill>
                  <pic:spPr bwMode="auto">
                    <a:xfrm>
                      <a:off x="0" y="0"/>
                      <a:ext cx="1818640" cy="1682750"/>
                    </a:xfrm>
                    <a:prstGeom prst="rect">
                      <a:avLst/>
                    </a:prstGeom>
                  </pic:spPr>
                </pic:pic>
              </a:graphicData>
            </a:graphic>
          </wp:anchor>
        </w:drawing>
      </w:r>
    </w:p>
    <w:p w14:paraId="522E8906" w14:textId="77777777" w:rsidR="008C77AD" w:rsidRPr="00D537B7" w:rsidRDefault="008C77AD" w:rsidP="00D537B7">
      <w:pPr>
        <w:spacing w:line="276" w:lineRule="auto"/>
        <w:jc w:val="both"/>
        <w:rPr>
          <w:rFonts w:ascii="Times New Roman" w:hAnsi="Times New Roman" w:cs="Times New Roman"/>
          <w:color w:val="353535"/>
          <w:sz w:val="24"/>
          <w:szCs w:val="24"/>
        </w:rPr>
      </w:pPr>
    </w:p>
    <w:p w14:paraId="5E4B9341" w14:textId="77777777" w:rsidR="008C77AD" w:rsidRPr="00D537B7" w:rsidRDefault="008C77AD" w:rsidP="00D537B7">
      <w:pPr>
        <w:spacing w:line="276" w:lineRule="auto"/>
        <w:jc w:val="both"/>
        <w:rPr>
          <w:rFonts w:ascii="Times New Roman" w:hAnsi="Times New Roman" w:cs="Times New Roman"/>
          <w:color w:val="353535"/>
          <w:sz w:val="24"/>
          <w:szCs w:val="24"/>
        </w:rPr>
      </w:pPr>
    </w:p>
    <w:p w14:paraId="145D09EB" w14:textId="77777777" w:rsidR="008C77AD" w:rsidRPr="00D537B7" w:rsidRDefault="008C77AD" w:rsidP="00D537B7">
      <w:pPr>
        <w:spacing w:line="276" w:lineRule="auto"/>
        <w:jc w:val="both"/>
        <w:rPr>
          <w:rFonts w:ascii="Times New Roman" w:hAnsi="Times New Roman" w:cs="Times New Roman"/>
          <w:color w:val="353535"/>
          <w:sz w:val="24"/>
          <w:szCs w:val="24"/>
        </w:rPr>
      </w:pPr>
    </w:p>
    <w:p w14:paraId="50524606" w14:textId="77777777" w:rsidR="008C77AD" w:rsidRPr="00D537B7" w:rsidRDefault="008C77AD" w:rsidP="00D537B7">
      <w:pPr>
        <w:spacing w:line="276" w:lineRule="auto"/>
        <w:jc w:val="both"/>
        <w:rPr>
          <w:rFonts w:ascii="Times New Roman" w:hAnsi="Times New Roman" w:cs="Times New Roman"/>
          <w:color w:val="353535"/>
          <w:sz w:val="24"/>
          <w:szCs w:val="24"/>
        </w:rPr>
      </w:pPr>
    </w:p>
    <w:p w14:paraId="7F554338" w14:textId="77777777" w:rsidR="008C77AD" w:rsidRPr="00D537B7" w:rsidRDefault="008C77AD" w:rsidP="00D537B7">
      <w:pPr>
        <w:spacing w:line="276" w:lineRule="auto"/>
        <w:jc w:val="both"/>
        <w:rPr>
          <w:rFonts w:ascii="Times New Roman" w:hAnsi="Times New Roman" w:cs="Times New Roman"/>
          <w:color w:val="353535"/>
          <w:sz w:val="24"/>
          <w:szCs w:val="24"/>
        </w:rPr>
      </w:pPr>
    </w:p>
    <w:p w14:paraId="0500C2E5" w14:textId="77777777" w:rsidR="008C77AD" w:rsidRPr="00D537B7" w:rsidRDefault="008C77AD" w:rsidP="00D537B7">
      <w:pPr>
        <w:spacing w:line="276" w:lineRule="auto"/>
        <w:jc w:val="both"/>
        <w:rPr>
          <w:rFonts w:ascii="Times New Roman" w:hAnsi="Times New Roman" w:cs="Times New Roman"/>
          <w:color w:val="353535"/>
          <w:sz w:val="24"/>
          <w:szCs w:val="24"/>
        </w:rPr>
      </w:pPr>
      <w:r w:rsidRPr="00D537B7">
        <w:rPr>
          <w:rFonts w:ascii="Times New Roman" w:hAnsi="Times New Roman" w:cs="Times New Roman"/>
          <w:noProof/>
          <w:color w:val="353535"/>
          <w:sz w:val="24"/>
          <w:szCs w:val="24"/>
          <w:lang w:val="en-US" w:bidi="bn-BD"/>
        </w:rPr>
        <w:drawing>
          <wp:anchor distT="0" distB="0" distL="0" distR="0" simplePos="0" relativeHeight="251667456" behindDoc="0" locked="0" layoutInCell="1" allowOverlap="1" wp14:anchorId="5FAA5AFB" wp14:editId="25712D72">
            <wp:simplePos x="0" y="0"/>
            <wp:positionH relativeFrom="column">
              <wp:posOffset>4065270</wp:posOffset>
            </wp:positionH>
            <wp:positionV relativeFrom="paragraph">
              <wp:posOffset>127000</wp:posOffset>
            </wp:positionV>
            <wp:extent cx="1965325" cy="1925955"/>
            <wp:effectExtent l="19050" t="0" r="0" b="0"/>
            <wp:wrapSquare wrapText="largest"/>
            <wp:docPr id="19"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
                    <pic:cNvPicPr>
                      <a:picLocks noChangeAspect="1" noChangeArrowheads="1"/>
                    </pic:cNvPicPr>
                  </pic:nvPicPr>
                  <pic:blipFill>
                    <a:blip r:embed="rId29"/>
                    <a:stretch>
                      <a:fillRect/>
                    </a:stretch>
                  </pic:blipFill>
                  <pic:spPr bwMode="auto">
                    <a:xfrm>
                      <a:off x="0" y="0"/>
                      <a:ext cx="1965325" cy="1925955"/>
                    </a:xfrm>
                    <a:prstGeom prst="rect">
                      <a:avLst/>
                    </a:prstGeom>
                  </pic:spPr>
                </pic:pic>
              </a:graphicData>
            </a:graphic>
          </wp:anchor>
        </w:drawing>
      </w:r>
      <w:r w:rsidRPr="00D537B7">
        <w:rPr>
          <w:rFonts w:ascii="Times New Roman" w:hAnsi="Times New Roman" w:cs="Times New Roman"/>
          <w:noProof/>
          <w:color w:val="353535"/>
          <w:sz w:val="24"/>
          <w:szCs w:val="24"/>
          <w:lang w:val="en-US" w:bidi="bn-BD"/>
        </w:rPr>
        <w:drawing>
          <wp:anchor distT="0" distB="0" distL="0" distR="0" simplePos="0" relativeHeight="251666432" behindDoc="0" locked="0" layoutInCell="1" allowOverlap="1" wp14:anchorId="01E9353A" wp14:editId="6AAB9822">
            <wp:simplePos x="0" y="0"/>
            <wp:positionH relativeFrom="column">
              <wp:posOffset>-214630</wp:posOffset>
            </wp:positionH>
            <wp:positionV relativeFrom="paragraph">
              <wp:posOffset>59055</wp:posOffset>
            </wp:positionV>
            <wp:extent cx="2004060" cy="1915795"/>
            <wp:effectExtent l="19050" t="0" r="0" b="0"/>
            <wp:wrapSquare wrapText="largest"/>
            <wp:docPr id="20"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2"/>
                    <pic:cNvPicPr>
                      <a:picLocks noChangeAspect="1" noChangeArrowheads="1"/>
                    </pic:cNvPicPr>
                  </pic:nvPicPr>
                  <pic:blipFill>
                    <a:blip r:embed="rId30" cstate="print"/>
                    <a:stretch>
                      <a:fillRect/>
                    </a:stretch>
                  </pic:blipFill>
                  <pic:spPr bwMode="auto">
                    <a:xfrm>
                      <a:off x="0" y="0"/>
                      <a:ext cx="2004060" cy="1915795"/>
                    </a:xfrm>
                    <a:prstGeom prst="rect">
                      <a:avLst/>
                    </a:prstGeom>
                  </pic:spPr>
                </pic:pic>
              </a:graphicData>
            </a:graphic>
          </wp:anchor>
        </w:drawing>
      </w:r>
    </w:p>
    <w:p w14:paraId="09416EF0" w14:textId="77777777" w:rsidR="008C77AD" w:rsidRPr="00D537B7" w:rsidRDefault="008C77AD" w:rsidP="00D537B7">
      <w:pPr>
        <w:spacing w:line="276" w:lineRule="auto"/>
        <w:jc w:val="both"/>
        <w:rPr>
          <w:rFonts w:ascii="Times New Roman" w:hAnsi="Times New Roman" w:cs="Times New Roman"/>
          <w:color w:val="353535"/>
          <w:sz w:val="24"/>
          <w:szCs w:val="24"/>
        </w:rPr>
      </w:pPr>
    </w:p>
    <w:p w14:paraId="2E4992F4" w14:textId="77777777" w:rsidR="008C77AD" w:rsidRPr="00D537B7" w:rsidRDefault="008C77AD" w:rsidP="00D537B7">
      <w:pPr>
        <w:spacing w:line="276" w:lineRule="auto"/>
        <w:jc w:val="both"/>
        <w:rPr>
          <w:rFonts w:ascii="Times New Roman" w:hAnsi="Times New Roman" w:cs="Times New Roman"/>
          <w:color w:val="353535"/>
          <w:sz w:val="24"/>
          <w:szCs w:val="24"/>
        </w:rPr>
      </w:pPr>
    </w:p>
    <w:p w14:paraId="57976318" w14:textId="77777777" w:rsidR="008C77AD" w:rsidRPr="00D537B7" w:rsidRDefault="008C77AD" w:rsidP="00D537B7">
      <w:pPr>
        <w:spacing w:line="276" w:lineRule="auto"/>
        <w:jc w:val="both"/>
        <w:rPr>
          <w:rFonts w:ascii="Times New Roman" w:hAnsi="Times New Roman" w:cs="Times New Roman"/>
          <w:sz w:val="24"/>
          <w:szCs w:val="24"/>
        </w:rPr>
      </w:pPr>
    </w:p>
    <w:p w14:paraId="65C1825B" w14:textId="77777777" w:rsidR="008C77AD" w:rsidRPr="00D537B7" w:rsidRDefault="008C77AD" w:rsidP="00D537B7">
      <w:pPr>
        <w:spacing w:line="276" w:lineRule="auto"/>
        <w:jc w:val="both"/>
        <w:rPr>
          <w:rFonts w:ascii="Times New Roman" w:hAnsi="Times New Roman" w:cs="Times New Roman"/>
          <w:color w:val="353535"/>
          <w:sz w:val="24"/>
          <w:szCs w:val="24"/>
        </w:rPr>
      </w:pPr>
    </w:p>
    <w:p w14:paraId="4BB2D9D0" w14:textId="77777777" w:rsidR="008C77AD" w:rsidRPr="00D537B7" w:rsidRDefault="008C77AD" w:rsidP="00D537B7">
      <w:pPr>
        <w:spacing w:line="276" w:lineRule="auto"/>
        <w:jc w:val="both"/>
        <w:rPr>
          <w:rFonts w:ascii="Times New Roman" w:hAnsi="Times New Roman" w:cs="Times New Roman"/>
          <w:color w:val="353535"/>
          <w:sz w:val="24"/>
          <w:szCs w:val="24"/>
        </w:rPr>
      </w:pPr>
    </w:p>
    <w:p w14:paraId="275AEAF6" w14:textId="77777777" w:rsidR="008C77AD" w:rsidRPr="00D537B7" w:rsidRDefault="008C77AD" w:rsidP="00D537B7">
      <w:pPr>
        <w:pStyle w:val="BodyText"/>
        <w:spacing w:after="450" w:line="276" w:lineRule="auto"/>
        <w:jc w:val="both"/>
        <w:rPr>
          <w:rFonts w:ascii="Times New Roman" w:hAnsi="Times New Roman" w:cs="Times New Roman"/>
          <w:b/>
          <w:bCs/>
          <w:color w:val="000000"/>
        </w:rPr>
      </w:pPr>
    </w:p>
    <w:p w14:paraId="65F4B682" w14:textId="77777777" w:rsidR="008C77AD" w:rsidRPr="00D537B7" w:rsidRDefault="008C77AD" w:rsidP="00D537B7">
      <w:pPr>
        <w:pStyle w:val="BodyText"/>
        <w:spacing w:after="450" w:line="276" w:lineRule="auto"/>
        <w:jc w:val="both"/>
        <w:rPr>
          <w:rFonts w:ascii="Times New Roman" w:hAnsi="Times New Roman" w:cs="Times New Roman"/>
          <w:b/>
          <w:bCs/>
          <w:color w:val="000000"/>
          <w:sz w:val="26"/>
          <w:szCs w:val="26"/>
        </w:rPr>
      </w:pPr>
      <w:r w:rsidRPr="00D537B7">
        <w:rPr>
          <w:rFonts w:ascii="Times New Roman" w:hAnsi="Times New Roman" w:cs="Times New Roman"/>
          <w:b/>
          <w:bCs/>
          <w:noProof/>
          <w:color w:val="000000"/>
          <w:sz w:val="26"/>
          <w:szCs w:val="26"/>
          <w:lang w:eastAsia="en-US" w:bidi="bn-BD"/>
        </w:rPr>
        <w:drawing>
          <wp:anchor distT="0" distB="0" distL="0" distR="0" simplePos="0" relativeHeight="251676672" behindDoc="0" locked="0" layoutInCell="1" allowOverlap="1" wp14:anchorId="53F834AF" wp14:editId="7409F05E">
            <wp:simplePos x="0" y="0"/>
            <wp:positionH relativeFrom="column">
              <wp:posOffset>4931410</wp:posOffset>
            </wp:positionH>
            <wp:positionV relativeFrom="paragraph">
              <wp:posOffset>76835</wp:posOffset>
            </wp:positionV>
            <wp:extent cx="894715" cy="894715"/>
            <wp:effectExtent l="19050" t="0" r="635" b="0"/>
            <wp:wrapSquare wrapText="largest"/>
            <wp:docPr id="34"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
                    <pic:cNvPicPr>
                      <a:picLocks noChangeAspect="1" noChangeArrowheads="1"/>
                    </pic:cNvPicPr>
                  </pic:nvPicPr>
                  <pic:blipFill>
                    <a:blip r:embed="rId31"/>
                    <a:stretch>
                      <a:fillRect/>
                    </a:stretch>
                  </pic:blipFill>
                  <pic:spPr bwMode="auto">
                    <a:xfrm>
                      <a:off x="0" y="0"/>
                      <a:ext cx="894715" cy="894715"/>
                    </a:xfrm>
                    <a:prstGeom prst="rect">
                      <a:avLst/>
                    </a:prstGeom>
                  </pic:spPr>
                </pic:pic>
              </a:graphicData>
            </a:graphic>
          </wp:anchor>
        </w:drawing>
      </w:r>
    </w:p>
    <w:p w14:paraId="780A7C94" w14:textId="77777777" w:rsidR="008C77AD" w:rsidRPr="00D537B7" w:rsidRDefault="008C77AD" w:rsidP="00D537B7">
      <w:pPr>
        <w:spacing w:line="276" w:lineRule="auto"/>
        <w:jc w:val="both"/>
        <w:rPr>
          <w:rFonts w:ascii="Times New Roman" w:hAnsi="Times New Roman" w:cs="Times New Roman"/>
          <w:b/>
          <w:color w:val="353535"/>
          <w:sz w:val="26"/>
          <w:szCs w:val="26"/>
        </w:rPr>
      </w:pPr>
      <w:r w:rsidRPr="00D537B7">
        <w:rPr>
          <w:rFonts w:ascii="Times New Roman" w:hAnsi="Times New Roman" w:cs="Times New Roman"/>
          <w:b/>
          <w:sz w:val="26"/>
          <w:szCs w:val="26"/>
        </w:rPr>
        <w:t>Polar Ice-cream:</w:t>
      </w:r>
    </w:p>
    <w:p w14:paraId="455A346C" w14:textId="77777777" w:rsidR="008C77AD" w:rsidRPr="00D537B7" w:rsidRDefault="008C77AD" w:rsidP="00D537B7">
      <w:pPr>
        <w:spacing w:line="276" w:lineRule="auto"/>
        <w:jc w:val="both"/>
        <w:rPr>
          <w:rFonts w:ascii="Times New Roman" w:hAnsi="Times New Roman" w:cs="Times New Roman"/>
          <w:color w:val="000000"/>
          <w:sz w:val="24"/>
          <w:szCs w:val="24"/>
        </w:rPr>
      </w:pPr>
    </w:p>
    <w:p w14:paraId="3099FA69" w14:textId="77777777" w:rsidR="008C77AD" w:rsidRPr="00D537B7" w:rsidRDefault="008C77AD" w:rsidP="00D537B7">
      <w:pPr>
        <w:spacing w:line="276" w:lineRule="auto"/>
        <w:jc w:val="both"/>
        <w:rPr>
          <w:rFonts w:ascii="Times New Roman" w:hAnsi="Times New Roman" w:cs="Times New Roman"/>
          <w:color w:val="000000"/>
          <w:sz w:val="24"/>
          <w:szCs w:val="24"/>
        </w:rPr>
      </w:pPr>
      <w:r w:rsidRPr="00D537B7">
        <w:rPr>
          <w:rFonts w:ascii="Times New Roman" w:hAnsi="Times New Roman" w:cs="Times New Roman"/>
          <w:color w:val="000000"/>
          <w:sz w:val="24"/>
          <w:szCs w:val="24"/>
        </w:rPr>
        <w:lastRenderedPageBreak/>
        <w:t xml:space="preserve">In 1987 Polar brand arrived, Dhaka Ice Cream Industries Ltd. developed the hygienically manufactured and marketed ice cream in Bangladesh for the first time, mostly from renowned Australian, Europe manufacturers. Polar ice-cream's core issue is food safety for its valuable consumers. Its variety expands to a broad variety of wrapped ice creams, ice cream stickers, cup ice creams, and lollies in a variety of delightful </w:t>
      </w:r>
      <w:r w:rsidR="009F0B94" w:rsidRPr="00D537B7">
        <w:rPr>
          <w:rFonts w:ascii="Times New Roman" w:hAnsi="Times New Roman" w:cs="Times New Roman"/>
          <w:color w:val="000000"/>
          <w:sz w:val="24"/>
          <w:szCs w:val="24"/>
        </w:rPr>
        <w:t>flavours</w:t>
      </w:r>
      <w:r w:rsidRPr="00D537B7">
        <w:rPr>
          <w:rFonts w:ascii="Times New Roman" w:hAnsi="Times New Roman" w:cs="Times New Roman"/>
          <w:color w:val="000000"/>
          <w:sz w:val="24"/>
          <w:szCs w:val="24"/>
        </w:rPr>
        <w:t xml:space="preserve"> plus textures.</w:t>
      </w:r>
    </w:p>
    <w:p w14:paraId="1E286C8E" w14:textId="77777777" w:rsidR="008C77AD" w:rsidRPr="00D537B7" w:rsidRDefault="008C77AD" w:rsidP="00D537B7">
      <w:pPr>
        <w:spacing w:line="276" w:lineRule="auto"/>
        <w:jc w:val="both"/>
        <w:rPr>
          <w:rFonts w:ascii="Times New Roman" w:hAnsi="Times New Roman" w:cs="Times New Roman"/>
          <w:color w:val="000000"/>
          <w:sz w:val="24"/>
          <w:szCs w:val="24"/>
        </w:rPr>
      </w:pPr>
      <w:r w:rsidRPr="00D537B7">
        <w:rPr>
          <w:rFonts w:ascii="Times New Roman" w:hAnsi="Times New Roman" w:cs="Times New Roman"/>
          <w:b/>
          <w:bCs/>
          <w:noProof/>
          <w:color w:val="000000"/>
          <w:lang w:val="en-US" w:bidi="bn-BD"/>
        </w:rPr>
        <w:drawing>
          <wp:anchor distT="0" distB="0" distL="0" distR="0" simplePos="0" relativeHeight="251665408" behindDoc="0" locked="0" layoutInCell="1" allowOverlap="1" wp14:anchorId="3C573B56" wp14:editId="798C2F60">
            <wp:simplePos x="0" y="0"/>
            <wp:positionH relativeFrom="column">
              <wp:posOffset>281940</wp:posOffset>
            </wp:positionH>
            <wp:positionV relativeFrom="paragraph">
              <wp:posOffset>145515</wp:posOffset>
            </wp:positionV>
            <wp:extent cx="2139950" cy="2139950"/>
            <wp:effectExtent l="19050" t="0" r="0" b="0"/>
            <wp:wrapSquare wrapText="largest"/>
            <wp:docPr id="2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
                    <pic:cNvPicPr>
                      <a:picLocks noChangeAspect="1" noChangeArrowheads="1"/>
                    </pic:cNvPicPr>
                  </pic:nvPicPr>
                  <pic:blipFill>
                    <a:blip r:embed="rId32"/>
                    <a:stretch>
                      <a:fillRect/>
                    </a:stretch>
                  </pic:blipFill>
                  <pic:spPr bwMode="auto">
                    <a:xfrm>
                      <a:off x="0" y="0"/>
                      <a:ext cx="2139950" cy="2139950"/>
                    </a:xfrm>
                    <a:prstGeom prst="rect">
                      <a:avLst/>
                    </a:prstGeom>
                  </pic:spPr>
                </pic:pic>
              </a:graphicData>
            </a:graphic>
          </wp:anchor>
        </w:drawing>
      </w:r>
    </w:p>
    <w:p w14:paraId="0FD95855" w14:textId="77777777" w:rsidR="008C77AD" w:rsidRPr="00D537B7" w:rsidRDefault="008C77AD" w:rsidP="00D537B7">
      <w:pPr>
        <w:pStyle w:val="BodyText"/>
        <w:spacing w:after="450" w:line="276" w:lineRule="auto"/>
        <w:jc w:val="both"/>
        <w:rPr>
          <w:rFonts w:ascii="Times New Roman" w:hAnsi="Times New Roman" w:cs="Times New Roman"/>
          <w:b/>
          <w:bCs/>
          <w:color w:val="000000"/>
        </w:rPr>
      </w:pPr>
      <w:r w:rsidRPr="00D537B7">
        <w:rPr>
          <w:rFonts w:ascii="Times New Roman" w:hAnsi="Times New Roman" w:cs="Times New Roman"/>
          <w:b/>
          <w:bCs/>
          <w:noProof/>
          <w:color w:val="000000"/>
          <w:lang w:eastAsia="en-US" w:bidi="bn-BD"/>
        </w:rPr>
        <w:drawing>
          <wp:anchor distT="0" distB="0" distL="0" distR="0" simplePos="0" relativeHeight="251664384" behindDoc="0" locked="0" layoutInCell="1" allowOverlap="1" wp14:anchorId="12026D9D" wp14:editId="0233DDB5">
            <wp:simplePos x="0" y="0"/>
            <wp:positionH relativeFrom="column">
              <wp:posOffset>3154212</wp:posOffset>
            </wp:positionH>
            <wp:positionV relativeFrom="paragraph">
              <wp:posOffset>3643</wp:posOffset>
            </wp:positionV>
            <wp:extent cx="1760855" cy="1760220"/>
            <wp:effectExtent l="19050" t="0" r="0" b="0"/>
            <wp:wrapSquare wrapText="largest"/>
            <wp:docPr id="24"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pic:cNvPicPr>
                      <a:picLocks noChangeAspect="1" noChangeArrowheads="1"/>
                    </pic:cNvPicPr>
                  </pic:nvPicPr>
                  <pic:blipFill>
                    <a:blip r:embed="rId33"/>
                    <a:stretch>
                      <a:fillRect/>
                    </a:stretch>
                  </pic:blipFill>
                  <pic:spPr bwMode="auto">
                    <a:xfrm>
                      <a:off x="0" y="0"/>
                      <a:ext cx="1760855" cy="1760220"/>
                    </a:xfrm>
                    <a:prstGeom prst="rect">
                      <a:avLst/>
                    </a:prstGeom>
                  </pic:spPr>
                </pic:pic>
              </a:graphicData>
            </a:graphic>
          </wp:anchor>
        </w:drawing>
      </w:r>
    </w:p>
    <w:p w14:paraId="201E7911" w14:textId="77777777" w:rsidR="008C77AD" w:rsidRPr="00D537B7" w:rsidRDefault="008C77AD" w:rsidP="00D537B7">
      <w:pPr>
        <w:pStyle w:val="BodyText"/>
        <w:spacing w:after="450" w:line="276" w:lineRule="auto"/>
        <w:jc w:val="both"/>
        <w:rPr>
          <w:rFonts w:ascii="Times New Roman" w:hAnsi="Times New Roman" w:cs="Times New Roman"/>
          <w:b/>
          <w:bCs/>
          <w:color w:val="000000"/>
        </w:rPr>
      </w:pPr>
    </w:p>
    <w:p w14:paraId="4C173FE4" w14:textId="77777777" w:rsidR="008C77AD" w:rsidRPr="00D537B7" w:rsidRDefault="008C77AD" w:rsidP="00D537B7">
      <w:pPr>
        <w:pStyle w:val="BodyText"/>
        <w:spacing w:after="450" w:line="276" w:lineRule="auto"/>
        <w:jc w:val="both"/>
        <w:rPr>
          <w:rFonts w:ascii="Times New Roman" w:hAnsi="Times New Roman" w:cs="Times New Roman"/>
          <w:b/>
          <w:bCs/>
          <w:color w:val="000000"/>
        </w:rPr>
      </w:pPr>
    </w:p>
    <w:p w14:paraId="32FAE8F1" w14:textId="77777777" w:rsidR="008C77AD" w:rsidRPr="00D537B7" w:rsidRDefault="008C77AD" w:rsidP="00D537B7">
      <w:pPr>
        <w:pStyle w:val="BodyText"/>
        <w:spacing w:after="450" w:line="276" w:lineRule="auto"/>
        <w:jc w:val="both"/>
        <w:rPr>
          <w:rFonts w:ascii="Times New Roman" w:hAnsi="Times New Roman" w:cs="Times New Roman"/>
          <w:b/>
          <w:bCs/>
          <w:color w:val="000000"/>
        </w:rPr>
      </w:pPr>
    </w:p>
    <w:p w14:paraId="5EC73A98" w14:textId="77777777" w:rsidR="008C77AD" w:rsidRPr="00D537B7" w:rsidRDefault="008C77AD" w:rsidP="00D537B7">
      <w:pPr>
        <w:pStyle w:val="BodyText"/>
        <w:spacing w:after="450" w:line="276" w:lineRule="auto"/>
        <w:jc w:val="both"/>
        <w:rPr>
          <w:rFonts w:ascii="Times New Roman" w:hAnsi="Times New Roman" w:cs="Times New Roman"/>
          <w:b/>
          <w:bCs/>
          <w:color w:val="000000"/>
          <w:sz w:val="26"/>
          <w:szCs w:val="26"/>
        </w:rPr>
      </w:pPr>
    </w:p>
    <w:p w14:paraId="1C1FB948" w14:textId="77777777" w:rsidR="008C77AD" w:rsidRPr="00D537B7" w:rsidRDefault="008C77AD" w:rsidP="00D537B7">
      <w:pPr>
        <w:pStyle w:val="BodyText"/>
        <w:spacing w:after="450" w:line="276" w:lineRule="auto"/>
        <w:jc w:val="both"/>
        <w:rPr>
          <w:rFonts w:ascii="Times New Roman" w:hAnsi="Times New Roman" w:cs="Times New Roman"/>
          <w:b/>
          <w:bCs/>
          <w:color w:val="000000"/>
          <w:sz w:val="26"/>
          <w:szCs w:val="26"/>
        </w:rPr>
      </w:pPr>
    </w:p>
    <w:p w14:paraId="0813AD64" w14:textId="77777777" w:rsidR="005836BA" w:rsidRPr="00D537B7" w:rsidRDefault="005836BA" w:rsidP="00D537B7">
      <w:pPr>
        <w:pStyle w:val="BodyText"/>
        <w:spacing w:after="450" w:line="276" w:lineRule="auto"/>
        <w:jc w:val="both"/>
        <w:rPr>
          <w:rFonts w:ascii="Times New Roman" w:hAnsi="Times New Roman" w:cs="Times New Roman"/>
          <w:b/>
          <w:bCs/>
          <w:color w:val="000000"/>
          <w:sz w:val="26"/>
          <w:szCs w:val="26"/>
        </w:rPr>
      </w:pPr>
    </w:p>
    <w:p w14:paraId="75EF8B93" w14:textId="77777777" w:rsidR="008C77AD" w:rsidRPr="00D537B7" w:rsidRDefault="008C77AD" w:rsidP="00D537B7">
      <w:pPr>
        <w:spacing w:after="0" w:line="276" w:lineRule="auto"/>
        <w:rPr>
          <w:rFonts w:ascii="Times New Roman" w:hAnsi="Times New Roman" w:cs="Times New Roman"/>
          <w:b/>
          <w:sz w:val="28"/>
          <w:szCs w:val="28"/>
        </w:rPr>
      </w:pPr>
    </w:p>
    <w:p w14:paraId="01CA73BA" w14:textId="77777777" w:rsidR="008C77AD" w:rsidRPr="00D537B7" w:rsidRDefault="008C77AD" w:rsidP="00D537B7">
      <w:pPr>
        <w:pStyle w:val="Heading2"/>
        <w:spacing w:line="276" w:lineRule="auto"/>
        <w:rPr>
          <w:rFonts w:ascii="Times New Roman" w:hAnsi="Times New Roman" w:cs="Times New Roman"/>
          <w:b/>
          <w:color w:val="auto"/>
          <w:sz w:val="28"/>
          <w:szCs w:val="28"/>
        </w:rPr>
      </w:pPr>
      <w:bookmarkStart w:id="70" w:name="_Toc15070164"/>
      <w:bookmarkStart w:id="71" w:name="_Toc22733326"/>
      <w:r w:rsidRPr="00D537B7">
        <w:rPr>
          <w:rFonts w:ascii="Times New Roman" w:hAnsi="Times New Roman" w:cs="Times New Roman"/>
          <w:b/>
          <w:color w:val="auto"/>
          <w:sz w:val="28"/>
          <w:szCs w:val="28"/>
        </w:rPr>
        <w:t xml:space="preserve">SOWT analysis of </w:t>
      </w:r>
      <w:proofErr w:type="spellStart"/>
      <w:r w:rsidRPr="00D537B7">
        <w:rPr>
          <w:rFonts w:ascii="Times New Roman" w:hAnsi="Times New Roman" w:cs="Times New Roman"/>
          <w:b/>
          <w:color w:val="auto"/>
          <w:sz w:val="28"/>
          <w:szCs w:val="28"/>
        </w:rPr>
        <w:t>Kazi</w:t>
      </w:r>
      <w:proofErr w:type="spellEnd"/>
      <w:r w:rsidRPr="00D537B7">
        <w:rPr>
          <w:rFonts w:ascii="Times New Roman" w:hAnsi="Times New Roman" w:cs="Times New Roman"/>
          <w:b/>
          <w:color w:val="auto"/>
          <w:sz w:val="28"/>
          <w:szCs w:val="28"/>
        </w:rPr>
        <w:t xml:space="preserve"> Farms Group</w:t>
      </w:r>
      <w:bookmarkEnd w:id="70"/>
      <w:bookmarkEnd w:id="71"/>
    </w:p>
    <w:p w14:paraId="4EC65AA5" w14:textId="77777777" w:rsidR="008C77AD" w:rsidRPr="00D537B7" w:rsidRDefault="008C77AD" w:rsidP="00D537B7">
      <w:pPr>
        <w:spacing w:line="276" w:lineRule="auto"/>
        <w:jc w:val="both"/>
        <w:rPr>
          <w:rFonts w:ascii="Times New Roman" w:hAnsi="Times New Roman" w:cs="Times New Roman"/>
          <w:sz w:val="24"/>
          <w:szCs w:val="24"/>
        </w:rPr>
      </w:pPr>
    </w:p>
    <w:p w14:paraId="2A904F00" w14:textId="77777777" w:rsidR="004A6A08" w:rsidRPr="00D537B7" w:rsidRDefault="004A6A08" w:rsidP="00D537B7">
      <w:pPr>
        <w:spacing w:after="0" w:line="276" w:lineRule="auto"/>
        <w:jc w:val="both"/>
        <w:rPr>
          <w:rFonts w:ascii="Times New Roman" w:hAnsi="Times New Roman" w:cs="Times New Roman"/>
          <w:b/>
          <w:sz w:val="24"/>
          <w:szCs w:val="24"/>
        </w:rPr>
      </w:pPr>
      <w:r w:rsidRPr="00D537B7">
        <w:rPr>
          <w:rFonts w:ascii="Times New Roman" w:hAnsi="Times New Roman" w:cs="Times New Roman"/>
          <w:sz w:val="24"/>
          <w:szCs w:val="24"/>
        </w:rPr>
        <w:t>My topic is</w:t>
      </w:r>
      <w:r w:rsidR="008C77AD" w:rsidRPr="00D537B7">
        <w:rPr>
          <w:rFonts w:ascii="Times New Roman" w:hAnsi="Times New Roman" w:cs="Times New Roman"/>
          <w:b/>
          <w:bCs/>
          <w:color w:val="222222"/>
          <w:sz w:val="24"/>
          <w:szCs w:val="24"/>
        </w:rPr>
        <w:t xml:space="preserve"> </w:t>
      </w:r>
      <w:proofErr w:type="gramStart"/>
      <w:r w:rsidR="008C77AD" w:rsidRPr="00D537B7">
        <w:rPr>
          <w:rFonts w:ascii="Times New Roman" w:hAnsi="Times New Roman" w:cs="Times New Roman"/>
          <w:b/>
          <w:bCs/>
          <w:color w:val="222222"/>
          <w:sz w:val="24"/>
          <w:szCs w:val="24"/>
        </w:rPr>
        <w:t>-</w:t>
      </w:r>
      <w:r w:rsidRPr="00D537B7">
        <w:rPr>
          <w:rFonts w:ascii="Times New Roman" w:hAnsi="Times New Roman" w:cs="Times New Roman"/>
          <w:b/>
          <w:sz w:val="24"/>
          <w:szCs w:val="24"/>
        </w:rPr>
        <w:t>“</w:t>
      </w:r>
      <w:proofErr w:type="gramEnd"/>
      <w:r w:rsidRPr="00D537B7">
        <w:rPr>
          <w:rFonts w:ascii="Times New Roman" w:eastAsia="Times New Roman" w:hAnsi="Times New Roman" w:cs="Times New Roman"/>
          <w:b/>
          <w:sz w:val="24"/>
          <w:szCs w:val="24"/>
        </w:rPr>
        <w:t xml:space="preserve">Marketing and Promotional activities of </w:t>
      </w:r>
      <w:proofErr w:type="spellStart"/>
      <w:r w:rsidRPr="00D537B7">
        <w:rPr>
          <w:rFonts w:ascii="Times New Roman" w:eastAsia="Times New Roman" w:hAnsi="Times New Roman" w:cs="Times New Roman"/>
          <w:b/>
          <w:sz w:val="24"/>
          <w:szCs w:val="24"/>
        </w:rPr>
        <w:t>Kazi</w:t>
      </w:r>
      <w:proofErr w:type="spellEnd"/>
      <w:r w:rsidRPr="00D537B7">
        <w:rPr>
          <w:rFonts w:ascii="Times New Roman" w:eastAsia="Times New Roman" w:hAnsi="Times New Roman" w:cs="Times New Roman"/>
          <w:b/>
          <w:sz w:val="24"/>
          <w:szCs w:val="24"/>
        </w:rPr>
        <w:t xml:space="preserve"> Food Industries Limited</w:t>
      </w:r>
      <w:r w:rsidRPr="00D537B7">
        <w:rPr>
          <w:rFonts w:ascii="Times New Roman" w:hAnsi="Times New Roman" w:cs="Times New Roman"/>
          <w:b/>
          <w:sz w:val="24"/>
          <w:szCs w:val="24"/>
        </w:rPr>
        <w:t>.”</w:t>
      </w:r>
    </w:p>
    <w:p w14:paraId="7D33826C" w14:textId="77777777" w:rsidR="008C77AD" w:rsidRPr="00D537B7" w:rsidRDefault="008C77AD" w:rsidP="00D537B7">
      <w:pPr>
        <w:shd w:val="clear" w:color="auto" w:fill="FFFFFF"/>
        <w:spacing w:line="276" w:lineRule="auto"/>
        <w:jc w:val="both"/>
        <w:rPr>
          <w:rFonts w:ascii="Times New Roman" w:hAnsi="Times New Roman" w:cs="Times New Roman"/>
          <w:sz w:val="24"/>
          <w:szCs w:val="24"/>
        </w:rPr>
      </w:pPr>
      <w:r w:rsidRPr="00D537B7">
        <w:rPr>
          <w:rFonts w:ascii="Times New Roman" w:hAnsi="Times New Roman" w:cs="Times New Roman"/>
          <w:sz w:val="24"/>
          <w:szCs w:val="24"/>
        </w:rPr>
        <w:t>Through SOWT I am going to show different types of str</w:t>
      </w:r>
      <w:r w:rsidR="004A6A08" w:rsidRPr="00D537B7">
        <w:rPr>
          <w:rFonts w:ascii="Times New Roman" w:hAnsi="Times New Roman" w:cs="Times New Roman"/>
          <w:sz w:val="24"/>
          <w:szCs w:val="24"/>
        </w:rPr>
        <w:t xml:space="preserve">engths, challenges and barriers of the </w:t>
      </w:r>
      <w:proofErr w:type="spellStart"/>
      <w:r w:rsidR="004A6A08" w:rsidRPr="00D537B7">
        <w:rPr>
          <w:rFonts w:ascii="Times New Roman" w:hAnsi="Times New Roman" w:cs="Times New Roman"/>
          <w:sz w:val="24"/>
          <w:szCs w:val="24"/>
        </w:rPr>
        <w:t>Kazi</w:t>
      </w:r>
      <w:proofErr w:type="spellEnd"/>
      <w:r w:rsidR="004A6A08" w:rsidRPr="00D537B7">
        <w:rPr>
          <w:rFonts w:ascii="Times New Roman" w:hAnsi="Times New Roman" w:cs="Times New Roman"/>
          <w:sz w:val="24"/>
          <w:szCs w:val="24"/>
        </w:rPr>
        <w:t xml:space="preserve"> Farms marketing and promotional activities.</w:t>
      </w:r>
    </w:p>
    <w:p w14:paraId="3C1F57C1" w14:textId="77777777" w:rsidR="008C77AD" w:rsidRPr="00D537B7" w:rsidRDefault="008C77AD" w:rsidP="00D537B7">
      <w:pPr>
        <w:spacing w:line="276" w:lineRule="auto"/>
        <w:jc w:val="both"/>
        <w:rPr>
          <w:rFonts w:ascii="Times New Roman" w:hAnsi="Times New Roman" w:cs="Times New Roman"/>
          <w:b/>
          <w:bCs/>
          <w:sz w:val="24"/>
          <w:szCs w:val="24"/>
        </w:rPr>
      </w:pPr>
      <w:r w:rsidRPr="00D537B7">
        <w:rPr>
          <w:rFonts w:ascii="Times New Roman" w:hAnsi="Times New Roman" w:cs="Times New Roman"/>
          <w:b/>
          <w:bCs/>
          <w:sz w:val="24"/>
          <w:szCs w:val="24"/>
        </w:rPr>
        <w:t xml:space="preserve">Here is the SWOT analysis of </w:t>
      </w:r>
      <w:proofErr w:type="spellStart"/>
      <w:r w:rsidRPr="00D537B7">
        <w:rPr>
          <w:rFonts w:ascii="Times New Roman" w:hAnsi="Times New Roman" w:cs="Times New Roman"/>
          <w:b/>
          <w:bCs/>
          <w:sz w:val="24"/>
          <w:szCs w:val="24"/>
        </w:rPr>
        <w:t>Kazi</w:t>
      </w:r>
      <w:proofErr w:type="spellEnd"/>
      <w:r w:rsidRPr="00D537B7">
        <w:rPr>
          <w:rFonts w:ascii="Times New Roman" w:hAnsi="Times New Roman" w:cs="Times New Roman"/>
          <w:b/>
          <w:bCs/>
          <w:sz w:val="24"/>
          <w:szCs w:val="24"/>
        </w:rPr>
        <w:t xml:space="preserve"> Farms Group</w:t>
      </w:r>
      <w:r w:rsidR="004A6A08" w:rsidRPr="00D537B7">
        <w:rPr>
          <w:rFonts w:ascii="Times New Roman" w:hAnsi="Times New Roman" w:cs="Times New Roman"/>
          <w:b/>
          <w:bCs/>
          <w:sz w:val="24"/>
          <w:szCs w:val="24"/>
        </w:rPr>
        <w:t>:</w:t>
      </w:r>
    </w:p>
    <w:p w14:paraId="19765DF5" w14:textId="77777777" w:rsidR="008C77AD" w:rsidRPr="00D537B7" w:rsidRDefault="008C77AD" w:rsidP="00D537B7">
      <w:pPr>
        <w:spacing w:line="276" w:lineRule="auto"/>
        <w:jc w:val="both"/>
        <w:rPr>
          <w:rFonts w:ascii="Times New Roman" w:hAnsi="Times New Roman" w:cs="Times New Roman"/>
          <w:b/>
          <w:sz w:val="28"/>
          <w:szCs w:val="28"/>
        </w:rPr>
      </w:pPr>
      <w:r w:rsidRPr="00D537B7">
        <w:rPr>
          <w:rFonts w:ascii="Times New Roman" w:hAnsi="Times New Roman" w:cs="Times New Roman"/>
          <w:b/>
          <w:sz w:val="28"/>
          <w:szCs w:val="28"/>
        </w:rPr>
        <w:t>Strength:</w:t>
      </w:r>
    </w:p>
    <w:p w14:paraId="6CFF477C" w14:textId="77777777" w:rsidR="008C77AD" w:rsidRPr="00D537B7" w:rsidRDefault="009B45E6" w:rsidP="00D537B7">
      <w:pPr>
        <w:pStyle w:val="Default"/>
        <w:numPr>
          <w:ilvl w:val="0"/>
          <w:numId w:val="18"/>
        </w:numPr>
        <w:spacing w:line="276" w:lineRule="auto"/>
        <w:jc w:val="both"/>
        <w:rPr>
          <w:rFonts w:ascii="Times New Roman" w:hAnsi="Times New Roman" w:cs="Times New Roman"/>
          <w:sz w:val="24"/>
        </w:rPr>
      </w:pPr>
      <w:r w:rsidRPr="00D537B7">
        <w:rPr>
          <w:rFonts w:ascii="Times New Roman" w:hAnsi="Times New Roman" w:cs="Times New Roman"/>
          <w:sz w:val="24"/>
        </w:rPr>
        <w:t>KFIL is the leading brand in the product category</w:t>
      </w:r>
      <w:r w:rsidR="008C77AD" w:rsidRPr="00D537B7">
        <w:rPr>
          <w:rFonts w:ascii="Times New Roman" w:hAnsi="Times New Roman" w:cs="Times New Roman"/>
          <w:sz w:val="24"/>
        </w:rPr>
        <w:t>.</w:t>
      </w:r>
    </w:p>
    <w:p w14:paraId="186644D4" w14:textId="77777777" w:rsidR="008C77AD" w:rsidRPr="00D537B7" w:rsidRDefault="009B45E6" w:rsidP="00D537B7">
      <w:pPr>
        <w:pStyle w:val="Default"/>
        <w:numPr>
          <w:ilvl w:val="0"/>
          <w:numId w:val="18"/>
        </w:numPr>
        <w:spacing w:line="276" w:lineRule="auto"/>
        <w:jc w:val="both"/>
        <w:rPr>
          <w:rFonts w:ascii="Times New Roman" w:hAnsi="Times New Roman" w:cs="Times New Roman"/>
          <w:sz w:val="24"/>
        </w:rPr>
      </w:pPr>
      <w:r w:rsidRPr="00D537B7">
        <w:rPr>
          <w:rFonts w:ascii="Times New Roman" w:hAnsi="Times New Roman" w:cs="Times New Roman"/>
          <w:sz w:val="24"/>
        </w:rPr>
        <w:t xml:space="preserve">They have huge number of distributors among their competitor and right now they have 130 franchise </w:t>
      </w:r>
      <w:proofErr w:type="gramStart"/>
      <w:r w:rsidRPr="00D537B7">
        <w:rPr>
          <w:rFonts w:ascii="Times New Roman" w:hAnsi="Times New Roman" w:cs="Times New Roman"/>
          <w:sz w:val="24"/>
        </w:rPr>
        <w:t>outlet</w:t>
      </w:r>
      <w:proofErr w:type="gramEnd"/>
      <w:r w:rsidRPr="00D537B7">
        <w:rPr>
          <w:rFonts w:ascii="Times New Roman" w:hAnsi="Times New Roman" w:cs="Times New Roman"/>
          <w:sz w:val="24"/>
        </w:rPr>
        <w:t xml:space="preserve"> within the country and the number is increasing day by day.</w:t>
      </w:r>
    </w:p>
    <w:p w14:paraId="266B3855" w14:textId="77777777" w:rsidR="008C77AD" w:rsidRPr="00D537B7" w:rsidRDefault="006A4611" w:rsidP="00D537B7">
      <w:pPr>
        <w:pStyle w:val="Default"/>
        <w:numPr>
          <w:ilvl w:val="0"/>
          <w:numId w:val="18"/>
        </w:numPr>
        <w:spacing w:line="276" w:lineRule="auto"/>
        <w:jc w:val="both"/>
        <w:rPr>
          <w:rFonts w:ascii="Times New Roman" w:hAnsi="Times New Roman" w:cs="Times New Roman"/>
          <w:sz w:val="24"/>
        </w:rPr>
      </w:pPr>
      <w:r w:rsidRPr="00D537B7">
        <w:rPr>
          <w:rFonts w:ascii="Times New Roman" w:hAnsi="Times New Roman" w:cs="Times New Roman"/>
          <w:sz w:val="24"/>
        </w:rPr>
        <w:t xml:space="preserve">They have huge range of product in the frozen food </w:t>
      </w:r>
      <w:proofErr w:type="gramStart"/>
      <w:r w:rsidRPr="00D537B7">
        <w:rPr>
          <w:rFonts w:ascii="Times New Roman" w:hAnsi="Times New Roman" w:cs="Times New Roman"/>
          <w:sz w:val="24"/>
        </w:rPr>
        <w:t>and also</w:t>
      </w:r>
      <w:proofErr w:type="gramEnd"/>
      <w:r w:rsidRPr="00D537B7">
        <w:rPr>
          <w:rFonts w:ascii="Times New Roman" w:hAnsi="Times New Roman" w:cs="Times New Roman"/>
          <w:sz w:val="24"/>
        </w:rPr>
        <w:t xml:space="preserve"> in the ice-cream factory which give them a great position in the market</w:t>
      </w:r>
      <w:r w:rsidR="008C77AD" w:rsidRPr="00D537B7">
        <w:rPr>
          <w:rFonts w:ascii="Times New Roman" w:hAnsi="Times New Roman" w:cs="Times New Roman"/>
          <w:sz w:val="24"/>
        </w:rPr>
        <w:t>.</w:t>
      </w:r>
    </w:p>
    <w:p w14:paraId="7A5CDB02" w14:textId="77777777" w:rsidR="008C77AD" w:rsidRPr="00D537B7" w:rsidRDefault="006A4611" w:rsidP="00D537B7">
      <w:pPr>
        <w:pStyle w:val="Default"/>
        <w:numPr>
          <w:ilvl w:val="0"/>
          <w:numId w:val="18"/>
        </w:numPr>
        <w:spacing w:line="276" w:lineRule="auto"/>
        <w:jc w:val="both"/>
        <w:rPr>
          <w:rFonts w:ascii="Times New Roman" w:hAnsi="Times New Roman" w:cs="Times New Roman"/>
          <w:sz w:val="24"/>
        </w:rPr>
      </w:pPr>
      <w:r w:rsidRPr="00D537B7">
        <w:rPr>
          <w:rFonts w:ascii="Times New Roman" w:hAnsi="Times New Roman" w:cs="Times New Roman"/>
          <w:sz w:val="24"/>
        </w:rPr>
        <w:lastRenderedPageBreak/>
        <w:t xml:space="preserve">They have a TV channel call </w:t>
      </w:r>
      <w:proofErr w:type="spellStart"/>
      <w:r w:rsidRPr="00D537B7">
        <w:rPr>
          <w:rFonts w:ascii="Times New Roman" w:hAnsi="Times New Roman" w:cs="Times New Roman"/>
          <w:sz w:val="24"/>
        </w:rPr>
        <w:t>Dipto</w:t>
      </w:r>
      <w:proofErr w:type="spellEnd"/>
      <w:r w:rsidRPr="00D537B7">
        <w:rPr>
          <w:rFonts w:ascii="Times New Roman" w:hAnsi="Times New Roman" w:cs="Times New Roman"/>
          <w:sz w:val="24"/>
        </w:rPr>
        <w:t xml:space="preserve"> TV which give them advantages of promoting their product among the customer group</w:t>
      </w:r>
      <w:r w:rsidR="008C77AD" w:rsidRPr="00D537B7">
        <w:rPr>
          <w:rFonts w:ascii="Times New Roman" w:hAnsi="Times New Roman" w:cs="Times New Roman"/>
          <w:sz w:val="24"/>
        </w:rPr>
        <w:t>.</w:t>
      </w:r>
    </w:p>
    <w:p w14:paraId="574ADC87" w14:textId="77777777" w:rsidR="008C77AD" w:rsidRPr="00D537B7" w:rsidRDefault="008C77AD" w:rsidP="00D537B7">
      <w:pPr>
        <w:pStyle w:val="Default"/>
        <w:numPr>
          <w:ilvl w:val="0"/>
          <w:numId w:val="18"/>
        </w:numPr>
        <w:spacing w:line="276" w:lineRule="auto"/>
        <w:jc w:val="both"/>
        <w:rPr>
          <w:rFonts w:ascii="Times New Roman" w:hAnsi="Times New Roman" w:cs="Times New Roman"/>
          <w:sz w:val="24"/>
        </w:rPr>
      </w:pPr>
      <w:r w:rsidRPr="00D537B7">
        <w:rPr>
          <w:rFonts w:ascii="Times New Roman" w:hAnsi="Times New Roman" w:cs="Times New Roman"/>
          <w:sz w:val="24"/>
        </w:rPr>
        <w:t>The economic strength of the company is very strong.</w:t>
      </w:r>
    </w:p>
    <w:p w14:paraId="6DFB0A2C" w14:textId="77777777" w:rsidR="008C77AD" w:rsidRPr="00D537B7" w:rsidRDefault="008C77AD" w:rsidP="00D537B7">
      <w:pPr>
        <w:pStyle w:val="Default"/>
        <w:numPr>
          <w:ilvl w:val="0"/>
          <w:numId w:val="18"/>
        </w:numPr>
        <w:spacing w:line="276" w:lineRule="auto"/>
        <w:jc w:val="both"/>
        <w:rPr>
          <w:rFonts w:ascii="Times New Roman" w:hAnsi="Times New Roman" w:cs="Times New Roman"/>
          <w:sz w:val="24"/>
        </w:rPr>
      </w:pPr>
      <w:r w:rsidRPr="00D537B7">
        <w:rPr>
          <w:rFonts w:ascii="Times New Roman" w:hAnsi="Times New Roman" w:cs="Times New Roman"/>
          <w:sz w:val="24"/>
        </w:rPr>
        <w:t xml:space="preserve"> </w:t>
      </w:r>
      <w:r w:rsidR="006A4611" w:rsidRPr="00D537B7">
        <w:rPr>
          <w:rFonts w:ascii="Times New Roman" w:hAnsi="Times New Roman" w:cs="Times New Roman"/>
          <w:sz w:val="24"/>
        </w:rPr>
        <w:t xml:space="preserve">They are promoting their product widely within the country because they got huge number of </w:t>
      </w:r>
      <w:proofErr w:type="gramStart"/>
      <w:r w:rsidR="006A4611" w:rsidRPr="00D537B7">
        <w:rPr>
          <w:rFonts w:ascii="Times New Roman" w:hAnsi="Times New Roman" w:cs="Times New Roman"/>
          <w:sz w:val="24"/>
        </w:rPr>
        <w:t>distributor</w:t>
      </w:r>
      <w:proofErr w:type="gramEnd"/>
      <w:r w:rsidRPr="00D537B7">
        <w:rPr>
          <w:rFonts w:ascii="Times New Roman" w:hAnsi="Times New Roman" w:cs="Times New Roman"/>
          <w:sz w:val="24"/>
        </w:rPr>
        <w:t>.</w:t>
      </w:r>
    </w:p>
    <w:p w14:paraId="52C21FBC" w14:textId="77777777" w:rsidR="008C77AD" w:rsidRPr="00D537B7" w:rsidRDefault="008C77AD" w:rsidP="00D537B7">
      <w:pPr>
        <w:pStyle w:val="Default"/>
        <w:numPr>
          <w:ilvl w:val="0"/>
          <w:numId w:val="18"/>
        </w:numPr>
        <w:spacing w:line="276" w:lineRule="auto"/>
        <w:rPr>
          <w:rFonts w:ascii="Times New Roman" w:hAnsi="Times New Roman" w:cs="Times New Roman"/>
          <w:sz w:val="24"/>
        </w:rPr>
      </w:pPr>
      <w:r w:rsidRPr="00D537B7">
        <w:rPr>
          <w:rFonts w:ascii="Times New Roman" w:hAnsi="Times New Roman" w:cs="Times New Roman"/>
          <w:sz w:val="24"/>
        </w:rPr>
        <w:t xml:space="preserve"> </w:t>
      </w:r>
      <w:r w:rsidR="006A4611" w:rsidRPr="00D537B7">
        <w:rPr>
          <w:rFonts w:ascii="Times New Roman" w:hAnsi="Times New Roman" w:cs="Times New Roman"/>
          <w:sz w:val="24"/>
        </w:rPr>
        <w:t>They also promote their brand through some event because they got huge support from there funds</w:t>
      </w:r>
      <w:r w:rsidRPr="00D537B7">
        <w:rPr>
          <w:rFonts w:ascii="Times New Roman" w:hAnsi="Times New Roman" w:cs="Times New Roman"/>
          <w:sz w:val="24"/>
        </w:rPr>
        <w:t>.</w:t>
      </w:r>
    </w:p>
    <w:p w14:paraId="7C4862E8" w14:textId="77777777" w:rsidR="008C77AD" w:rsidRPr="00D537B7" w:rsidRDefault="008C77AD" w:rsidP="00D537B7">
      <w:pPr>
        <w:pStyle w:val="Default"/>
        <w:numPr>
          <w:ilvl w:val="0"/>
          <w:numId w:val="18"/>
        </w:numPr>
        <w:spacing w:line="276" w:lineRule="auto"/>
        <w:rPr>
          <w:rFonts w:ascii="Times New Roman" w:hAnsi="Times New Roman" w:cs="Times New Roman"/>
          <w:sz w:val="24"/>
        </w:rPr>
      </w:pPr>
      <w:r w:rsidRPr="00D537B7">
        <w:rPr>
          <w:rFonts w:ascii="Times New Roman" w:hAnsi="Times New Roman" w:cs="Times New Roman"/>
          <w:sz w:val="24"/>
        </w:rPr>
        <w:t xml:space="preserve"> </w:t>
      </w:r>
      <w:r w:rsidR="006A4611" w:rsidRPr="00D537B7">
        <w:rPr>
          <w:rFonts w:ascii="Times New Roman" w:hAnsi="Times New Roman" w:cs="Times New Roman"/>
          <w:sz w:val="24"/>
        </w:rPr>
        <w:t>They can also promote their product with their product criteria like no</w:t>
      </w:r>
      <w:r w:rsidRPr="00D537B7">
        <w:rPr>
          <w:rFonts w:ascii="Times New Roman" w:hAnsi="Times New Roman" w:cs="Times New Roman"/>
          <w:sz w:val="24"/>
        </w:rPr>
        <w:t xml:space="preserve"> harmful preservatives for health issues.</w:t>
      </w:r>
    </w:p>
    <w:p w14:paraId="000768E7" w14:textId="77777777" w:rsidR="008C77AD" w:rsidRPr="00D537B7" w:rsidRDefault="008C77AD" w:rsidP="00D537B7">
      <w:pPr>
        <w:pStyle w:val="Default"/>
        <w:spacing w:line="276" w:lineRule="auto"/>
        <w:ind w:left="360"/>
        <w:jc w:val="both"/>
        <w:rPr>
          <w:rFonts w:ascii="Times New Roman" w:hAnsi="Times New Roman" w:cs="Times New Roman"/>
          <w:sz w:val="24"/>
        </w:rPr>
      </w:pPr>
    </w:p>
    <w:p w14:paraId="37501AE5" w14:textId="77777777" w:rsidR="00167259" w:rsidRPr="00D537B7" w:rsidRDefault="00167259" w:rsidP="00D537B7">
      <w:pPr>
        <w:pStyle w:val="Default"/>
        <w:spacing w:line="276" w:lineRule="auto"/>
        <w:ind w:left="360"/>
        <w:jc w:val="both"/>
        <w:rPr>
          <w:rFonts w:ascii="Times New Roman" w:hAnsi="Times New Roman" w:cs="Times New Roman"/>
          <w:sz w:val="24"/>
        </w:rPr>
      </w:pPr>
    </w:p>
    <w:p w14:paraId="172486C8" w14:textId="77777777" w:rsidR="00167259" w:rsidRPr="00D537B7" w:rsidRDefault="00167259" w:rsidP="00D537B7">
      <w:pPr>
        <w:pStyle w:val="Default"/>
        <w:spacing w:line="276" w:lineRule="auto"/>
        <w:ind w:left="360"/>
        <w:jc w:val="both"/>
        <w:rPr>
          <w:rFonts w:ascii="Times New Roman" w:hAnsi="Times New Roman" w:cs="Times New Roman"/>
          <w:sz w:val="24"/>
        </w:rPr>
      </w:pPr>
    </w:p>
    <w:p w14:paraId="6F53619F" w14:textId="77777777" w:rsidR="008C77AD" w:rsidRPr="00D537B7" w:rsidRDefault="008C77AD" w:rsidP="00D537B7">
      <w:pPr>
        <w:spacing w:line="276" w:lineRule="auto"/>
        <w:jc w:val="both"/>
        <w:rPr>
          <w:rFonts w:ascii="Times New Roman" w:hAnsi="Times New Roman" w:cs="Times New Roman"/>
          <w:b/>
          <w:sz w:val="28"/>
          <w:szCs w:val="28"/>
        </w:rPr>
      </w:pPr>
      <w:r w:rsidRPr="00D537B7">
        <w:rPr>
          <w:rFonts w:ascii="Times New Roman" w:hAnsi="Times New Roman" w:cs="Times New Roman"/>
          <w:b/>
          <w:sz w:val="28"/>
          <w:szCs w:val="28"/>
        </w:rPr>
        <w:t>Weakness:</w:t>
      </w:r>
    </w:p>
    <w:p w14:paraId="6CD50F17" w14:textId="77777777" w:rsidR="008C77AD" w:rsidRPr="00D537B7" w:rsidRDefault="008C77AD" w:rsidP="00D537B7">
      <w:pPr>
        <w:pStyle w:val="ListParagraph"/>
        <w:numPr>
          <w:ilvl w:val="0"/>
          <w:numId w:val="19"/>
        </w:numPr>
        <w:spacing w:after="0" w:line="276" w:lineRule="auto"/>
        <w:jc w:val="both"/>
        <w:rPr>
          <w:rFonts w:ascii="Times New Roman" w:hAnsi="Times New Roman" w:cs="Times New Roman"/>
          <w:color w:val="222222"/>
          <w:sz w:val="24"/>
          <w:szCs w:val="24"/>
          <w:shd w:val="clear" w:color="auto" w:fill="FFFFFF"/>
        </w:rPr>
      </w:pPr>
      <w:r w:rsidRPr="00D537B7">
        <w:rPr>
          <w:rFonts w:ascii="Times New Roman" w:hAnsi="Times New Roman" w:cs="Times New Roman"/>
          <w:color w:val="222222"/>
          <w:sz w:val="24"/>
          <w:szCs w:val="24"/>
          <w:shd w:val="clear" w:color="auto" w:fill="FFFFFF"/>
        </w:rPr>
        <w:t>The frozen foods industry is subjected to criticism by various doctors and dieticians who consider frequent consumption of frozen food is bad for health as it affects the blood pressure</w:t>
      </w:r>
      <w:r w:rsidR="00E84E85" w:rsidRPr="00D537B7">
        <w:rPr>
          <w:rFonts w:ascii="Times New Roman" w:hAnsi="Times New Roman" w:cs="Times New Roman"/>
          <w:color w:val="222222"/>
          <w:sz w:val="24"/>
          <w:szCs w:val="24"/>
          <w:shd w:val="clear" w:color="auto" w:fill="FFFFFF"/>
        </w:rPr>
        <w:t xml:space="preserve"> which are affecting their promotional activities</w:t>
      </w:r>
      <w:r w:rsidRPr="00D537B7">
        <w:rPr>
          <w:rFonts w:ascii="Times New Roman" w:hAnsi="Times New Roman" w:cs="Times New Roman"/>
          <w:color w:val="222222"/>
          <w:sz w:val="24"/>
          <w:szCs w:val="24"/>
          <w:shd w:val="clear" w:color="auto" w:fill="FFFFFF"/>
        </w:rPr>
        <w:t>.</w:t>
      </w:r>
    </w:p>
    <w:p w14:paraId="44B0C8C9" w14:textId="77777777" w:rsidR="008C77AD" w:rsidRPr="00D537B7" w:rsidRDefault="008C77AD" w:rsidP="00D537B7">
      <w:pPr>
        <w:pStyle w:val="ListParagraph"/>
        <w:numPr>
          <w:ilvl w:val="0"/>
          <w:numId w:val="19"/>
        </w:numPr>
        <w:spacing w:after="0" w:line="276" w:lineRule="auto"/>
        <w:jc w:val="both"/>
        <w:rPr>
          <w:rFonts w:ascii="Times New Roman" w:hAnsi="Times New Roman" w:cs="Times New Roman"/>
          <w:color w:val="222222"/>
          <w:sz w:val="24"/>
          <w:szCs w:val="24"/>
          <w:shd w:val="clear" w:color="auto" w:fill="FFFFFF"/>
        </w:rPr>
      </w:pPr>
      <w:r w:rsidRPr="00D537B7">
        <w:rPr>
          <w:rFonts w:ascii="Times New Roman" w:hAnsi="Times New Roman" w:cs="Times New Roman"/>
          <w:color w:val="222222"/>
          <w:sz w:val="24"/>
          <w:szCs w:val="24"/>
          <w:shd w:val="clear" w:color="auto" w:fill="FFFFFF"/>
        </w:rPr>
        <w:t>Low total purchase by per customer.</w:t>
      </w:r>
    </w:p>
    <w:p w14:paraId="4D13A25B" w14:textId="77777777" w:rsidR="008C77AD" w:rsidRPr="00D537B7" w:rsidRDefault="00E84E85" w:rsidP="00D537B7">
      <w:pPr>
        <w:pStyle w:val="ListParagraph"/>
        <w:numPr>
          <w:ilvl w:val="0"/>
          <w:numId w:val="19"/>
        </w:numPr>
        <w:spacing w:after="0" w:line="276" w:lineRule="auto"/>
        <w:jc w:val="both"/>
        <w:rPr>
          <w:rFonts w:ascii="Times New Roman" w:hAnsi="Times New Roman" w:cs="Times New Roman"/>
          <w:color w:val="222222"/>
          <w:sz w:val="24"/>
          <w:szCs w:val="24"/>
          <w:shd w:val="clear" w:color="auto" w:fill="FFFFFF"/>
        </w:rPr>
      </w:pPr>
      <w:r w:rsidRPr="00D537B7">
        <w:rPr>
          <w:rFonts w:ascii="Times New Roman" w:hAnsi="Times New Roman" w:cs="Times New Roman"/>
          <w:color w:val="222222"/>
          <w:sz w:val="24"/>
          <w:szCs w:val="24"/>
          <w:shd w:val="clear" w:color="auto" w:fill="FFFFFF"/>
        </w:rPr>
        <w:t xml:space="preserve">The size of chicken also a </w:t>
      </w:r>
      <w:proofErr w:type="gramStart"/>
      <w:r w:rsidRPr="00D537B7">
        <w:rPr>
          <w:rFonts w:ascii="Times New Roman" w:hAnsi="Times New Roman" w:cs="Times New Roman"/>
          <w:color w:val="222222"/>
          <w:sz w:val="24"/>
          <w:szCs w:val="24"/>
          <w:shd w:val="clear" w:color="auto" w:fill="FFFFFF"/>
        </w:rPr>
        <w:t>great barriers</w:t>
      </w:r>
      <w:proofErr w:type="gramEnd"/>
      <w:r w:rsidRPr="00D537B7">
        <w:rPr>
          <w:rFonts w:ascii="Times New Roman" w:hAnsi="Times New Roman" w:cs="Times New Roman"/>
          <w:color w:val="222222"/>
          <w:sz w:val="24"/>
          <w:szCs w:val="24"/>
          <w:shd w:val="clear" w:color="auto" w:fill="FFFFFF"/>
        </w:rPr>
        <w:t xml:space="preserve"> for the quality management</w:t>
      </w:r>
      <w:r w:rsidR="008C77AD" w:rsidRPr="00D537B7">
        <w:rPr>
          <w:rFonts w:ascii="Times New Roman" w:hAnsi="Times New Roman" w:cs="Times New Roman"/>
          <w:color w:val="222222"/>
          <w:sz w:val="24"/>
          <w:szCs w:val="24"/>
          <w:shd w:val="clear" w:color="auto" w:fill="FFFFFF"/>
        </w:rPr>
        <w:t>.</w:t>
      </w:r>
    </w:p>
    <w:p w14:paraId="05486703" w14:textId="77777777" w:rsidR="00E84E85" w:rsidRPr="00D537B7" w:rsidRDefault="00E84E85" w:rsidP="00D537B7">
      <w:pPr>
        <w:pStyle w:val="ListParagraph"/>
        <w:numPr>
          <w:ilvl w:val="0"/>
          <w:numId w:val="19"/>
        </w:numPr>
        <w:spacing w:after="0" w:line="276" w:lineRule="auto"/>
        <w:jc w:val="both"/>
        <w:rPr>
          <w:rFonts w:ascii="Times New Roman" w:hAnsi="Times New Roman" w:cs="Times New Roman"/>
          <w:color w:val="222222"/>
          <w:sz w:val="24"/>
          <w:szCs w:val="24"/>
          <w:shd w:val="clear" w:color="auto" w:fill="FFFFFF"/>
        </w:rPr>
      </w:pPr>
      <w:r w:rsidRPr="00D537B7">
        <w:rPr>
          <w:rFonts w:ascii="Times New Roman" w:hAnsi="Times New Roman" w:cs="Times New Roman"/>
          <w:color w:val="222222"/>
          <w:sz w:val="24"/>
          <w:szCs w:val="24"/>
          <w:shd w:val="clear" w:color="auto" w:fill="FFFFFF"/>
        </w:rPr>
        <w:t>Communication with the vendor and the distribution is a great weakness of the KFIL</w:t>
      </w:r>
      <w:r w:rsidR="001C27AE" w:rsidRPr="00D537B7">
        <w:rPr>
          <w:rFonts w:ascii="Times New Roman" w:hAnsi="Times New Roman" w:cs="Times New Roman"/>
          <w:color w:val="222222"/>
          <w:sz w:val="24"/>
          <w:szCs w:val="24"/>
          <w:shd w:val="clear" w:color="auto" w:fill="FFFFFF"/>
        </w:rPr>
        <w:t>.</w:t>
      </w:r>
    </w:p>
    <w:p w14:paraId="45A48B6C" w14:textId="77777777" w:rsidR="008C77AD" w:rsidRPr="00D537B7" w:rsidRDefault="008C77AD" w:rsidP="00D537B7">
      <w:pPr>
        <w:spacing w:after="0" w:line="276" w:lineRule="auto"/>
        <w:jc w:val="both"/>
        <w:rPr>
          <w:rFonts w:ascii="Times New Roman" w:hAnsi="Times New Roman" w:cs="Times New Roman"/>
          <w:b/>
          <w:sz w:val="28"/>
          <w:szCs w:val="28"/>
        </w:rPr>
      </w:pPr>
    </w:p>
    <w:p w14:paraId="548583F4" w14:textId="77777777" w:rsidR="008C77AD" w:rsidRPr="00D537B7" w:rsidRDefault="008C77AD" w:rsidP="00D537B7">
      <w:pPr>
        <w:spacing w:after="0" w:line="276" w:lineRule="auto"/>
        <w:jc w:val="both"/>
        <w:rPr>
          <w:rFonts w:ascii="Times New Roman" w:hAnsi="Times New Roman" w:cs="Times New Roman"/>
          <w:b/>
          <w:sz w:val="28"/>
          <w:szCs w:val="28"/>
        </w:rPr>
      </w:pPr>
    </w:p>
    <w:p w14:paraId="2123F9B0" w14:textId="77777777" w:rsidR="008C77AD" w:rsidRPr="00D537B7" w:rsidRDefault="008C77AD" w:rsidP="00D537B7">
      <w:pPr>
        <w:spacing w:after="0" w:line="276" w:lineRule="auto"/>
        <w:jc w:val="both"/>
        <w:rPr>
          <w:rFonts w:ascii="Times New Roman" w:hAnsi="Times New Roman" w:cs="Times New Roman"/>
          <w:b/>
          <w:sz w:val="28"/>
          <w:szCs w:val="28"/>
        </w:rPr>
      </w:pPr>
      <w:r w:rsidRPr="00D537B7">
        <w:rPr>
          <w:rFonts w:ascii="Times New Roman" w:hAnsi="Times New Roman" w:cs="Times New Roman"/>
          <w:b/>
          <w:sz w:val="28"/>
          <w:szCs w:val="28"/>
        </w:rPr>
        <w:t>Opportunity:</w:t>
      </w:r>
    </w:p>
    <w:p w14:paraId="7C2EAACD" w14:textId="77777777" w:rsidR="008C77AD" w:rsidRPr="00D537B7" w:rsidRDefault="008C77AD" w:rsidP="00D537B7">
      <w:pPr>
        <w:spacing w:after="0" w:line="276" w:lineRule="auto"/>
        <w:jc w:val="both"/>
        <w:rPr>
          <w:rFonts w:ascii="Times New Roman" w:hAnsi="Times New Roman" w:cs="Times New Roman"/>
          <w:bCs/>
          <w:sz w:val="24"/>
          <w:szCs w:val="24"/>
        </w:rPr>
      </w:pPr>
    </w:p>
    <w:p w14:paraId="255B80D2" w14:textId="77777777" w:rsidR="008C77AD" w:rsidRPr="00D537B7" w:rsidRDefault="001C27AE" w:rsidP="00D537B7">
      <w:pPr>
        <w:pStyle w:val="ListParagraph"/>
        <w:numPr>
          <w:ilvl w:val="0"/>
          <w:numId w:val="20"/>
        </w:numPr>
        <w:spacing w:after="0" w:line="276" w:lineRule="auto"/>
        <w:jc w:val="both"/>
        <w:rPr>
          <w:rFonts w:ascii="Times New Roman" w:hAnsi="Times New Roman" w:cs="Times New Roman"/>
          <w:bCs/>
          <w:sz w:val="24"/>
          <w:szCs w:val="24"/>
        </w:rPr>
      </w:pPr>
      <w:r w:rsidRPr="00D537B7">
        <w:rPr>
          <w:rFonts w:ascii="Times New Roman" w:hAnsi="Times New Roman" w:cs="Times New Roman"/>
          <w:bCs/>
          <w:sz w:val="24"/>
          <w:szCs w:val="24"/>
        </w:rPr>
        <w:t>There is very growing market in Bangladesh</w:t>
      </w:r>
      <w:r w:rsidR="008C77AD" w:rsidRPr="00D537B7">
        <w:rPr>
          <w:rFonts w:ascii="Times New Roman" w:hAnsi="Times New Roman" w:cs="Times New Roman"/>
          <w:bCs/>
          <w:sz w:val="24"/>
          <w:szCs w:val="24"/>
        </w:rPr>
        <w:t>.</w:t>
      </w:r>
    </w:p>
    <w:p w14:paraId="4269C5FD" w14:textId="77777777" w:rsidR="001C27AE" w:rsidRPr="00D537B7" w:rsidRDefault="00DA4F44" w:rsidP="00D537B7">
      <w:pPr>
        <w:pStyle w:val="ListParagraph"/>
        <w:numPr>
          <w:ilvl w:val="0"/>
          <w:numId w:val="20"/>
        </w:numPr>
        <w:spacing w:after="0" w:line="276" w:lineRule="auto"/>
        <w:jc w:val="both"/>
        <w:rPr>
          <w:rFonts w:ascii="Times New Roman" w:hAnsi="Times New Roman" w:cs="Times New Roman"/>
          <w:bCs/>
          <w:sz w:val="24"/>
          <w:szCs w:val="24"/>
        </w:rPr>
      </w:pPr>
      <w:r w:rsidRPr="00D537B7">
        <w:rPr>
          <w:rFonts w:ascii="Times New Roman" w:hAnsi="Times New Roman" w:cs="Times New Roman"/>
          <w:bCs/>
          <w:sz w:val="24"/>
          <w:szCs w:val="24"/>
        </w:rPr>
        <w:t>Their TV channel is creating a great opportunity for promoting their product among the customer group and get the top market reach.</w:t>
      </w:r>
    </w:p>
    <w:p w14:paraId="6EDD629C" w14:textId="77777777" w:rsidR="008C77AD" w:rsidRPr="00D537B7" w:rsidRDefault="00D811E5" w:rsidP="00D537B7">
      <w:pPr>
        <w:pStyle w:val="ListParagraph"/>
        <w:numPr>
          <w:ilvl w:val="0"/>
          <w:numId w:val="20"/>
        </w:numPr>
        <w:spacing w:after="0" w:line="276" w:lineRule="auto"/>
        <w:jc w:val="both"/>
        <w:rPr>
          <w:rFonts w:ascii="Times New Roman" w:hAnsi="Times New Roman" w:cs="Times New Roman"/>
          <w:bCs/>
          <w:sz w:val="24"/>
          <w:szCs w:val="24"/>
        </w:rPr>
      </w:pPr>
      <w:r w:rsidRPr="00D537B7">
        <w:rPr>
          <w:rFonts w:ascii="Times New Roman" w:hAnsi="Times New Roman" w:cs="Times New Roman"/>
          <w:bCs/>
          <w:sz w:val="24"/>
          <w:szCs w:val="24"/>
        </w:rPr>
        <w:t>The developing</w:t>
      </w:r>
      <w:r w:rsidR="008C77AD" w:rsidRPr="00D537B7">
        <w:rPr>
          <w:rFonts w:ascii="Times New Roman" w:hAnsi="Times New Roman" w:cs="Times New Roman"/>
          <w:bCs/>
          <w:sz w:val="24"/>
          <w:szCs w:val="24"/>
        </w:rPr>
        <w:t xml:space="preserve"> lifestyles and fast urbanization</w:t>
      </w:r>
      <w:r w:rsidRPr="00D537B7">
        <w:rPr>
          <w:rFonts w:ascii="Times New Roman" w:hAnsi="Times New Roman" w:cs="Times New Roman"/>
          <w:bCs/>
          <w:sz w:val="24"/>
          <w:szCs w:val="24"/>
        </w:rPr>
        <w:t xml:space="preserve"> create a great opportunity for the fast and the ready to eat product in Bangladesh</w:t>
      </w:r>
      <w:r w:rsidR="008C77AD" w:rsidRPr="00D537B7">
        <w:rPr>
          <w:rFonts w:ascii="Times New Roman" w:hAnsi="Times New Roman" w:cs="Times New Roman"/>
          <w:bCs/>
          <w:sz w:val="24"/>
          <w:szCs w:val="24"/>
        </w:rPr>
        <w:t>.</w:t>
      </w:r>
    </w:p>
    <w:p w14:paraId="3E1CE37F" w14:textId="77777777" w:rsidR="008C77AD" w:rsidRPr="00D537B7" w:rsidRDefault="00D811E5" w:rsidP="00D537B7">
      <w:pPr>
        <w:pStyle w:val="ListParagraph"/>
        <w:numPr>
          <w:ilvl w:val="0"/>
          <w:numId w:val="20"/>
        </w:numPr>
        <w:spacing w:after="0" w:line="276" w:lineRule="auto"/>
        <w:jc w:val="both"/>
        <w:rPr>
          <w:rFonts w:ascii="Times New Roman" w:hAnsi="Times New Roman" w:cs="Times New Roman"/>
          <w:bCs/>
          <w:sz w:val="24"/>
          <w:szCs w:val="24"/>
        </w:rPr>
      </w:pPr>
      <w:r w:rsidRPr="00D537B7">
        <w:rPr>
          <w:rFonts w:ascii="Times New Roman" w:hAnsi="Times New Roman" w:cs="Times New Roman"/>
          <w:bCs/>
          <w:sz w:val="24"/>
          <w:szCs w:val="24"/>
        </w:rPr>
        <w:t>The online and the event promotional activities is a great source of marketing and promot</w:t>
      </w:r>
      <w:r w:rsidR="00352234" w:rsidRPr="00D537B7">
        <w:rPr>
          <w:rFonts w:ascii="Times New Roman" w:hAnsi="Times New Roman" w:cs="Times New Roman"/>
          <w:bCs/>
          <w:sz w:val="24"/>
          <w:szCs w:val="24"/>
        </w:rPr>
        <w:t>io</w:t>
      </w:r>
      <w:r w:rsidRPr="00D537B7">
        <w:rPr>
          <w:rFonts w:ascii="Times New Roman" w:hAnsi="Times New Roman" w:cs="Times New Roman"/>
          <w:bCs/>
          <w:sz w:val="24"/>
          <w:szCs w:val="24"/>
        </w:rPr>
        <w:t>n</w:t>
      </w:r>
      <w:r w:rsidR="00352234" w:rsidRPr="00D537B7">
        <w:rPr>
          <w:rFonts w:ascii="Times New Roman" w:hAnsi="Times New Roman" w:cs="Times New Roman"/>
          <w:bCs/>
          <w:sz w:val="24"/>
          <w:szCs w:val="24"/>
        </w:rPr>
        <w:t>a</w:t>
      </w:r>
      <w:r w:rsidRPr="00D537B7">
        <w:rPr>
          <w:rFonts w:ascii="Times New Roman" w:hAnsi="Times New Roman" w:cs="Times New Roman"/>
          <w:bCs/>
          <w:sz w:val="24"/>
          <w:szCs w:val="24"/>
        </w:rPr>
        <w:t>l</w:t>
      </w:r>
      <w:r w:rsidR="00352234" w:rsidRPr="00D537B7">
        <w:rPr>
          <w:rFonts w:ascii="Times New Roman" w:hAnsi="Times New Roman" w:cs="Times New Roman"/>
          <w:bCs/>
          <w:sz w:val="24"/>
          <w:szCs w:val="24"/>
        </w:rPr>
        <w:t xml:space="preserve"> activities</w:t>
      </w:r>
      <w:r w:rsidR="008C77AD" w:rsidRPr="00D537B7">
        <w:rPr>
          <w:rFonts w:ascii="Times New Roman" w:hAnsi="Times New Roman" w:cs="Times New Roman"/>
          <w:bCs/>
          <w:sz w:val="24"/>
          <w:szCs w:val="24"/>
        </w:rPr>
        <w:t>.</w:t>
      </w:r>
    </w:p>
    <w:p w14:paraId="75505D78" w14:textId="77777777" w:rsidR="005836BA" w:rsidRPr="00D537B7" w:rsidRDefault="005836BA" w:rsidP="00D537B7">
      <w:pPr>
        <w:spacing w:after="0" w:line="276" w:lineRule="auto"/>
        <w:jc w:val="both"/>
        <w:rPr>
          <w:rFonts w:ascii="Times New Roman" w:hAnsi="Times New Roman" w:cs="Times New Roman"/>
          <w:bCs/>
          <w:sz w:val="24"/>
          <w:szCs w:val="24"/>
        </w:rPr>
      </w:pPr>
    </w:p>
    <w:p w14:paraId="271EB8BC" w14:textId="77777777" w:rsidR="005836BA" w:rsidRPr="00D537B7" w:rsidRDefault="005836BA" w:rsidP="00D537B7">
      <w:pPr>
        <w:spacing w:after="0" w:line="276" w:lineRule="auto"/>
        <w:jc w:val="both"/>
        <w:rPr>
          <w:rFonts w:ascii="Times New Roman" w:hAnsi="Times New Roman" w:cs="Times New Roman"/>
          <w:bCs/>
          <w:sz w:val="24"/>
          <w:szCs w:val="24"/>
        </w:rPr>
      </w:pPr>
    </w:p>
    <w:p w14:paraId="60A1CCC0" w14:textId="77777777" w:rsidR="008C77AD" w:rsidRPr="00D537B7" w:rsidRDefault="008C77AD" w:rsidP="00D537B7">
      <w:pPr>
        <w:spacing w:after="0" w:line="276" w:lineRule="auto"/>
        <w:jc w:val="both"/>
        <w:rPr>
          <w:rFonts w:ascii="Times New Roman" w:hAnsi="Times New Roman" w:cs="Times New Roman"/>
          <w:b/>
          <w:sz w:val="28"/>
          <w:szCs w:val="28"/>
        </w:rPr>
      </w:pPr>
      <w:r w:rsidRPr="00D537B7">
        <w:rPr>
          <w:rFonts w:ascii="Times New Roman" w:hAnsi="Times New Roman" w:cs="Times New Roman"/>
          <w:b/>
          <w:sz w:val="28"/>
          <w:szCs w:val="28"/>
        </w:rPr>
        <w:t>Threat:</w:t>
      </w:r>
    </w:p>
    <w:p w14:paraId="3A38D464" w14:textId="77777777" w:rsidR="008C77AD" w:rsidRPr="00D537B7" w:rsidRDefault="008C77AD" w:rsidP="00D537B7">
      <w:pPr>
        <w:spacing w:after="0" w:line="276" w:lineRule="auto"/>
        <w:jc w:val="both"/>
        <w:rPr>
          <w:rFonts w:ascii="Times New Roman" w:hAnsi="Times New Roman" w:cs="Times New Roman"/>
          <w:sz w:val="24"/>
          <w:szCs w:val="24"/>
        </w:rPr>
      </w:pPr>
    </w:p>
    <w:p w14:paraId="3138D6B9" w14:textId="77777777" w:rsidR="00930B63" w:rsidRPr="00D537B7" w:rsidRDefault="00930B63" w:rsidP="00D537B7">
      <w:pPr>
        <w:pStyle w:val="ListParagraph"/>
        <w:numPr>
          <w:ilvl w:val="0"/>
          <w:numId w:val="21"/>
        </w:numPr>
        <w:spacing w:after="200" w:line="276" w:lineRule="auto"/>
        <w:jc w:val="both"/>
        <w:rPr>
          <w:rFonts w:ascii="Times New Roman" w:hAnsi="Times New Roman" w:cs="Times New Roman"/>
          <w:sz w:val="24"/>
          <w:szCs w:val="24"/>
          <w:shd w:val="clear" w:color="auto" w:fill="FFFFFF"/>
        </w:rPr>
      </w:pPr>
      <w:r w:rsidRPr="00D537B7">
        <w:rPr>
          <w:rFonts w:ascii="Times New Roman" w:hAnsi="Times New Roman" w:cs="Times New Roman"/>
          <w:sz w:val="24"/>
          <w:szCs w:val="24"/>
          <w:shd w:val="clear" w:color="auto" w:fill="FFFFFF"/>
        </w:rPr>
        <w:t xml:space="preserve">The </w:t>
      </w:r>
      <w:r w:rsidR="008C77AD" w:rsidRPr="00D537B7">
        <w:rPr>
          <w:rFonts w:ascii="Times New Roman" w:hAnsi="Times New Roman" w:cs="Times New Roman"/>
          <w:sz w:val="24"/>
          <w:szCs w:val="24"/>
          <w:shd w:val="clear" w:color="auto" w:fill="FFFFFF"/>
        </w:rPr>
        <w:t>health awareness is growing across the country</w:t>
      </w:r>
      <w:r w:rsidRPr="00D537B7">
        <w:rPr>
          <w:rFonts w:ascii="Times New Roman" w:hAnsi="Times New Roman" w:cs="Times New Roman"/>
          <w:sz w:val="24"/>
          <w:szCs w:val="24"/>
          <w:shd w:val="clear" w:color="auto" w:fill="FFFFFF"/>
        </w:rPr>
        <w:t xml:space="preserve"> which may decline the use frozen and fast food product in Bangladesh.</w:t>
      </w:r>
    </w:p>
    <w:p w14:paraId="6C923B3D" w14:textId="77777777" w:rsidR="008C77AD" w:rsidRPr="00D537B7" w:rsidRDefault="008C77AD" w:rsidP="00D537B7">
      <w:pPr>
        <w:pStyle w:val="ListParagraph"/>
        <w:numPr>
          <w:ilvl w:val="0"/>
          <w:numId w:val="21"/>
        </w:numPr>
        <w:spacing w:after="200" w:line="276" w:lineRule="auto"/>
        <w:jc w:val="both"/>
        <w:rPr>
          <w:rFonts w:ascii="Times New Roman" w:hAnsi="Times New Roman" w:cs="Times New Roman"/>
          <w:sz w:val="24"/>
          <w:szCs w:val="24"/>
          <w:shd w:val="clear" w:color="auto" w:fill="FFFFFF"/>
        </w:rPr>
      </w:pPr>
      <w:r w:rsidRPr="00D537B7">
        <w:rPr>
          <w:rFonts w:ascii="Times New Roman" w:hAnsi="Times New Roman" w:cs="Times New Roman"/>
          <w:sz w:val="24"/>
          <w:szCs w:val="24"/>
          <w:shd w:val="clear" w:color="auto" w:fill="FFFFFF"/>
        </w:rPr>
        <w:t xml:space="preserve">Continuously rising prices of </w:t>
      </w:r>
      <w:r w:rsidR="00930B63" w:rsidRPr="00D537B7">
        <w:rPr>
          <w:rFonts w:ascii="Times New Roman" w:hAnsi="Times New Roman" w:cs="Times New Roman"/>
          <w:sz w:val="24"/>
          <w:szCs w:val="24"/>
          <w:shd w:val="clear" w:color="auto" w:fill="FFFFFF"/>
        </w:rPr>
        <w:t>raw material</w:t>
      </w:r>
      <w:r w:rsidRPr="00D537B7">
        <w:rPr>
          <w:rFonts w:ascii="Times New Roman" w:hAnsi="Times New Roman" w:cs="Times New Roman"/>
          <w:sz w:val="24"/>
          <w:szCs w:val="24"/>
          <w:shd w:val="clear" w:color="auto" w:fill="FFFFFF"/>
        </w:rPr>
        <w:t xml:space="preserve"> such as flour, oil and raw vegetables is a great pressure to the company. </w:t>
      </w:r>
    </w:p>
    <w:p w14:paraId="40F790AA" w14:textId="77777777" w:rsidR="008C77AD" w:rsidRPr="00D537B7" w:rsidRDefault="00930B63" w:rsidP="00D537B7">
      <w:pPr>
        <w:pStyle w:val="ListParagraph"/>
        <w:numPr>
          <w:ilvl w:val="0"/>
          <w:numId w:val="21"/>
        </w:numPr>
        <w:spacing w:after="200" w:line="276" w:lineRule="auto"/>
        <w:jc w:val="both"/>
        <w:rPr>
          <w:rFonts w:ascii="Times New Roman" w:hAnsi="Times New Roman" w:cs="Times New Roman"/>
          <w:sz w:val="24"/>
          <w:szCs w:val="24"/>
          <w:shd w:val="clear" w:color="auto" w:fill="FFFFFF"/>
        </w:rPr>
      </w:pPr>
      <w:r w:rsidRPr="00D537B7">
        <w:rPr>
          <w:rFonts w:ascii="Times New Roman" w:hAnsi="Times New Roman" w:cs="Times New Roman"/>
          <w:sz w:val="24"/>
          <w:szCs w:val="24"/>
          <w:shd w:val="clear" w:color="auto" w:fill="FFFFFF"/>
        </w:rPr>
        <w:lastRenderedPageBreak/>
        <w:t xml:space="preserve">Their </w:t>
      </w:r>
      <w:r w:rsidR="008C77AD" w:rsidRPr="00D537B7">
        <w:rPr>
          <w:rFonts w:ascii="Times New Roman" w:hAnsi="Times New Roman" w:cs="Times New Roman"/>
          <w:sz w:val="24"/>
          <w:szCs w:val="24"/>
          <w:shd w:val="clear" w:color="auto" w:fill="FFFFFF"/>
        </w:rPr>
        <w:t xml:space="preserve">competitions </w:t>
      </w:r>
      <w:r w:rsidRPr="00D537B7">
        <w:rPr>
          <w:rFonts w:ascii="Times New Roman" w:hAnsi="Times New Roman" w:cs="Times New Roman"/>
          <w:sz w:val="24"/>
          <w:szCs w:val="24"/>
          <w:shd w:val="clear" w:color="auto" w:fill="FFFFFF"/>
        </w:rPr>
        <w:t>are the great threat for the company because already they have promoted themselves as the king of the market</w:t>
      </w:r>
      <w:r w:rsidR="008C77AD" w:rsidRPr="00D537B7">
        <w:rPr>
          <w:rFonts w:ascii="Times New Roman" w:hAnsi="Times New Roman" w:cs="Times New Roman"/>
          <w:sz w:val="24"/>
          <w:szCs w:val="24"/>
          <w:shd w:val="clear" w:color="auto" w:fill="FFFFFF"/>
        </w:rPr>
        <w:t>.</w:t>
      </w:r>
    </w:p>
    <w:p w14:paraId="7475AD2F" w14:textId="77777777" w:rsidR="00167259" w:rsidRPr="00D537B7" w:rsidRDefault="00930B63" w:rsidP="00D537B7">
      <w:pPr>
        <w:pStyle w:val="ListParagraph"/>
        <w:numPr>
          <w:ilvl w:val="0"/>
          <w:numId w:val="21"/>
        </w:numPr>
        <w:spacing w:after="200" w:line="276" w:lineRule="auto"/>
        <w:jc w:val="both"/>
        <w:rPr>
          <w:rFonts w:ascii="Times New Roman" w:hAnsi="Times New Roman" w:cs="Times New Roman"/>
          <w:sz w:val="24"/>
          <w:szCs w:val="24"/>
          <w:shd w:val="clear" w:color="auto" w:fill="FFFFFF"/>
        </w:rPr>
      </w:pPr>
      <w:r w:rsidRPr="00D537B7">
        <w:rPr>
          <w:rFonts w:ascii="Times New Roman" w:hAnsi="Times New Roman" w:cs="Times New Roman"/>
          <w:sz w:val="24"/>
          <w:szCs w:val="24"/>
          <w:shd w:val="clear" w:color="auto" w:fill="FFFFFF"/>
        </w:rPr>
        <w:t>When promoting f</w:t>
      </w:r>
      <w:r w:rsidR="008C77AD" w:rsidRPr="00D537B7">
        <w:rPr>
          <w:rFonts w:ascii="Times New Roman" w:hAnsi="Times New Roman" w:cs="Times New Roman"/>
          <w:sz w:val="24"/>
          <w:szCs w:val="24"/>
          <w:shd w:val="clear" w:color="auto" w:fill="FFFFFF"/>
        </w:rPr>
        <w:t>rozen foods and vegetables are not in gr</w:t>
      </w:r>
      <w:r w:rsidR="005836BA" w:rsidRPr="00D537B7">
        <w:rPr>
          <w:rFonts w:ascii="Times New Roman" w:hAnsi="Times New Roman" w:cs="Times New Roman"/>
          <w:sz w:val="24"/>
          <w:szCs w:val="24"/>
          <w:shd w:val="clear" w:color="auto" w:fill="FFFFFF"/>
        </w:rPr>
        <w:t>eat demand right now</w:t>
      </w:r>
    </w:p>
    <w:p w14:paraId="6181E5B3" w14:textId="77777777" w:rsidR="00503F29" w:rsidRPr="00D537B7" w:rsidRDefault="00503F29" w:rsidP="00D537B7">
      <w:pPr>
        <w:spacing w:line="276" w:lineRule="auto"/>
        <w:jc w:val="both"/>
        <w:rPr>
          <w:rFonts w:ascii="Times New Roman" w:hAnsi="Times New Roman" w:cs="Times New Roman"/>
          <w:b/>
          <w:sz w:val="24"/>
          <w:szCs w:val="24"/>
        </w:rPr>
      </w:pPr>
    </w:p>
    <w:p w14:paraId="4F55E728" w14:textId="77777777" w:rsidR="00DD1318" w:rsidRPr="00D537B7" w:rsidRDefault="006D600A" w:rsidP="00D537B7">
      <w:pPr>
        <w:pStyle w:val="Heading1"/>
        <w:spacing w:line="276" w:lineRule="auto"/>
        <w:rPr>
          <w:rFonts w:ascii="Times New Roman" w:hAnsi="Times New Roman" w:cs="Times New Roman"/>
        </w:rPr>
      </w:pPr>
      <w:bookmarkStart w:id="72" w:name="_Toc22733327"/>
      <w:r w:rsidRPr="00D537B7">
        <w:rPr>
          <w:rFonts w:ascii="Times New Roman" w:hAnsi="Times New Roman" w:cs="Times New Roman"/>
        </w:rPr>
        <w:t xml:space="preserve">Chapter Four- </w:t>
      </w:r>
      <w:r w:rsidR="00912158" w:rsidRPr="00D537B7">
        <w:rPr>
          <w:rFonts w:ascii="Times New Roman" w:hAnsi="Times New Roman" w:cs="Times New Roman"/>
        </w:rPr>
        <w:t>Findings and Analysis of the Study</w:t>
      </w:r>
      <w:bookmarkEnd w:id="72"/>
    </w:p>
    <w:p w14:paraId="2D91CF49" w14:textId="77777777" w:rsidR="00912158" w:rsidRPr="00D537B7" w:rsidRDefault="00912158" w:rsidP="00D537B7">
      <w:pPr>
        <w:spacing w:line="276" w:lineRule="auto"/>
        <w:jc w:val="center"/>
        <w:rPr>
          <w:rFonts w:ascii="Times New Roman" w:hAnsi="Times New Roman" w:cs="Times New Roman"/>
          <w:b/>
          <w:sz w:val="28"/>
          <w:szCs w:val="28"/>
        </w:rPr>
      </w:pPr>
    </w:p>
    <w:p w14:paraId="4DC9F09F" w14:textId="77777777" w:rsidR="00503F29" w:rsidRPr="007735C9" w:rsidRDefault="006D600A" w:rsidP="00D537B7">
      <w:pPr>
        <w:spacing w:line="276" w:lineRule="auto"/>
        <w:rPr>
          <w:rFonts w:ascii="Times New Roman" w:hAnsi="Times New Roman" w:cs="Times New Roman"/>
          <w:b/>
          <w:sz w:val="28"/>
          <w:szCs w:val="24"/>
        </w:rPr>
      </w:pPr>
      <w:r w:rsidRPr="007735C9">
        <w:rPr>
          <w:rFonts w:ascii="Times New Roman" w:eastAsia="Times New Roman" w:hAnsi="Times New Roman" w:cs="Times New Roman"/>
          <w:b/>
          <w:sz w:val="28"/>
          <w:szCs w:val="24"/>
        </w:rPr>
        <w:t xml:space="preserve">Marketing and Promotional activities of </w:t>
      </w:r>
      <w:proofErr w:type="spellStart"/>
      <w:r w:rsidRPr="007735C9">
        <w:rPr>
          <w:rFonts w:ascii="Times New Roman" w:eastAsia="Times New Roman" w:hAnsi="Times New Roman" w:cs="Times New Roman"/>
          <w:b/>
          <w:sz w:val="28"/>
          <w:szCs w:val="24"/>
        </w:rPr>
        <w:t>Kazi</w:t>
      </w:r>
      <w:proofErr w:type="spellEnd"/>
      <w:r w:rsidRPr="007735C9">
        <w:rPr>
          <w:rFonts w:ascii="Times New Roman" w:eastAsia="Times New Roman" w:hAnsi="Times New Roman" w:cs="Times New Roman"/>
          <w:b/>
          <w:sz w:val="28"/>
          <w:szCs w:val="24"/>
        </w:rPr>
        <w:t xml:space="preserve"> Food Industries Limited</w:t>
      </w:r>
      <w:r w:rsidR="00912158" w:rsidRPr="007735C9">
        <w:rPr>
          <w:rFonts w:ascii="Times New Roman" w:hAnsi="Times New Roman" w:cs="Times New Roman"/>
          <w:b/>
          <w:sz w:val="28"/>
          <w:szCs w:val="24"/>
        </w:rPr>
        <w:t>:</w:t>
      </w:r>
    </w:p>
    <w:p w14:paraId="5720DA14" w14:textId="77777777" w:rsidR="00167259" w:rsidRPr="007735C9" w:rsidRDefault="00167259" w:rsidP="00D537B7">
      <w:pPr>
        <w:spacing w:line="276" w:lineRule="auto"/>
        <w:rPr>
          <w:rFonts w:ascii="Times New Roman" w:hAnsi="Times New Roman" w:cs="Times New Roman"/>
          <w:color w:val="000000" w:themeColor="text1"/>
          <w:sz w:val="28"/>
          <w:szCs w:val="24"/>
        </w:rPr>
      </w:pPr>
      <w:r w:rsidRPr="007735C9">
        <w:rPr>
          <w:rFonts w:ascii="Times New Roman" w:eastAsia="Calibri Light" w:hAnsi="Times New Roman" w:cs="Times New Roman"/>
          <w:b/>
          <w:bCs/>
          <w:color w:val="000000" w:themeColor="text1"/>
          <w:sz w:val="28"/>
          <w:szCs w:val="24"/>
        </w:rPr>
        <w:t>Promotion</w:t>
      </w:r>
    </w:p>
    <w:p w14:paraId="225B14B3" w14:textId="77777777" w:rsidR="00167259" w:rsidRPr="00D537B7" w:rsidRDefault="007A0C05" w:rsidP="00D537B7">
      <w:pPr>
        <w:spacing w:line="276" w:lineRule="auto"/>
        <w:jc w:val="both"/>
        <w:rPr>
          <w:rFonts w:ascii="Times New Roman" w:hAnsi="Times New Roman" w:cs="Times New Roman"/>
          <w:sz w:val="24"/>
          <w:szCs w:val="24"/>
        </w:rPr>
      </w:pPr>
      <w:proofErr w:type="spellStart"/>
      <w:r w:rsidRPr="00D537B7">
        <w:rPr>
          <w:rFonts w:ascii="Times New Roman" w:eastAsia="Times New Roman" w:hAnsi="Times New Roman" w:cs="Times New Roman"/>
          <w:sz w:val="24"/>
          <w:szCs w:val="24"/>
        </w:rPr>
        <w:t>Kazi</w:t>
      </w:r>
      <w:proofErr w:type="spellEnd"/>
      <w:r w:rsidRPr="00D537B7">
        <w:rPr>
          <w:rFonts w:ascii="Times New Roman" w:eastAsia="Times New Roman" w:hAnsi="Times New Roman" w:cs="Times New Roman"/>
          <w:sz w:val="24"/>
          <w:szCs w:val="24"/>
        </w:rPr>
        <w:t xml:space="preserve"> Farms Kitchen always play a very vital rule to get most effective reach to their customer mind by promoting their product and services</w:t>
      </w:r>
      <w:r w:rsidR="00167259" w:rsidRPr="00D537B7">
        <w:rPr>
          <w:rFonts w:ascii="Times New Roman" w:eastAsia="Times New Roman" w:hAnsi="Times New Roman" w:cs="Times New Roman"/>
          <w:sz w:val="24"/>
          <w:szCs w:val="24"/>
        </w:rPr>
        <w:t xml:space="preserve">. They </w:t>
      </w:r>
      <w:r w:rsidR="0061057F" w:rsidRPr="00D537B7">
        <w:rPr>
          <w:rFonts w:ascii="Times New Roman" w:eastAsia="Times New Roman" w:hAnsi="Times New Roman" w:cs="Times New Roman"/>
          <w:sz w:val="24"/>
          <w:szCs w:val="24"/>
        </w:rPr>
        <w:t>promote</w:t>
      </w:r>
      <w:r w:rsidR="00167259" w:rsidRPr="00D537B7">
        <w:rPr>
          <w:rFonts w:ascii="Times New Roman" w:eastAsia="Times New Roman" w:hAnsi="Times New Roman" w:cs="Times New Roman"/>
          <w:sz w:val="24"/>
          <w:szCs w:val="24"/>
        </w:rPr>
        <w:t xml:space="preserve"> in a physical environment, traditional and digital media. </w:t>
      </w:r>
      <w:r w:rsidR="0061057F" w:rsidRPr="00D537B7">
        <w:rPr>
          <w:rFonts w:ascii="Times New Roman" w:eastAsia="Times New Roman" w:hAnsi="Times New Roman" w:cs="Times New Roman"/>
          <w:sz w:val="24"/>
          <w:szCs w:val="24"/>
        </w:rPr>
        <w:t>They are coordinating their promotion to different third party</w:t>
      </w:r>
      <w:r w:rsidR="00167259" w:rsidRPr="00D537B7">
        <w:rPr>
          <w:rFonts w:ascii="Times New Roman" w:eastAsia="Times New Roman" w:hAnsi="Times New Roman" w:cs="Times New Roman"/>
          <w:sz w:val="24"/>
          <w:szCs w:val="24"/>
        </w:rPr>
        <w:t xml:space="preserve"> who assist them in designing POSM and other </w:t>
      </w:r>
      <w:r w:rsidR="0061057F" w:rsidRPr="00D537B7">
        <w:rPr>
          <w:rFonts w:ascii="Times New Roman" w:eastAsia="Times New Roman" w:hAnsi="Times New Roman" w:cs="Times New Roman"/>
          <w:sz w:val="24"/>
          <w:szCs w:val="24"/>
        </w:rPr>
        <w:t>Promotional tools</w:t>
      </w:r>
      <w:r w:rsidR="00167259" w:rsidRPr="00D537B7">
        <w:rPr>
          <w:rFonts w:ascii="Times New Roman" w:eastAsia="Times New Roman" w:hAnsi="Times New Roman" w:cs="Times New Roman"/>
          <w:sz w:val="24"/>
          <w:szCs w:val="24"/>
        </w:rPr>
        <w:t>.</w:t>
      </w:r>
    </w:p>
    <w:p w14:paraId="1B35CBEE" w14:textId="77777777" w:rsidR="00167259" w:rsidRPr="007735C9" w:rsidRDefault="00167259" w:rsidP="00D537B7">
      <w:pPr>
        <w:spacing w:line="276" w:lineRule="auto"/>
        <w:rPr>
          <w:rFonts w:ascii="Times New Roman" w:hAnsi="Times New Roman" w:cs="Times New Roman"/>
          <w:color w:val="000000" w:themeColor="text1"/>
          <w:sz w:val="28"/>
          <w:szCs w:val="24"/>
        </w:rPr>
      </w:pPr>
      <w:r w:rsidRPr="007735C9">
        <w:rPr>
          <w:rFonts w:ascii="Times New Roman" w:eastAsia="Calibri Light" w:hAnsi="Times New Roman" w:cs="Times New Roman"/>
          <w:b/>
          <w:bCs/>
          <w:color w:val="000000" w:themeColor="text1"/>
          <w:sz w:val="28"/>
          <w:szCs w:val="24"/>
        </w:rPr>
        <w:t>In a Physical Environment</w:t>
      </w:r>
    </w:p>
    <w:p w14:paraId="79DD2613" w14:textId="77777777" w:rsidR="00167259" w:rsidRPr="00D537B7" w:rsidRDefault="0061057F" w:rsidP="00D537B7">
      <w:pPr>
        <w:spacing w:line="276" w:lineRule="auto"/>
        <w:jc w:val="both"/>
        <w:rPr>
          <w:rFonts w:ascii="Times New Roman" w:hAnsi="Times New Roman" w:cs="Times New Roman"/>
          <w:sz w:val="24"/>
          <w:szCs w:val="24"/>
        </w:rPr>
      </w:pPr>
      <w:r w:rsidRPr="00D537B7">
        <w:rPr>
          <w:rFonts w:ascii="Times New Roman" w:eastAsia="Times New Roman" w:hAnsi="Times New Roman" w:cs="Times New Roman"/>
          <w:sz w:val="24"/>
          <w:szCs w:val="24"/>
        </w:rPr>
        <w:t>I</w:t>
      </w:r>
      <w:r w:rsidR="00167259" w:rsidRPr="00D537B7">
        <w:rPr>
          <w:rFonts w:ascii="Times New Roman" w:eastAsia="Times New Roman" w:hAnsi="Times New Roman" w:cs="Times New Roman"/>
          <w:sz w:val="24"/>
          <w:szCs w:val="24"/>
        </w:rPr>
        <w:t>n physical environments at special events such as concerts, festivals, trade shows, and in the field, such as in grocery or department stores</w:t>
      </w:r>
      <w:r w:rsidRPr="00D537B7">
        <w:rPr>
          <w:rFonts w:ascii="Times New Roman" w:eastAsia="Times New Roman" w:hAnsi="Times New Roman" w:cs="Times New Roman"/>
          <w:sz w:val="24"/>
          <w:szCs w:val="24"/>
        </w:rPr>
        <w:t xml:space="preserve"> KFIL promotes their product and services</w:t>
      </w:r>
      <w:r w:rsidR="00167259" w:rsidRPr="00D537B7">
        <w:rPr>
          <w:rFonts w:ascii="Times New Roman" w:eastAsia="Times New Roman" w:hAnsi="Times New Roman" w:cs="Times New Roman"/>
          <w:sz w:val="24"/>
          <w:szCs w:val="24"/>
        </w:rPr>
        <w:t xml:space="preserve">. </w:t>
      </w:r>
      <w:r w:rsidRPr="00D537B7">
        <w:rPr>
          <w:rFonts w:ascii="Times New Roman" w:eastAsia="Times New Roman" w:hAnsi="Times New Roman" w:cs="Times New Roman"/>
          <w:sz w:val="24"/>
          <w:szCs w:val="24"/>
        </w:rPr>
        <w:t>They also try to interact with the customers in different field to get most close reach through different event activates</w:t>
      </w:r>
      <w:r w:rsidR="00167259" w:rsidRPr="00D537B7">
        <w:rPr>
          <w:rFonts w:ascii="Times New Roman" w:eastAsia="Times New Roman" w:hAnsi="Times New Roman" w:cs="Times New Roman"/>
          <w:sz w:val="24"/>
          <w:szCs w:val="24"/>
        </w:rPr>
        <w:t xml:space="preserve">. The purchase of a product can </w:t>
      </w:r>
      <w:r w:rsidRPr="00D537B7">
        <w:rPr>
          <w:rFonts w:ascii="Times New Roman" w:eastAsia="Times New Roman" w:hAnsi="Times New Roman" w:cs="Times New Roman"/>
          <w:sz w:val="24"/>
          <w:szCs w:val="24"/>
        </w:rPr>
        <w:t>be faster</w:t>
      </w:r>
      <w:r w:rsidR="00167259" w:rsidRPr="00D537B7">
        <w:rPr>
          <w:rFonts w:ascii="Times New Roman" w:eastAsia="Times New Roman" w:hAnsi="Times New Roman" w:cs="Times New Roman"/>
          <w:sz w:val="24"/>
          <w:szCs w:val="24"/>
        </w:rPr>
        <w:t xml:space="preserve"> with discounts free items, or a contest.</w:t>
      </w:r>
    </w:p>
    <w:p w14:paraId="340AA515" w14:textId="77777777" w:rsidR="00167259" w:rsidRPr="00D537B7" w:rsidRDefault="00167259"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t>Sponsor</w:t>
      </w:r>
      <w:r w:rsidR="006C5C64" w:rsidRPr="00D537B7">
        <w:rPr>
          <w:rFonts w:ascii="Times New Roman" w:eastAsia="Times New Roman" w:hAnsi="Times New Roman" w:cs="Times New Roman"/>
          <w:b/>
          <w:bCs/>
          <w:sz w:val="24"/>
          <w:szCs w:val="24"/>
        </w:rPr>
        <w:t>ship</w:t>
      </w:r>
      <w:r w:rsidRPr="00D537B7">
        <w:rPr>
          <w:rFonts w:ascii="Times New Roman" w:eastAsia="Times New Roman" w:hAnsi="Times New Roman" w:cs="Times New Roman"/>
          <w:b/>
          <w:bCs/>
          <w:sz w:val="24"/>
          <w:szCs w:val="24"/>
        </w:rPr>
        <w:t xml:space="preserve">: </w:t>
      </w:r>
      <w:proofErr w:type="spellStart"/>
      <w:r w:rsidR="006C5C64" w:rsidRPr="00D537B7">
        <w:rPr>
          <w:rFonts w:ascii="Times New Roman" w:eastAsia="Times New Roman" w:hAnsi="Times New Roman" w:cs="Times New Roman"/>
          <w:sz w:val="24"/>
          <w:szCs w:val="24"/>
        </w:rPr>
        <w:t>Kazi</w:t>
      </w:r>
      <w:proofErr w:type="spellEnd"/>
      <w:r w:rsidR="006C5C64" w:rsidRPr="00D537B7">
        <w:rPr>
          <w:rFonts w:ascii="Times New Roman" w:eastAsia="Times New Roman" w:hAnsi="Times New Roman" w:cs="Times New Roman"/>
          <w:sz w:val="24"/>
          <w:szCs w:val="24"/>
        </w:rPr>
        <w:t xml:space="preserve"> firms kitchen take advantages of sponsorship facility to promote their product</w:t>
      </w:r>
      <w:r w:rsidRPr="00D537B7">
        <w:rPr>
          <w:rFonts w:ascii="Times New Roman" w:eastAsia="Times New Roman" w:hAnsi="Times New Roman" w:cs="Times New Roman"/>
          <w:sz w:val="24"/>
          <w:szCs w:val="24"/>
        </w:rPr>
        <w:t>.</w:t>
      </w:r>
      <w:r w:rsidR="006C5C64" w:rsidRPr="00D537B7">
        <w:rPr>
          <w:rFonts w:ascii="Times New Roman" w:eastAsia="Times New Roman" w:hAnsi="Times New Roman" w:cs="Times New Roman"/>
          <w:sz w:val="24"/>
          <w:szCs w:val="24"/>
        </w:rPr>
        <w:t xml:space="preserve"> They sponsor different kinds of program in different School, College, and University.</w:t>
      </w:r>
    </w:p>
    <w:p w14:paraId="176BEBFA" w14:textId="77777777" w:rsidR="00167259" w:rsidRPr="00D537B7" w:rsidRDefault="00167259" w:rsidP="00D537B7">
      <w:pPr>
        <w:spacing w:line="276" w:lineRule="auto"/>
        <w:rPr>
          <w:rFonts w:ascii="Times New Roman" w:eastAsia="MS PGothic" w:hAnsi="Times New Roman" w:cs="Times New Roman"/>
          <w:sz w:val="24"/>
          <w:szCs w:val="24"/>
          <w:vertAlign w:val="superscript"/>
        </w:rPr>
      </w:pPr>
    </w:p>
    <w:p w14:paraId="22488507" w14:textId="77777777" w:rsidR="00167259" w:rsidRPr="00D537B7" w:rsidRDefault="00167259"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b/>
          <w:bCs/>
          <w:sz w:val="24"/>
          <w:szCs w:val="24"/>
        </w:rPr>
        <w:t xml:space="preserve">Brand Promoters: </w:t>
      </w:r>
      <w:proofErr w:type="spellStart"/>
      <w:r w:rsidRPr="00D537B7">
        <w:rPr>
          <w:rFonts w:ascii="Times New Roman" w:eastAsia="Times New Roman" w:hAnsi="Times New Roman" w:cs="Times New Roman"/>
          <w:sz w:val="24"/>
          <w:szCs w:val="24"/>
        </w:rPr>
        <w:t>Kazi</w:t>
      </w:r>
      <w:proofErr w:type="spellEnd"/>
      <w:r w:rsidRPr="00D537B7">
        <w:rPr>
          <w:rFonts w:ascii="Times New Roman" w:eastAsia="Times New Roman" w:hAnsi="Times New Roman" w:cs="Times New Roman"/>
          <w:sz w:val="24"/>
          <w:szCs w:val="24"/>
        </w:rPr>
        <w:t xml:space="preserve"> Farms Kitchen promotes their brand</w:t>
      </w:r>
      <w:r w:rsidR="006C5C64" w:rsidRPr="00D537B7">
        <w:rPr>
          <w:rFonts w:ascii="Times New Roman" w:eastAsia="Times New Roman" w:hAnsi="Times New Roman" w:cs="Times New Roman"/>
          <w:sz w:val="24"/>
          <w:szCs w:val="24"/>
        </w:rPr>
        <w:t xml:space="preserve"> and product</w:t>
      </w:r>
      <w:r w:rsidRPr="00D537B7">
        <w:rPr>
          <w:rFonts w:ascii="Times New Roman" w:eastAsia="Times New Roman" w:hAnsi="Times New Roman" w:cs="Times New Roman"/>
          <w:sz w:val="24"/>
          <w:szCs w:val="24"/>
        </w:rPr>
        <w:t xml:space="preserve"> with</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the help of brand promoter</w:t>
      </w:r>
      <w:r w:rsidR="006C5C64" w:rsidRPr="00D537B7">
        <w:rPr>
          <w:rFonts w:ascii="Times New Roman" w:eastAsia="Times New Roman" w:hAnsi="Times New Roman" w:cs="Times New Roman"/>
          <w:sz w:val="24"/>
          <w:szCs w:val="24"/>
        </w:rPr>
        <w:t xml:space="preserve"> in different kinds of event and activations. Brand promoter try to share different kinds of information about a brand and product, answer to customers query</w:t>
      </w:r>
      <w:r w:rsidRPr="00D537B7">
        <w:rPr>
          <w:rFonts w:ascii="Times New Roman" w:eastAsia="Times New Roman" w:hAnsi="Times New Roman" w:cs="Times New Roman"/>
          <w:sz w:val="24"/>
          <w:szCs w:val="24"/>
        </w:rPr>
        <w:t>, promote the differentiation (USP) of the brand and encourage customers to</w:t>
      </w:r>
      <w:r w:rsidR="006C5C64" w:rsidRPr="00D537B7">
        <w:rPr>
          <w:rFonts w:ascii="Times New Roman" w:eastAsia="Times New Roman" w:hAnsi="Times New Roman" w:cs="Times New Roman"/>
          <w:sz w:val="24"/>
          <w:szCs w:val="24"/>
        </w:rPr>
        <w:t xml:space="preserve"> purchase </w:t>
      </w:r>
      <w:proofErr w:type="gramStart"/>
      <w:r w:rsidR="006C5C64" w:rsidRPr="00D537B7">
        <w:rPr>
          <w:rFonts w:ascii="Times New Roman" w:eastAsia="Times New Roman" w:hAnsi="Times New Roman" w:cs="Times New Roman"/>
          <w:sz w:val="24"/>
          <w:szCs w:val="24"/>
        </w:rPr>
        <w:t>companies</w:t>
      </w:r>
      <w:proofErr w:type="gramEnd"/>
      <w:r w:rsidR="006C5C64" w:rsidRPr="00D537B7">
        <w:rPr>
          <w:rFonts w:ascii="Times New Roman" w:eastAsia="Times New Roman" w:hAnsi="Times New Roman" w:cs="Times New Roman"/>
          <w:sz w:val="24"/>
          <w:szCs w:val="24"/>
        </w:rPr>
        <w:t xml:space="preserve"> products</w:t>
      </w:r>
      <w:r w:rsidRPr="00D537B7">
        <w:rPr>
          <w:rFonts w:ascii="Times New Roman" w:eastAsia="Times New Roman" w:hAnsi="Times New Roman" w:cs="Times New Roman"/>
          <w:sz w:val="24"/>
          <w:szCs w:val="24"/>
        </w:rPr>
        <w:t xml:space="preserve">. </w:t>
      </w:r>
      <w:proofErr w:type="spellStart"/>
      <w:r w:rsidRPr="00D537B7">
        <w:rPr>
          <w:rFonts w:ascii="Times New Roman" w:eastAsia="Times New Roman" w:hAnsi="Times New Roman" w:cs="Times New Roman"/>
          <w:sz w:val="24"/>
          <w:szCs w:val="24"/>
        </w:rPr>
        <w:t>Kazi</w:t>
      </w:r>
      <w:proofErr w:type="spellEnd"/>
      <w:r w:rsidRPr="00D537B7">
        <w:rPr>
          <w:rFonts w:ascii="Times New Roman" w:eastAsia="Times New Roman" w:hAnsi="Times New Roman" w:cs="Times New Roman"/>
          <w:sz w:val="24"/>
          <w:szCs w:val="24"/>
        </w:rPr>
        <w:t xml:space="preserve"> Farms Kitchen appoint brand promoters in Dhaka International Trade Fare </w:t>
      </w:r>
      <w:r w:rsidR="006C5C64" w:rsidRPr="00D537B7">
        <w:rPr>
          <w:rFonts w:ascii="Times New Roman" w:eastAsia="Times New Roman" w:hAnsi="Times New Roman" w:cs="Times New Roman"/>
          <w:sz w:val="24"/>
          <w:szCs w:val="24"/>
        </w:rPr>
        <w:t>stall and special occasion like Eid UL</w:t>
      </w:r>
      <w:r w:rsidRPr="00D537B7">
        <w:rPr>
          <w:rFonts w:ascii="Times New Roman" w:eastAsia="Times New Roman" w:hAnsi="Times New Roman" w:cs="Times New Roman"/>
          <w:sz w:val="24"/>
          <w:szCs w:val="24"/>
        </w:rPr>
        <w:t xml:space="preserve"> </w:t>
      </w:r>
      <w:proofErr w:type="spellStart"/>
      <w:r w:rsidRPr="00D537B7">
        <w:rPr>
          <w:rFonts w:ascii="Times New Roman" w:eastAsia="Times New Roman" w:hAnsi="Times New Roman" w:cs="Times New Roman"/>
          <w:sz w:val="24"/>
          <w:szCs w:val="24"/>
        </w:rPr>
        <w:t>Fit</w:t>
      </w:r>
      <w:r w:rsidR="006C5C64" w:rsidRPr="00D537B7">
        <w:rPr>
          <w:rFonts w:ascii="Times New Roman" w:eastAsia="Times New Roman" w:hAnsi="Times New Roman" w:cs="Times New Roman"/>
          <w:sz w:val="24"/>
          <w:szCs w:val="24"/>
        </w:rPr>
        <w:t>r</w:t>
      </w:r>
      <w:proofErr w:type="spellEnd"/>
      <w:r w:rsidR="006C5C64" w:rsidRPr="00D537B7">
        <w:rPr>
          <w:rFonts w:ascii="Times New Roman" w:eastAsia="Times New Roman" w:hAnsi="Times New Roman" w:cs="Times New Roman"/>
          <w:sz w:val="24"/>
          <w:szCs w:val="24"/>
        </w:rPr>
        <w:t xml:space="preserve">, Eid UL </w:t>
      </w:r>
      <w:proofErr w:type="spellStart"/>
      <w:r w:rsidR="006C5C64" w:rsidRPr="00D537B7">
        <w:rPr>
          <w:rFonts w:ascii="Times New Roman" w:eastAsia="Times New Roman" w:hAnsi="Times New Roman" w:cs="Times New Roman"/>
          <w:sz w:val="24"/>
          <w:szCs w:val="24"/>
        </w:rPr>
        <w:t>Azha</w:t>
      </w:r>
      <w:proofErr w:type="spellEnd"/>
      <w:r w:rsidR="006C5C64" w:rsidRPr="00D537B7">
        <w:rPr>
          <w:rFonts w:ascii="Times New Roman" w:eastAsia="Times New Roman" w:hAnsi="Times New Roman" w:cs="Times New Roman"/>
          <w:sz w:val="24"/>
          <w:szCs w:val="24"/>
        </w:rPr>
        <w:t>, Puja, and Christmas.</w:t>
      </w:r>
    </w:p>
    <w:p w14:paraId="532421A7" w14:textId="77777777" w:rsidR="004D3ABD" w:rsidRPr="00D537B7" w:rsidRDefault="004D3ABD" w:rsidP="00D537B7">
      <w:pPr>
        <w:tabs>
          <w:tab w:val="left" w:pos="720"/>
        </w:tabs>
        <w:spacing w:after="0" w:line="276" w:lineRule="auto"/>
        <w:rPr>
          <w:rFonts w:ascii="Times New Roman" w:eastAsia="MS PGothic" w:hAnsi="Times New Roman" w:cs="Times New Roman"/>
          <w:sz w:val="24"/>
          <w:szCs w:val="24"/>
          <w:vertAlign w:val="superscript"/>
        </w:rPr>
      </w:pPr>
    </w:p>
    <w:p w14:paraId="2C2BE1C8" w14:textId="77777777" w:rsidR="00167259" w:rsidRPr="00D537B7" w:rsidRDefault="006C5C64" w:rsidP="00D537B7">
      <w:pPr>
        <w:tabs>
          <w:tab w:val="left" w:pos="8310"/>
        </w:tabs>
        <w:spacing w:line="276" w:lineRule="auto"/>
        <w:rPr>
          <w:rFonts w:ascii="Times New Roman" w:eastAsia="MS PGothic" w:hAnsi="Times New Roman" w:cs="Times New Roman"/>
          <w:sz w:val="24"/>
          <w:szCs w:val="24"/>
          <w:vertAlign w:val="superscript"/>
        </w:rPr>
      </w:pPr>
      <w:r w:rsidRPr="00D537B7">
        <w:rPr>
          <w:rFonts w:ascii="Times New Roman" w:eastAsia="MS PGothic" w:hAnsi="Times New Roman" w:cs="Times New Roman"/>
          <w:sz w:val="24"/>
          <w:szCs w:val="24"/>
          <w:vertAlign w:val="superscript"/>
        </w:rPr>
        <w:tab/>
      </w:r>
    </w:p>
    <w:p w14:paraId="2A816E87" w14:textId="77777777" w:rsidR="005836BA" w:rsidRPr="00D537B7" w:rsidRDefault="004D3ABD"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b/>
          <w:bCs/>
          <w:sz w:val="24"/>
          <w:szCs w:val="24"/>
        </w:rPr>
        <w:t>Activation</w:t>
      </w:r>
      <w:r w:rsidR="00167259" w:rsidRPr="00D537B7">
        <w:rPr>
          <w:rFonts w:ascii="Times New Roman" w:eastAsia="Times New Roman" w:hAnsi="Times New Roman" w:cs="Times New Roman"/>
          <w:b/>
          <w:bCs/>
          <w:sz w:val="24"/>
          <w:szCs w:val="24"/>
        </w:rPr>
        <w:t xml:space="preserve">: </w:t>
      </w:r>
      <w:r w:rsidR="00AD5697" w:rsidRPr="00D537B7">
        <w:rPr>
          <w:rFonts w:ascii="Times New Roman" w:eastAsia="Times New Roman" w:hAnsi="Times New Roman" w:cs="Times New Roman"/>
          <w:sz w:val="24"/>
          <w:szCs w:val="24"/>
        </w:rPr>
        <w:t>Activation in</w:t>
      </w:r>
      <w:r w:rsidR="00167259" w:rsidRPr="00D537B7">
        <w:rPr>
          <w:rFonts w:ascii="Times New Roman" w:eastAsia="Times New Roman" w:hAnsi="Times New Roman" w:cs="Times New Roman"/>
          <w:sz w:val="24"/>
          <w:szCs w:val="24"/>
        </w:rPr>
        <w:t xml:space="preserve"> superstore is done when companies launch new</w:t>
      </w:r>
      <w:r w:rsidR="00167259" w:rsidRPr="00D537B7">
        <w:rPr>
          <w:rFonts w:ascii="Times New Roman" w:eastAsia="Times New Roman" w:hAnsi="Times New Roman" w:cs="Times New Roman"/>
          <w:b/>
          <w:bCs/>
          <w:sz w:val="24"/>
          <w:szCs w:val="24"/>
        </w:rPr>
        <w:t xml:space="preserve"> </w:t>
      </w:r>
      <w:r w:rsidR="00167259" w:rsidRPr="00D537B7">
        <w:rPr>
          <w:rFonts w:ascii="Times New Roman" w:eastAsia="Times New Roman" w:hAnsi="Times New Roman" w:cs="Times New Roman"/>
          <w:sz w:val="24"/>
          <w:szCs w:val="24"/>
        </w:rPr>
        <w:t>product</w:t>
      </w:r>
      <w:r w:rsidR="00AD5697" w:rsidRPr="00D537B7">
        <w:rPr>
          <w:rFonts w:ascii="Times New Roman" w:eastAsia="Times New Roman" w:hAnsi="Times New Roman" w:cs="Times New Roman"/>
          <w:sz w:val="24"/>
          <w:szCs w:val="24"/>
        </w:rPr>
        <w:t xml:space="preserve"> and </w:t>
      </w:r>
      <w:proofErr w:type="gramStart"/>
      <w:r w:rsidR="00AD5697" w:rsidRPr="00D537B7">
        <w:rPr>
          <w:rFonts w:ascii="Times New Roman" w:eastAsia="Times New Roman" w:hAnsi="Times New Roman" w:cs="Times New Roman"/>
          <w:sz w:val="24"/>
          <w:szCs w:val="24"/>
        </w:rPr>
        <w:t>offers</w:t>
      </w:r>
      <w:r w:rsidR="00167259" w:rsidRPr="00D537B7">
        <w:rPr>
          <w:rFonts w:ascii="Times New Roman" w:eastAsia="Times New Roman" w:hAnsi="Times New Roman" w:cs="Times New Roman"/>
          <w:sz w:val="24"/>
          <w:szCs w:val="24"/>
        </w:rPr>
        <w:t xml:space="preserve"> .It</w:t>
      </w:r>
      <w:proofErr w:type="gramEnd"/>
      <w:r w:rsidR="00167259" w:rsidRPr="00D537B7">
        <w:rPr>
          <w:rFonts w:ascii="Times New Roman" w:eastAsia="Times New Roman" w:hAnsi="Times New Roman" w:cs="Times New Roman"/>
          <w:sz w:val="24"/>
          <w:szCs w:val="24"/>
        </w:rPr>
        <w:t xml:space="preserve"> is like giving customer, a company’s product as free sample </w:t>
      </w:r>
      <w:r w:rsidR="00AD5697" w:rsidRPr="00D537B7">
        <w:rPr>
          <w:rFonts w:ascii="Times New Roman" w:eastAsia="Times New Roman" w:hAnsi="Times New Roman" w:cs="Times New Roman"/>
          <w:sz w:val="24"/>
          <w:szCs w:val="24"/>
        </w:rPr>
        <w:t>and chance to get close with the offerings which</w:t>
      </w:r>
      <w:r w:rsidR="00167259" w:rsidRPr="00D537B7">
        <w:rPr>
          <w:rFonts w:ascii="Times New Roman" w:eastAsia="Times New Roman" w:hAnsi="Times New Roman" w:cs="Times New Roman"/>
          <w:sz w:val="24"/>
          <w:szCs w:val="24"/>
        </w:rPr>
        <w:t xml:space="preserve"> encourage them to buy their </w:t>
      </w:r>
      <w:r w:rsidR="00AD5697" w:rsidRPr="00D537B7">
        <w:rPr>
          <w:rFonts w:ascii="Times New Roman" w:eastAsia="Times New Roman" w:hAnsi="Times New Roman" w:cs="Times New Roman"/>
          <w:sz w:val="24"/>
          <w:szCs w:val="24"/>
        </w:rPr>
        <w:t>product and offerings</w:t>
      </w:r>
      <w:r w:rsidR="005836BA" w:rsidRPr="00D537B7">
        <w:rPr>
          <w:rFonts w:ascii="Times New Roman" w:eastAsia="Times New Roman" w:hAnsi="Times New Roman" w:cs="Times New Roman"/>
          <w:sz w:val="24"/>
          <w:szCs w:val="24"/>
        </w:rPr>
        <w:t>.</w:t>
      </w:r>
    </w:p>
    <w:p w14:paraId="427A05B6" w14:textId="77777777" w:rsidR="005836BA" w:rsidRPr="00D537B7" w:rsidRDefault="005836BA" w:rsidP="00D537B7">
      <w:pPr>
        <w:tabs>
          <w:tab w:val="left" w:pos="720"/>
        </w:tabs>
        <w:spacing w:after="0" w:line="276" w:lineRule="auto"/>
        <w:rPr>
          <w:rFonts w:ascii="Times New Roman" w:eastAsia="Times New Roman" w:hAnsi="Times New Roman" w:cs="Times New Roman"/>
          <w:sz w:val="24"/>
          <w:szCs w:val="24"/>
        </w:rPr>
      </w:pPr>
    </w:p>
    <w:p w14:paraId="5E39FAB2" w14:textId="77777777" w:rsidR="007735C9" w:rsidRDefault="007735C9" w:rsidP="00D537B7">
      <w:pPr>
        <w:spacing w:line="276" w:lineRule="auto"/>
        <w:rPr>
          <w:rFonts w:ascii="Times New Roman" w:eastAsia="Calibri Light" w:hAnsi="Times New Roman" w:cs="Times New Roman"/>
          <w:b/>
          <w:bCs/>
          <w:color w:val="000000" w:themeColor="text1"/>
          <w:sz w:val="28"/>
          <w:szCs w:val="24"/>
        </w:rPr>
      </w:pPr>
    </w:p>
    <w:p w14:paraId="715367DC" w14:textId="77777777" w:rsidR="005836BA" w:rsidRPr="007735C9" w:rsidRDefault="005836BA" w:rsidP="00D537B7">
      <w:pPr>
        <w:spacing w:line="276" w:lineRule="auto"/>
        <w:rPr>
          <w:rFonts w:ascii="Times New Roman" w:hAnsi="Times New Roman" w:cs="Times New Roman"/>
          <w:color w:val="000000" w:themeColor="text1"/>
          <w:sz w:val="28"/>
          <w:szCs w:val="24"/>
        </w:rPr>
      </w:pPr>
      <w:r w:rsidRPr="007735C9">
        <w:rPr>
          <w:rFonts w:ascii="Times New Roman" w:eastAsia="Calibri Light" w:hAnsi="Times New Roman" w:cs="Times New Roman"/>
          <w:b/>
          <w:bCs/>
          <w:color w:val="000000" w:themeColor="text1"/>
          <w:sz w:val="28"/>
          <w:szCs w:val="24"/>
        </w:rPr>
        <w:lastRenderedPageBreak/>
        <w:t>Traditional Media</w:t>
      </w:r>
    </w:p>
    <w:p w14:paraId="27C46406" w14:textId="77777777" w:rsidR="005836BA" w:rsidRPr="00D537B7" w:rsidRDefault="005836BA" w:rsidP="00D537B7">
      <w:pPr>
        <w:spacing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 xml:space="preserve">Traditional media are the most common source of promotion which includes print media such as newspapers and magazines, electronic media such as radio and television, and outdoor media such as banner or billboard advertisements and so on. Each of this source of media play very vital role for a brand or </w:t>
      </w:r>
      <w:proofErr w:type="gramStart"/>
      <w:r w:rsidRPr="00D537B7">
        <w:rPr>
          <w:rFonts w:ascii="Times New Roman" w:eastAsia="Times New Roman" w:hAnsi="Times New Roman" w:cs="Times New Roman"/>
          <w:sz w:val="24"/>
          <w:szCs w:val="24"/>
        </w:rPr>
        <w:t>companies</w:t>
      </w:r>
      <w:proofErr w:type="gramEnd"/>
      <w:r w:rsidRPr="00D537B7">
        <w:rPr>
          <w:rFonts w:ascii="Times New Roman" w:eastAsia="Times New Roman" w:hAnsi="Times New Roman" w:cs="Times New Roman"/>
          <w:sz w:val="24"/>
          <w:szCs w:val="24"/>
        </w:rPr>
        <w:t xml:space="preserve"> promotional activities.</w:t>
      </w:r>
    </w:p>
    <w:p w14:paraId="343E12D2" w14:textId="77777777" w:rsidR="005F5FCF" w:rsidRPr="00D537B7" w:rsidRDefault="005F5FCF" w:rsidP="00D537B7">
      <w:pPr>
        <w:spacing w:line="276" w:lineRule="auto"/>
        <w:rPr>
          <w:rFonts w:ascii="Times New Roman" w:hAnsi="Times New Roman" w:cs="Times New Roman"/>
          <w:sz w:val="24"/>
          <w:szCs w:val="24"/>
        </w:rPr>
      </w:pPr>
      <w:r w:rsidRPr="00D537B7">
        <w:rPr>
          <w:rFonts w:ascii="Times New Roman" w:hAnsi="Times New Roman" w:cs="Times New Roman"/>
          <w:noProof/>
          <w:sz w:val="24"/>
          <w:szCs w:val="24"/>
          <w:lang w:val="en-US" w:bidi="bn-BD"/>
        </w:rPr>
        <w:drawing>
          <wp:inline distT="0" distB="0" distL="0" distR="0" wp14:anchorId="1ACD08AD" wp14:editId="46D296DD">
            <wp:extent cx="3943350" cy="3943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9278173_2323147301233500_4976590425625198592_n.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43350" cy="3943350"/>
                    </a:xfrm>
                    <a:prstGeom prst="rect">
                      <a:avLst/>
                    </a:prstGeom>
                  </pic:spPr>
                </pic:pic>
              </a:graphicData>
            </a:graphic>
          </wp:inline>
        </w:drawing>
      </w:r>
    </w:p>
    <w:p w14:paraId="4C64D78F" w14:textId="77777777" w:rsidR="005836BA" w:rsidRPr="00D537B7" w:rsidRDefault="005836BA" w:rsidP="00D537B7">
      <w:pPr>
        <w:spacing w:line="276" w:lineRule="auto"/>
        <w:rPr>
          <w:rFonts w:ascii="Times New Roman" w:hAnsi="Times New Roman" w:cs="Times New Roman"/>
          <w:sz w:val="24"/>
          <w:szCs w:val="24"/>
        </w:rPr>
      </w:pPr>
    </w:p>
    <w:p w14:paraId="53AE578C" w14:textId="77777777" w:rsidR="005836BA" w:rsidRPr="00D537B7" w:rsidRDefault="005836BA"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t xml:space="preserve">Advertisement: </w:t>
      </w:r>
      <w:r w:rsidRPr="00D537B7">
        <w:rPr>
          <w:rFonts w:ascii="Times New Roman" w:eastAsia="Times New Roman" w:hAnsi="Times New Roman" w:cs="Times New Roman"/>
          <w:sz w:val="24"/>
          <w:szCs w:val="24"/>
        </w:rPr>
        <w:t xml:space="preserve">At first </w:t>
      </w:r>
      <w:proofErr w:type="spellStart"/>
      <w:r w:rsidRPr="00D537B7">
        <w:rPr>
          <w:rFonts w:ascii="Times New Roman" w:eastAsia="Times New Roman" w:hAnsi="Times New Roman" w:cs="Times New Roman"/>
          <w:sz w:val="24"/>
          <w:szCs w:val="24"/>
        </w:rPr>
        <w:t>Kazi</w:t>
      </w:r>
      <w:proofErr w:type="spellEnd"/>
      <w:r w:rsidRPr="00D537B7">
        <w:rPr>
          <w:rFonts w:ascii="Times New Roman" w:eastAsia="Times New Roman" w:hAnsi="Times New Roman" w:cs="Times New Roman"/>
          <w:sz w:val="24"/>
          <w:szCs w:val="24"/>
        </w:rPr>
        <w:t xml:space="preserve"> Farms Kitchen focused less importance on advertisement as a</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 xml:space="preserve">promotional media to keep balance in demand and supply of their product as it can create huge demand for a company’s product. When their demand and supply of products has increased a lot than the past, they are focusing more on advertising in all source of media. Now KIFL are most focused company on broadcasting in those advertising media. </w:t>
      </w:r>
      <w:proofErr w:type="gramStart"/>
      <w:r w:rsidRPr="00D537B7">
        <w:rPr>
          <w:rFonts w:ascii="Times New Roman" w:eastAsia="Times New Roman" w:hAnsi="Times New Roman" w:cs="Times New Roman"/>
          <w:sz w:val="24"/>
          <w:szCs w:val="24"/>
        </w:rPr>
        <w:t>Also</w:t>
      </w:r>
      <w:proofErr w:type="gramEnd"/>
      <w:r w:rsidRPr="00D537B7">
        <w:rPr>
          <w:rFonts w:ascii="Times New Roman" w:eastAsia="Times New Roman" w:hAnsi="Times New Roman" w:cs="Times New Roman"/>
          <w:sz w:val="24"/>
          <w:szCs w:val="24"/>
        </w:rPr>
        <w:t xml:space="preserve"> KFIL own a TV Channel called “</w:t>
      </w:r>
      <w:proofErr w:type="spellStart"/>
      <w:r w:rsidRPr="00D537B7">
        <w:rPr>
          <w:rFonts w:ascii="Times New Roman" w:eastAsia="Times New Roman" w:hAnsi="Times New Roman" w:cs="Times New Roman"/>
          <w:sz w:val="24"/>
          <w:szCs w:val="24"/>
        </w:rPr>
        <w:t>Deepto</w:t>
      </w:r>
      <w:proofErr w:type="spellEnd"/>
      <w:r w:rsidRPr="00D537B7">
        <w:rPr>
          <w:rFonts w:ascii="Times New Roman" w:eastAsia="Times New Roman" w:hAnsi="Times New Roman" w:cs="Times New Roman"/>
          <w:sz w:val="24"/>
          <w:szCs w:val="24"/>
        </w:rPr>
        <w:t xml:space="preserve"> TV” which play very important role in the promotional process of the company product and services.</w:t>
      </w:r>
    </w:p>
    <w:p w14:paraId="62618474" w14:textId="77777777" w:rsidR="005836BA" w:rsidRPr="00D537B7" w:rsidRDefault="005836BA" w:rsidP="00D537B7">
      <w:pPr>
        <w:tabs>
          <w:tab w:val="left" w:pos="720"/>
        </w:tabs>
        <w:spacing w:after="0" w:line="276" w:lineRule="auto"/>
        <w:rPr>
          <w:rFonts w:ascii="Times New Roman" w:eastAsia="Times New Roman" w:hAnsi="Times New Roman" w:cs="Times New Roman"/>
          <w:sz w:val="24"/>
          <w:szCs w:val="24"/>
        </w:rPr>
      </w:pPr>
    </w:p>
    <w:p w14:paraId="522333E0" w14:textId="77777777" w:rsidR="005836BA" w:rsidRPr="00D537B7" w:rsidRDefault="005836BA"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t xml:space="preserve">Radio commercial: </w:t>
      </w:r>
      <w:proofErr w:type="spellStart"/>
      <w:r w:rsidRPr="00D537B7">
        <w:rPr>
          <w:rFonts w:ascii="Times New Roman" w:eastAsia="Times New Roman" w:hAnsi="Times New Roman" w:cs="Times New Roman"/>
          <w:sz w:val="24"/>
          <w:szCs w:val="24"/>
        </w:rPr>
        <w:t>Kazi</w:t>
      </w:r>
      <w:proofErr w:type="spellEnd"/>
      <w:r w:rsidRPr="00D537B7">
        <w:rPr>
          <w:rFonts w:ascii="Times New Roman" w:eastAsia="Times New Roman" w:hAnsi="Times New Roman" w:cs="Times New Roman"/>
          <w:sz w:val="24"/>
          <w:szCs w:val="24"/>
        </w:rPr>
        <w:t xml:space="preserve"> Farms Kitchen promotes their product greatly through Radio</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Commercial. Commercial radio stations make most of their revenue selling "airtime" to advertisers. Radio advertisements or "spots" are available when a business or service provides valuable consideration.</w:t>
      </w:r>
    </w:p>
    <w:p w14:paraId="2B89FB22" w14:textId="77777777" w:rsidR="005836BA" w:rsidRPr="00D537B7" w:rsidRDefault="005836BA" w:rsidP="00D537B7">
      <w:pPr>
        <w:spacing w:line="276" w:lineRule="auto"/>
        <w:rPr>
          <w:rFonts w:ascii="Times New Roman" w:eastAsia="MS PGothic" w:hAnsi="Times New Roman" w:cs="Times New Roman"/>
          <w:sz w:val="24"/>
          <w:szCs w:val="24"/>
          <w:vertAlign w:val="superscript"/>
        </w:rPr>
      </w:pPr>
    </w:p>
    <w:p w14:paraId="67740A43" w14:textId="77777777" w:rsidR="005836BA" w:rsidRPr="00D537B7" w:rsidRDefault="005836BA"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t xml:space="preserve">Radio commercial Endorsement: </w:t>
      </w:r>
      <w:r w:rsidRPr="00D537B7">
        <w:rPr>
          <w:rFonts w:ascii="Times New Roman" w:eastAsia="Times New Roman" w:hAnsi="Times New Roman" w:cs="Times New Roman"/>
          <w:sz w:val="24"/>
          <w:szCs w:val="24"/>
        </w:rPr>
        <w:t>KFIL promotes their product</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 xml:space="preserve">through Radio Commercial endorsement. In radio commercial endorsement, RJ (Radio Jockey) of different radio program speaks about any of the </w:t>
      </w:r>
      <w:proofErr w:type="gramStart"/>
      <w:r w:rsidRPr="00D537B7">
        <w:rPr>
          <w:rFonts w:ascii="Times New Roman" w:eastAsia="Times New Roman" w:hAnsi="Times New Roman" w:cs="Times New Roman"/>
          <w:sz w:val="24"/>
          <w:szCs w:val="24"/>
        </w:rPr>
        <w:t>particular product/brand</w:t>
      </w:r>
      <w:proofErr w:type="gramEnd"/>
      <w:r w:rsidRPr="00D537B7">
        <w:rPr>
          <w:rFonts w:ascii="Times New Roman" w:eastAsia="Times New Roman" w:hAnsi="Times New Roman" w:cs="Times New Roman"/>
          <w:sz w:val="24"/>
          <w:szCs w:val="24"/>
        </w:rPr>
        <w:t xml:space="preserve"> the company of which endorses that radio program.</w:t>
      </w:r>
    </w:p>
    <w:p w14:paraId="69BA8E0B" w14:textId="77777777" w:rsidR="005836BA" w:rsidRPr="00D537B7" w:rsidRDefault="005836BA" w:rsidP="00D537B7">
      <w:pPr>
        <w:spacing w:line="276" w:lineRule="auto"/>
        <w:rPr>
          <w:rFonts w:ascii="Times New Roman" w:eastAsia="MS PGothic" w:hAnsi="Times New Roman" w:cs="Times New Roman"/>
          <w:sz w:val="24"/>
          <w:szCs w:val="24"/>
          <w:vertAlign w:val="superscript"/>
        </w:rPr>
      </w:pPr>
    </w:p>
    <w:p w14:paraId="34E836CE" w14:textId="77777777" w:rsidR="005836BA" w:rsidRPr="00D537B7" w:rsidRDefault="005836BA"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b/>
          <w:bCs/>
          <w:sz w:val="24"/>
          <w:szCs w:val="24"/>
        </w:rPr>
        <w:t xml:space="preserve">Point of Sales: </w:t>
      </w:r>
      <w:r w:rsidRPr="00D537B7">
        <w:rPr>
          <w:rFonts w:ascii="Times New Roman" w:eastAsia="Times New Roman" w:hAnsi="Times New Roman" w:cs="Times New Roman"/>
          <w:sz w:val="24"/>
          <w:szCs w:val="24"/>
        </w:rPr>
        <w:t>POS (Point of sale) materials advertisements are</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the way of attracting interest of the consumers and promoting brands goods, services exactly at points of sale. The main goal of POS-materials is in motivating the customer to make a purchase. KFIL use different point of sales materials like Billboard, light box, poster, festoon, cut out, dangler, X banner, press ad, leaflet and so on to get the customer interest</w:t>
      </w:r>
      <w:r w:rsidR="005F5FCF" w:rsidRPr="00D537B7">
        <w:rPr>
          <w:rFonts w:ascii="Times New Roman" w:eastAsia="Times New Roman" w:hAnsi="Times New Roman" w:cs="Times New Roman"/>
          <w:sz w:val="24"/>
          <w:szCs w:val="24"/>
        </w:rPr>
        <w:t>.</w:t>
      </w:r>
    </w:p>
    <w:p w14:paraId="4B8B4B83" w14:textId="77777777" w:rsidR="005F5FCF" w:rsidRPr="00D537B7" w:rsidRDefault="005F5FCF" w:rsidP="00D537B7">
      <w:pPr>
        <w:tabs>
          <w:tab w:val="left" w:pos="720"/>
        </w:tabs>
        <w:spacing w:after="0" w:line="276" w:lineRule="auto"/>
        <w:rPr>
          <w:rFonts w:ascii="Times New Roman" w:eastAsia="Times New Roman" w:hAnsi="Times New Roman" w:cs="Times New Roman"/>
          <w:sz w:val="24"/>
          <w:szCs w:val="24"/>
        </w:rPr>
      </w:pPr>
    </w:p>
    <w:p w14:paraId="39DCAFCA" w14:textId="77777777" w:rsidR="005F5FCF" w:rsidRPr="007735C9" w:rsidRDefault="005F5FCF" w:rsidP="00D537B7">
      <w:pPr>
        <w:spacing w:line="276" w:lineRule="auto"/>
        <w:rPr>
          <w:rFonts w:ascii="Times New Roman" w:hAnsi="Times New Roman" w:cs="Times New Roman"/>
          <w:color w:val="000000" w:themeColor="text1"/>
          <w:sz w:val="28"/>
          <w:szCs w:val="24"/>
        </w:rPr>
      </w:pPr>
      <w:r w:rsidRPr="007735C9">
        <w:rPr>
          <w:rFonts w:ascii="Times New Roman" w:eastAsia="Calibri Light" w:hAnsi="Times New Roman" w:cs="Times New Roman"/>
          <w:b/>
          <w:bCs/>
          <w:color w:val="000000" w:themeColor="text1"/>
          <w:sz w:val="28"/>
          <w:szCs w:val="24"/>
        </w:rPr>
        <w:t>Digital Media</w:t>
      </w:r>
    </w:p>
    <w:p w14:paraId="6250B1FF" w14:textId="77777777" w:rsidR="005F5FCF" w:rsidRPr="00D537B7" w:rsidRDefault="005F5FCF" w:rsidP="00D537B7">
      <w:pPr>
        <w:spacing w:line="276" w:lineRule="auto"/>
        <w:rPr>
          <w:rFonts w:ascii="Times New Roman" w:hAnsi="Times New Roman" w:cs="Times New Roman"/>
          <w:sz w:val="24"/>
          <w:szCs w:val="24"/>
        </w:rPr>
      </w:pPr>
    </w:p>
    <w:p w14:paraId="4CC966C4" w14:textId="77777777" w:rsidR="005F5FCF" w:rsidRPr="00D537B7" w:rsidRDefault="005F5FCF" w:rsidP="00D537B7">
      <w:pPr>
        <w:spacing w:line="276" w:lineRule="auto"/>
        <w:rPr>
          <w:rFonts w:ascii="Times New Roman" w:hAnsi="Times New Roman" w:cs="Times New Roman"/>
          <w:sz w:val="24"/>
          <w:szCs w:val="24"/>
        </w:rPr>
      </w:pPr>
      <w:r w:rsidRPr="00D537B7">
        <w:rPr>
          <w:rFonts w:ascii="Times New Roman" w:eastAsia="Times New Roman" w:hAnsi="Times New Roman" w:cs="Times New Roman"/>
          <w:sz w:val="24"/>
          <w:szCs w:val="24"/>
        </w:rPr>
        <w:t xml:space="preserve">Digital media, which includes Internet, social networking and social media sites, is a modern way for brands to </w:t>
      </w:r>
      <w:r w:rsidR="00600911" w:rsidRPr="00D537B7">
        <w:rPr>
          <w:rFonts w:ascii="Times New Roman" w:eastAsia="Times New Roman" w:hAnsi="Times New Roman" w:cs="Times New Roman"/>
          <w:sz w:val="24"/>
          <w:szCs w:val="24"/>
        </w:rPr>
        <w:t xml:space="preserve">promote the brands product and services and get close with </w:t>
      </w:r>
      <w:r w:rsidRPr="00D537B7">
        <w:rPr>
          <w:rFonts w:ascii="Times New Roman" w:eastAsia="Times New Roman" w:hAnsi="Times New Roman" w:cs="Times New Roman"/>
          <w:sz w:val="24"/>
          <w:szCs w:val="24"/>
        </w:rPr>
        <w:t>consumers as it releases news, information and advertising from the technological limits of print and broadcast infrastructures.</w:t>
      </w:r>
    </w:p>
    <w:p w14:paraId="657852F4" w14:textId="77777777" w:rsidR="005F5FCF" w:rsidRPr="00D537B7" w:rsidRDefault="005F5FCF" w:rsidP="00D537B7">
      <w:pPr>
        <w:spacing w:line="276" w:lineRule="auto"/>
        <w:rPr>
          <w:rFonts w:ascii="Times New Roman" w:hAnsi="Times New Roman" w:cs="Times New Roman"/>
          <w:sz w:val="24"/>
          <w:szCs w:val="24"/>
        </w:rPr>
      </w:pPr>
    </w:p>
    <w:p w14:paraId="54134E1B" w14:textId="77777777" w:rsidR="00D15C25" w:rsidRPr="00D537B7" w:rsidRDefault="005F5FCF"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b/>
          <w:bCs/>
          <w:sz w:val="24"/>
          <w:szCs w:val="24"/>
        </w:rPr>
        <w:t xml:space="preserve">Digital Marketing: </w:t>
      </w:r>
      <w:proofErr w:type="spellStart"/>
      <w:r w:rsidR="00600911" w:rsidRPr="00D537B7">
        <w:rPr>
          <w:rFonts w:ascii="Times New Roman" w:eastAsia="Times New Roman" w:hAnsi="Times New Roman" w:cs="Times New Roman"/>
          <w:sz w:val="24"/>
          <w:szCs w:val="24"/>
        </w:rPr>
        <w:t>Kazi</w:t>
      </w:r>
      <w:proofErr w:type="spellEnd"/>
      <w:r w:rsidR="00600911" w:rsidRPr="00D537B7">
        <w:rPr>
          <w:rFonts w:ascii="Times New Roman" w:eastAsia="Times New Roman" w:hAnsi="Times New Roman" w:cs="Times New Roman"/>
          <w:sz w:val="24"/>
          <w:szCs w:val="24"/>
        </w:rPr>
        <w:t xml:space="preserve"> Farms Kitchen gives </w:t>
      </w:r>
      <w:proofErr w:type="gramStart"/>
      <w:r w:rsidR="00600911" w:rsidRPr="00D537B7">
        <w:rPr>
          <w:rFonts w:ascii="Times New Roman" w:eastAsia="Times New Roman" w:hAnsi="Times New Roman" w:cs="Times New Roman"/>
          <w:sz w:val="24"/>
          <w:szCs w:val="24"/>
        </w:rPr>
        <w:t>top most</w:t>
      </w:r>
      <w:proofErr w:type="gramEnd"/>
      <w:r w:rsidRPr="00D537B7">
        <w:rPr>
          <w:rFonts w:ascii="Times New Roman" w:eastAsia="Times New Roman" w:hAnsi="Times New Roman" w:cs="Times New Roman"/>
          <w:sz w:val="24"/>
          <w:szCs w:val="24"/>
        </w:rPr>
        <w:t xml:space="preserve"> importance in digital marketing </w:t>
      </w:r>
      <w:r w:rsidR="00600911" w:rsidRPr="00D537B7">
        <w:rPr>
          <w:rFonts w:ascii="Times New Roman" w:eastAsia="Times New Roman" w:hAnsi="Times New Roman" w:cs="Times New Roman"/>
          <w:sz w:val="24"/>
          <w:szCs w:val="24"/>
        </w:rPr>
        <w:t xml:space="preserve">for the most conveniences of the customer as they become busier with the life so they can only search and get the information from the website. </w:t>
      </w:r>
    </w:p>
    <w:p w14:paraId="03A83821" w14:textId="77777777" w:rsidR="00D15C25" w:rsidRPr="00D537B7" w:rsidRDefault="00D15C25" w:rsidP="00D537B7">
      <w:pPr>
        <w:tabs>
          <w:tab w:val="left" w:pos="720"/>
        </w:tabs>
        <w:spacing w:after="0" w:line="276" w:lineRule="auto"/>
        <w:rPr>
          <w:rFonts w:ascii="Times New Roman" w:eastAsia="Times New Roman" w:hAnsi="Times New Roman" w:cs="Times New Roman"/>
          <w:sz w:val="24"/>
          <w:szCs w:val="24"/>
        </w:rPr>
      </w:pPr>
    </w:p>
    <w:p w14:paraId="677E070E" w14:textId="77777777" w:rsidR="00D15C25" w:rsidRPr="00D537B7" w:rsidRDefault="00D15C25" w:rsidP="00D537B7">
      <w:pPr>
        <w:tabs>
          <w:tab w:val="left" w:pos="720"/>
        </w:tabs>
        <w:spacing w:after="0" w:line="276" w:lineRule="auto"/>
        <w:rPr>
          <w:rFonts w:ascii="Times New Roman" w:eastAsia="Times New Roman" w:hAnsi="Times New Roman" w:cs="Times New Roman"/>
          <w:sz w:val="24"/>
          <w:szCs w:val="24"/>
        </w:rPr>
      </w:pPr>
    </w:p>
    <w:p w14:paraId="68E17F59" w14:textId="77777777" w:rsidR="00600911" w:rsidRPr="00D537B7" w:rsidRDefault="00600911" w:rsidP="00D537B7">
      <w:pPr>
        <w:tabs>
          <w:tab w:val="left" w:pos="720"/>
        </w:tabs>
        <w:spacing w:after="0" w:line="276" w:lineRule="auto"/>
        <w:rPr>
          <w:rFonts w:ascii="Times New Roman" w:eastAsia="Times New Roman" w:hAnsi="Times New Roman" w:cs="Times New Roman"/>
          <w:sz w:val="24"/>
          <w:szCs w:val="24"/>
        </w:rPr>
      </w:pPr>
    </w:p>
    <w:p w14:paraId="2DDF5C50" w14:textId="77777777" w:rsidR="00600911" w:rsidRPr="00D537B7" w:rsidRDefault="00D15C25"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noProof/>
          <w:sz w:val="24"/>
          <w:szCs w:val="24"/>
          <w:lang w:val="en-US" w:bidi="bn-BD"/>
        </w:rPr>
        <w:lastRenderedPageBreak/>
        <w:drawing>
          <wp:inline distT="0" distB="0" distL="0" distR="0" wp14:anchorId="17F267BE" wp14:editId="49829421">
            <wp:extent cx="5943600"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azi Farms Kitchen _ Eat Better.clipular.png"/>
                    <pic:cNvPicPr/>
                  </pic:nvPicPr>
                  <pic:blipFill>
                    <a:blip r:embed="rId35">
                      <a:extLst>
                        <a:ext uri="{28A0092B-C50C-407E-A947-70E740481C1C}">
                          <a14:useLocalDpi xmlns:a14="http://schemas.microsoft.com/office/drawing/2010/main" val="0"/>
                        </a:ext>
                      </a:extLst>
                    </a:blip>
                    <a:stretch>
                      <a:fillRect/>
                    </a:stretch>
                  </pic:blipFill>
                  <pic:spPr>
                    <a:xfrm>
                      <a:off x="0" y="0"/>
                      <a:ext cx="5943600" cy="2743200"/>
                    </a:xfrm>
                    <a:prstGeom prst="rect">
                      <a:avLst/>
                    </a:prstGeom>
                  </pic:spPr>
                </pic:pic>
              </a:graphicData>
            </a:graphic>
          </wp:inline>
        </w:drawing>
      </w:r>
    </w:p>
    <w:p w14:paraId="6CE540E0" w14:textId="77777777" w:rsidR="00D15C25" w:rsidRPr="00D537B7" w:rsidRDefault="00D15C25"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 xml:space="preserve"> </w:t>
      </w:r>
    </w:p>
    <w:p w14:paraId="31F6CD15" w14:textId="77777777" w:rsidR="00D15C25" w:rsidRPr="00D537B7" w:rsidRDefault="00D15C25"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 xml:space="preserve">KIFL has a website the address is </w:t>
      </w:r>
      <w:hyperlink r:id="rId36" w:history="1">
        <w:r w:rsidRPr="00D537B7">
          <w:rPr>
            <w:rStyle w:val="Hyperlink"/>
            <w:rFonts w:ascii="Times New Roman" w:eastAsia="Times New Roman" w:hAnsi="Times New Roman" w:cs="Times New Roman"/>
            <w:sz w:val="24"/>
            <w:szCs w:val="24"/>
          </w:rPr>
          <w:t>www.kazifarmskitchen.com</w:t>
        </w:r>
      </w:hyperlink>
      <w:r w:rsidRPr="00D537B7">
        <w:rPr>
          <w:rFonts w:ascii="Times New Roman" w:eastAsia="Times New Roman" w:hAnsi="Times New Roman" w:cs="Times New Roman"/>
          <w:sz w:val="24"/>
          <w:szCs w:val="24"/>
        </w:rPr>
        <w:t xml:space="preserve"> the consumer can get any sort of product and offer related information from the website.</w:t>
      </w:r>
    </w:p>
    <w:p w14:paraId="64267445" w14:textId="77777777" w:rsidR="00D15C25" w:rsidRPr="00D537B7" w:rsidRDefault="00D15C25" w:rsidP="00D537B7">
      <w:pPr>
        <w:spacing w:line="276" w:lineRule="auto"/>
        <w:rPr>
          <w:rFonts w:ascii="Times New Roman" w:eastAsia="Times New Roman" w:hAnsi="Times New Roman" w:cs="Times New Roman"/>
          <w:sz w:val="24"/>
          <w:szCs w:val="24"/>
        </w:rPr>
      </w:pPr>
      <w:bookmarkStart w:id="73" w:name="page27"/>
      <w:bookmarkEnd w:id="73"/>
    </w:p>
    <w:p w14:paraId="32476C82" w14:textId="77777777" w:rsidR="00A0261B" w:rsidRPr="00D537B7" w:rsidRDefault="00A0261B" w:rsidP="00D537B7">
      <w:pPr>
        <w:spacing w:line="276" w:lineRule="auto"/>
        <w:rPr>
          <w:rFonts w:ascii="Times New Roman" w:eastAsia="Times New Roman" w:hAnsi="Times New Roman" w:cs="Times New Roman"/>
          <w:sz w:val="24"/>
          <w:szCs w:val="24"/>
        </w:rPr>
      </w:pPr>
    </w:p>
    <w:p w14:paraId="791A9136" w14:textId="77777777" w:rsidR="00A0261B" w:rsidRPr="00D537B7" w:rsidRDefault="00A0261B" w:rsidP="00D537B7">
      <w:pPr>
        <w:spacing w:line="276" w:lineRule="auto"/>
        <w:rPr>
          <w:rFonts w:ascii="Times New Roman" w:eastAsia="Times New Roman" w:hAnsi="Times New Roman" w:cs="Times New Roman"/>
          <w:sz w:val="24"/>
          <w:szCs w:val="24"/>
        </w:rPr>
      </w:pPr>
    </w:p>
    <w:p w14:paraId="0B41CA98" w14:textId="77777777" w:rsidR="009B3E17" w:rsidRPr="007735C9" w:rsidRDefault="009B3E17" w:rsidP="00D537B7">
      <w:pPr>
        <w:spacing w:line="276" w:lineRule="auto"/>
        <w:rPr>
          <w:rFonts w:ascii="Times New Roman" w:hAnsi="Times New Roman" w:cs="Times New Roman"/>
          <w:color w:val="000000" w:themeColor="text1"/>
          <w:sz w:val="28"/>
          <w:szCs w:val="24"/>
        </w:rPr>
      </w:pPr>
      <w:r w:rsidRPr="007735C9">
        <w:rPr>
          <w:rFonts w:ascii="Times New Roman" w:eastAsia="Calibri Light" w:hAnsi="Times New Roman" w:cs="Times New Roman"/>
          <w:b/>
          <w:bCs/>
          <w:color w:val="000000" w:themeColor="text1"/>
          <w:sz w:val="28"/>
          <w:szCs w:val="24"/>
        </w:rPr>
        <w:t>People</w:t>
      </w:r>
    </w:p>
    <w:p w14:paraId="7605D400" w14:textId="77777777" w:rsidR="009B3E17" w:rsidRPr="00D537B7" w:rsidRDefault="009B3E17" w:rsidP="00D537B7">
      <w:pPr>
        <w:spacing w:line="276" w:lineRule="auto"/>
        <w:rPr>
          <w:rFonts w:ascii="Times New Roman" w:hAnsi="Times New Roman" w:cs="Times New Roman"/>
          <w:sz w:val="24"/>
          <w:szCs w:val="24"/>
        </w:rPr>
      </w:pPr>
    </w:p>
    <w:p w14:paraId="58A2F956" w14:textId="77777777" w:rsidR="009B3E17" w:rsidRPr="00D537B7" w:rsidRDefault="009B3E17" w:rsidP="00D537B7">
      <w:pPr>
        <w:spacing w:line="276" w:lineRule="auto"/>
        <w:rPr>
          <w:rFonts w:ascii="Times New Roman" w:hAnsi="Times New Roman" w:cs="Times New Roman"/>
          <w:sz w:val="24"/>
          <w:szCs w:val="24"/>
        </w:rPr>
      </w:pPr>
      <w:r w:rsidRPr="00D537B7">
        <w:rPr>
          <w:rFonts w:ascii="Times New Roman" w:eastAsia="Times New Roman" w:hAnsi="Times New Roman" w:cs="Times New Roman"/>
          <w:sz w:val="24"/>
          <w:szCs w:val="24"/>
        </w:rPr>
        <w:t xml:space="preserve">All companies are </w:t>
      </w:r>
      <w:proofErr w:type="gramStart"/>
      <w:r w:rsidR="00D24230" w:rsidRPr="00D537B7">
        <w:rPr>
          <w:rFonts w:ascii="Times New Roman" w:eastAsia="Times New Roman" w:hAnsi="Times New Roman" w:cs="Times New Roman"/>
          <w:sz w:val="24"/>
          <w:szCs w:val="24"/>
        </w:rPr>
        <w:t>depend</w:t>
      </w:r>
      <w:proofErr w:type="gramEnd"/>
      <w:r w:rsidRPr="00D537B7">
        <w:rPr>
          <w:rFonts w:ascii="Times New Roman" w:eastAsia="Times New Roman" w:hAnsi="Times New Roman" w:cs="Times New Roman"/>
          <w:sz w:val="24"/>
          <w:szCs w:val="24"/>
        </w:rPr>
        <w:t xml:space="preserve"> on th</w:t>
      </w:r>
      <w:r w:rsidR="00D24230" w:rsidRPr="00D537B7">
        <w:rPr>
          <w:rFonts w:ascii="Times New Roman" w:eastAsia="Times New Roman" w:hAnsi="Times New Roman" w:cs="Times New Roman"/>
          <w:sz w:val="24"/>
          <w:szCs w:val="24"/>
        </w:rPr>
        <w:t>e people who run them from the bottom</w:t>
      </w:r>
      <w:r w:rsidRPr="00D537B7">
        <w:rPr>
          <w:rFonts w:ascii="Times New Roman" w:eastAsia="Times New Roman" w:hAnsi="Times New Roman" w:cs="Times New Roman"/>
          <w:sz w:val="24"/>
          <w:szCs w:val="24"/>
        </w:rPr>
        <w:t xml:space="preserve"> line Sale</w:t>
      </w:r>
      <w:r w:rsidR="00D24230" w:rsidRPr="00D537B7">
        <w:rPr>
          <w:rFonts w:ascii="Times New Roman" w:eastAsia="Times New Roman" w:hAnsi="Times New Roman" w:cs="Times New Roman"/>
          <w:sz w:val="24"/>
          <w:szCs w:val="24"/>
        </w:rPr>
        <w:t>s staff to the MD</w:t>
      </w:r>
      <w:r w:rsidRPr="00D537B7">
        <w:rPr>
          <w:rFonts w:ascii="Times New Roman" w:eastAsia="Times New Roman" w:hAnsi="Times New Roman" w:cs="Times New Roman"/>
          <w:sz w:val="24"/>
          <w:szCs w:val="24"/>
        </w:rPr>
        <w:t xml:space="preserve">. </w:t>
      </w:r>
      <w:r w:rsidR="00D24230" w:rsidRPr="00D537B7">
        <w:rPr>
          <w:rFonts w:ascii="Times New Roman" w:eastAsia="Times New Roman" w:hAnsi="Times New Roman" w:cs="Times New Roman"/>
          <w:sz w:val="24"/>
          <w:szCs w:val="24"/>
        </w:rPr>
        <w:t>Placing the right people in the right is very vital for a company to successfully provide the</w:t>
      </w:r>
      <w:r w:rsidRPr="00D537B7">
        <w:rPr>
          <w:rFonts w:ascii="Times New Roman" w:eastAsia="Times New Roman" w:hAnsi="Times New Roman" w:cs="Times New Roman"/>
          <w:sz w:val="24"/>
          <w:szCs w:val="24"/>
        </w:rPr>
        <w:t xml:space="preserve"> pr</w:t>
      </w:r>
      <w:r w:rsidR="00D24230" w:rsidRPr="00D537B7">
        <w:rPr>
          <w:rFonts w:ascii="Times New Roman" w:eastAsia="Times New Roman" w:hAnsi="Times New Roman" w:cs="Times New Roman"/>
          <w:sz w:val="24"/>
          <w:szCs w:val="24"/>
        </w:rPr>
        <w:t>oducts/services to the consumers or the customers. KFIL ensure</w:t>
      </w:r>
      <w:r w:rsidRPr="00D537B7">
        <w:rPr>
          <w:rFonts w:ascii="Times New Roman" w:eastAsia="Times New Roman" w:hAnsi="Times New Roman" w:cs="Times New Roman"/>
          <w:sz w:val="24"/>
          <w:szCs w:val="24"/>
        </w:rPr>
        <w:t xml:space="preserve"> its busi</w:t>
      </w:r>
      <w:r w:rsidR="00D24230" w:rsidRPr="00D537B7">
        <w:rPr>
          <w:rFonts w:ascii="Times New Roman" w:eastAsia="Times New Roman" w:hAnsi="Times New Roman" w:cs="Times New Roman"/>
          <w:sz w:val="24"/>
          <w:szCs w:val="24"/>
        </w:rPr>
        <w:t>ness activity with highly motivated</w:t>
      </w:r>
      <w:r w:rsidRPr="00D537B7">
        <w:rPr>
          <w:rFonts w:ascii="Times New Roman" w:eastAsia="Times New Roman" w:hAnsi="Times New Roman" w:cs="Times New Roman"/>
          <w:sz w:val="24"/>
          <w:szCs w:val="24"/>
        </w:rPr>
        <w:t xml:space="preserve"> workforce under the </w:t>
      </w:r>
      <w:r w:rsidR="00D24230" w:rsidRPr="00D537B7">
        <w:rPr>
          <w:rFonts w:ascii="Times New Roman" w:eastAsia="Times New Roman" w:hAnsi="Times New Roman" w:cs="Times New Roman"/>
          <w:sz w:val="24"/>
          <w:szCs w:val="24"/>
        </w:rPr>
        <w:t xml:space="preserve">close </w:t>
      </w:r>
      <w:r w:rsidRPr="00D537B7">
        <w:rPr>
          <w:rFonts w:ascii="Times New Roman" w:eastAsia="Times New Roman" w:hAnsi="Times New Roman" w:cs="Times New Roman"/>
          <w:sz w:val="24"/>
          <w:szCs w:val="24"/>
        </w:rPr>
        <w:t>supervision of strong management. Employees perf</w:t>
      </w:r>
      <w:r w:rsidR="00D24230" w:rsidRPr="00D537B7">
        <w:rPr>
          <w:rFonts w:ascii="Times New Roman" w:eastAsia="Times New Roman" w:hAnsi="Times New Roman" w:cs="Times New Roman"/>
          <w:sz w:val="24"/>
          <w:szCs w:val="24"/>
        </w:rPr>
        <w:t>orm their specific activities under the umbrella which can be called</w:t>
      </w:r>
      <w:r w:rsidRPr="00D537B7">
        <w:rPr>
          <w:rFonts w:ascii="Times New Roman" w:eastAsia="Times New Roman" w:hAnsi="Times New Roman" w:cs="Times New Roman"/>
          <w:sz w:val="24"/>
          <w:szCs w:val="24"/>
        </w:rPr>
        <w:t xml:space="preserve"> teams like Key Account team</w:t>
      </w:r>
      <w:r w:rsidR="00D24230" w:rsidRPr="00D537B7">
        <w:rPr>
          <w:rFonts w:ascii="Times New Roman" w:eastAsia="Times New Roman" w:hAnsi="Times New Roman" w:cs="Times New Roman"/>
          <w:sz w:val="24"/>
          <w:szCs w:val="24"/>
        </w:rPr>
        <w:t>, Franchise team, R&amp;D</w:t>
      </w:r>
      <w:r w:rsidRPr="00D537B7">
        <w:rPr>
          <w:rFonts w:ascii="Times New Roman" w:eastAsia="Times New Roman" w:hAnsi="Times New Roman" w:cs="Times New Roman"/>
          <w:sz w:val="24"/>
          <w:szCs w:val="24"/>
        </w:rPr>
        <w:t>, sa</w:t>
      </w:r>
      <w:r w:rsidR="00D24230" w:rsidRPr="00D537B7">
        <w:rPr>
          <w:rFonts w:ascii="Times New Roman" w:eastAsia="Times New Roman" w:hAnsi="Times New Roman" w:cs="Times New Roman"/>
          <w:sz w:val="24"/>
          <w:szCs w:val="24"/>
        </w:rPr>
        <w:t xml:space="preserve">les, </w:t>
      </w:r>
      <w:r w:rsidR="00D77EDC" w:rsidRPr="00D537B7">
        <w:rPr>
          <w:rFonts w:ascii="Times New Roman" w:eastAsia="Times New Roman" w:hAnsi="Times New Roman" w:cs="Times New Roman"/>
          <w:sz w:val="24"/>
          <w:szCs w:val="24"/>
        </w:rPr>
        <w:t>marketing</w:t>
      </w:r>
      <w:r w:rsidR="00D24230" w:rsidRPr="00D537B7">
        <w:rPr>
          <w:rFonts w:ascii="Times New Roman" w:eastAsia="Times New Roman" w:hAnsi="Times New Roman" w:cs="Times New Roman"/>
          <w:sz w:val="24"/>
          <w:szCs w:val="24"/>
        </w:rPr>
        <w:t xml:space="preserve"> and Branding, Finance and so on.</w:t>
      </w:r>
    </w:p>
    <w:p w14:paraId="7F444376" w14:textId="77777777" w:rsidR="009B3E17" w:rsidRPr="00D537B7" w:rsidRDefault="009B3E17" w:rsidP="00D537B7">
      <w:pPr>
        <w:spacing w:line="276" w:lineRule="auto"/>
        <w:rPr>
          <w:rFonts w:ascii="Times New Roman" w:hAnsi="Times New Roman" w:cs="Times New Roman"/>
          <w:sz w:val="24"/>
          <w:szCs w:val="24"/>
        </w:rPr>
      </w:pPr>
    </w:p>
    <w:p w14:paraId="78DD034B" w14:textId="77777777" w:rsidR="009B3E17" w:rsidRPr="00D537B7" w:rsidRDefault="009B3E17"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t xml:space="preserve">Production Team: </w:t>
      </w:r>
      <w:r w:rsidR="00D77EDC" w:rsidRPr="00D537B7">
        <w:rPr>
          <w:rFonts w:ascii="Times New Roman" w:eastAsia="Times New Roman" w:hAnsi="Times New Roman" w:cs="Times New Roman"/>
          <w:sz w:val="24"/>
          <w:szCs w:val="24"/>
        </w:rPr>
        <w:t xml:space="preserve">The production team are the </w:t>
      </w:r>
      <w:r w:rsidRPr="00D537B7">
        <w:rPr>
          <w:rFonts w:ascii="Times New Roman" w:eastAsia="Times New Roman" w:hAnsi="Times New Roman" w:cs="Times New Roman"/>
          <w:sz w:val="24"/>
          <w:szCs w:val="24"/>
        </w:rPr>
        <w:t>factory employees who are responsible</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for producing</w:t>
      </w:r>
      <w:r w:rsidR="00D77EDC" w:rsidRPr="00D537B7">
        <w:rPr>
          <w:rFonts w:ascii="Times New Roman" w:eastAsia="Times New Roman" w:hAnsi="Times New Roman" w:cs="Times New Roman"/>
          <w:sz w:val="24"/>
          <w:szCs w:val="24"/>
        </w:rPr>
        <w:t xml:space="preserve"> the</w:t>
      </w:r>
      <w:r w:rsidRPr="00D537B7">
        <w:rPr>
          <w:rFonts w:ascii="Times New Roman" w:eastAsia="Times New Roman" w:hAnsi="Times New Roman" w:cs="Times New Roman"/>
          <w:sz w:val="24"/>
          <w:szCs w:val="24"/>
        </w:rPr>
        <w:t xml:space="preserve"> products </w:t>
      </w:r>
      <w:r w:rsidR="00D77EDC" w:rsidRPr="00D537B7">
        <w:rPr>
          <w:rFonts w:ascii="Times New Roman" w:eastAsia="Times New Roman" w:hAnsi="Times New Roman" w:cs="Times New Roman"/>
          <w:sz w:val="24"/>
          <w:szCs w:val="24"/>
        </w:rPr>
        <w:t xml:space="preserve">and offering </w:t>
      </w:r>
      <w:r w:rsidRPr="00D537B7">
        <w:rPr>
          <w:rFonts w:ascii="Times New Roman" w:eastAsia="Times New Roman" w:hAnsi="Times New Roman" w:cs="Times New Roman"/>
          <w:sz w:val="24"/>
          <w:szCs w:val="24"/>
        </w:rPr>
        <w:t xml:space="preserve">according to sales demand of </w:t>
      </w:r>
      <w:r w:rsidR="00D77EDC" w:rsidRPr="00D537B7">
        <w:rPr>
          <w:rFonts w:ascii="Times New Roman" w:eastAsia="Times New Roman" w:hAnsi="Times New Roman" w:cs="Times New Roman"/>
          <w:sz w:val="24"/>
          <w:szCs w:val="24"/>
        </w:rPr>
        <w:t>KFIL.</w:t>
      </w:r>
    </w:p>
    <w:p w14:paraId="51D45725" w14:textId="77777777" w:rsidR="009B3E17" w:rsidRPr="00D537B7" w:rsidRDefault="009B3E17" w:rsidP="00D537B7">
      <w:pPr>
        <w:spacing w:line="276" w:lineRule="auto"/>
        <w:rPr>
          <w:rFonts w:ascii="Times New Roman" w:eastAsia="MS PGothic" w:hAnsi="Times New Roman" w:cs="Times New Roman"/>
          <w:sz w:val="24"/>
          <w:szCs w:val="24"/>
          <w:vertAlign w:val="superscript"/>
        </w:rPr>
      </w:pPr>
    </w:p>
    <w:p w14:paraId="5A200CDE" w14:textId="77777777" w:rsidR="009B3E17" w:rsidRPr="00D537B7" w:rsidRDefault="009B3E17"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t xml:space="preserve">Accounts Team: </w:t>
      </w:r>
      <w:r w:rsidR="00D77EDC" w:rsidRPr="00D537B7">
        <w:rPr>
          <w:rFonts w:ascii="Times New Roman" w:eastAsia="Times New Roman" w:hAnsi="Times New Roman" w:cs="Times New Roman"/>
          <w:sz w:val="24"/>
          <w:szCs w:val="24"/>
        </w:rPr>
        <w:t xml:space="preserve">Accounting team are responsible for maintaining the balance of the fund and the return are coming from the investment </w:t>
      </w:r>
      <w:proofErr w:type="gramStart"/>
      <w:r w:rsidR="00D77EDC" w:rsidRPr="00D537B7">
        <w:rPr>
          <w:rFonts w:ascii="Times New Roman" w:eastAsia="Times New Roman" w:hAnsi="Times New Roman" w:cs="Times New Roman"/>
          <w:sz w:val="24"/>
          <w:szCs w:val="24"/>
        </w:rPr>
        <w:t>and also</w:t>
      </w:r>
      <w:proofErr w:type="gramEnd"/>
      <w:r w:rsidR="00D77EDC" w:rsidRPr="00D537B7">
        <w:rPr>
          <w:rFonts w:ascii="Times New Roman" w:eastAsia="Times New Roman" w:hAnsi="Times New Roman" w:cs="Times New Roman"/>
          <w:sz w:val="24"/>
          <w:szCs w:val="24"/>
        </w:rPr>
        <w:t xml:space="preserve"> keeping the accounts. </w:t>
      </w:r>
    </w:p>
    <w:p w14:paraId="1A9A861B" w14:textId="77777777" w:rsidR="009B3E17" w:rsidRPr="00D537B7" w:rsidRDefault="009B3E17" w:rsidP="00D537B7">
      <w:pPr>
        <w:spacing w:line="276" w:lineRule="auto"/>
        <w:rPr>
          <w:rFonts w:ascii="Times New Roman" w:eastAsia="MS PGothic" w:hAnsi="Times New Roman" w:cs="Times New Roman"/>
          <w:sz w:val="24"/>
          <w:szCs w:val="24"/>
          <w:vertAlign w:val="superscript"/>
        </w:rPr>
      </w:pPr>
    </w:p>
    <w:p w14:paraId="35176B0A" w14:textId="77777777" w:rsidR="009B3E17" w:rsidRPr="00D537B7" w:rsidRDefault="009B3E17"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lastRenderedPageBreak/>
        <w:t xml:space="preserve">Purchase Team: </w:t>
      </w:r>
      <w:r w:rsidRPr="00D537B7">
        <w:rPr>
          <w:rFonts w:ascii="Times New Roman" w:eastAsia="Times New Roman" w:hAnsi="Times New Roman" w:cs="Times New Roman"/>
          <w:sz w:val="24"/>
          <w:szCs w:val="24"/>
        </w:rPr>
        <w:t>Purchase team</w:t>
      </w:r>
      <w:r w:rsidR="00D77EDC" w:rsidRPr="00D537B7">
        <w:rPr>
          <w:rFonts w:ascii="Times New Roman" w:eastAsia="Times New Roman" w:hAnsi="Times New Roman" w:cs="Times New Roman"/>
          <w:sz w:val="24"/>
          <w:szCs w:val="24"/>
        </w:rPr>
        <w:t xml:space="preserve"> is responsible for sourcing, </w:t>
      </w:r>
      <w:r w:rsidRPr="00D537B7">
        <w:rPr>
          <w:rFonts w:ascii="Times New Roman" w:eastAsia="Times New Roman" w:hAnsi="Times New Roman" w:cs="Times New Roman"/>
          <w:sz w:val="24"/>
          <w:szCs w:val="24"/>
        </w:rPr>
        <w:t>negotiating</w:t>
      </w:r>
      <w:r w:rsidR="000623FF" w:rsidRPr="00D537B7">
        <w:rPr>
          <w:rFonts w:ascii="Times New Roman" w:eastAsia="Times New Roman" w:hAnsi="Times New Roman" w:cs="Times New Roman"/>
          <w:sz w:val="24"/>
          <w:szCs w:val="24"/>
        </w:rPr>
        <w:t xml:space="preserve"> the raw material</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with possible supplier to get</w:t>
      </w:r>
      <w:r w:rsidR="000623FF" w:rsidRPr="00D537B7">
        <w:rPr>
          <w:rFonts w:ascii="Times New Roman" w:eastAsia="Times New Roman" w:hAnsi="Times New Roman" w:cs="Times New Roman"/>
          <w:sz w:val="24"/>
          <w:szCs w:val="24"/>
        </w:rPr>
        <w:t xml:space="preserve"> product at a suitable price </w:t>
      </w:r>
      <w:proofErr w:type="gramStart"/>
      <w:r w:rsidR="000623FF" w:rsidRPr="00D537B7">
        <w:rPr>
          <w:rFonts w:ascii="Times New Roman" w:eastAsia="Times New Roman" w:hAnsi="Times New Roman" w:cs="Times New Roman"/>
          <w:sz w:val="24"/>
          <w:szCs w:val="24"/>
        </w:rPr>
        <w:t>and also</w:t>
      </w:r>
      <w:proofErr w:type="gramEnd"/>
      <w:r w:rsidR="000623FF" w:rsidRPr="00D537B7">
        <w:rPr>
          <w:rFonts w:ascii="Times New Roman" w:eastAsia="Times New Roman" w:hAnsi="Times New Roman" w:cs="Times New Roman"/>
          <w:sz w:val="24"/>
          <w:szCs w:val="24"/>
        </w:rPr>
        <w:t xml:space="preserve"> </w:t>
      </w:r>
      <w:r w:rsidRPr="00D537B7">
        <w:rPr>
          <w:rFonts w:ascii="Times New Roman" w:eastAsia="Times New Roman" w:hAnsi="Times New Roman" w:cs="Times New Roman"/>
          <w:sz w:val="24"/>
          <w:szCs w:val="24"/>
        </w:rPr>
        <w:t>minimize the cost of purchasing raw materials.</w:t>
      </w:r>
    </w:p>
    <w:p w14:paraId="5E721F12" w14:textId="77777777" w:rsidR="009B3E17" w:rsidRPr="00D537B7" w:rsidRDefault="009B3E17" w:rsidP="00D537B7">
      <w:pPr>
        <w:spacing w:line="276" w:lineRule="auto"/>
        <w:rPr>
          <w:rFonts w:ascii="Times New Roman" w:eastAsia="MS PGothic" w:hAnsi="Times New Roman" w:cs="Times New Roman"/>
          <w:sz w:val="24"/>
          <w:szCs w:val="24"/>
          <w:vertAlign w:val="superscript"/>
        </w:rPr>
      </w:pPr>
    </w:p>
    <w:p w14:paraId="5B1ED778" w14:textId="77777777" w:rsidR="009B3E17" w:rsidRPr="00D537B7" w:rsidRDefault="009B3E17" w:rsidP="00D537B7">
      <w:pPr>
        <w:spacing w:line="276" w:lineRule="auto"/>
        <w:rPr>
          <w:rFonts w:ascii="Times New Roman" w:hAnsi="Times New Roman" w:cs="Times New Roman"/>
          <w:sz w:val="24"/>
          <w:szCs w:val="24"/>
        </w:rPr>
      </w:pPr>
      <w:r w:rsidRPr="00D537B7">
        <w:rPr>
          <w:rFonts w:ascii="Times New Roman" w:eastAsia="Times New Roman" w:hAnsi="Times New Roman" w:cs="Times New Roman"/>
          <w:b/>
          <w:bCs/>
          <w:sz w:val="24"/>
          <w:szCs w:val="24"/>
        </w:rPr>
        <w:t xml:space="preserve">Key Accounts Team: </w:t>
      </w:r>
      <w:r w:rsidRPr="00D537B7">
        <w:rPr>
          <w:rFonts w:ascii="Times New Roman" w:eastAsia="Times New Roman" w:hAnsi="Times New Roman" w:cs="Times New Roman"/>
          <w:sz w:val="24"/>
          <w:szCs w:val="24"/>
        </w:rPr>
        <w:t xml:space="preserve">Team Key Accounts is responsible for corporate sales </w:t>
      </w:r>
      <w:proofErr w:type="gramStart"/>
      <w:r w:rsidR="000623FF" w:rsidRPr="00D537B7">
        <w:rPr>
          <w:rFonts w:ascii="Times New Roman" w:eastAsia="Times New Roman" w:hAnsi="Times New Roman" w:cs="Times New Roman"/>
          <w:sz w:val="24"/>
          <w:szCs w:val="24"/>
        </w:rPr>
        <w:t>and also</w:t>
      </w:r>
      <w:proofErr w:type="gramEnd"/>
      <w:r w:rsidRPr="00D537B7">
        <w:rPr>
          <w:rFonts w:ascii="Times New Roman" w:eastAsia="Times New Roman" w:hAnsi="Times New Roman" w:cs="Times New Roman"/>
          <w:sz w:val="24"/>
          <w:szCs w:val="24"/>
        </w:rPr>
        <w:t xml:space="preserve"> managing frozen food items in different super shops, department stores, retail stores. Finding new opportunity of investment </w:t>
      </w:r>
      <w:r w:rsidR="000623FF" w:rsidRPr="00D537B7">
        <w:rPr>
          <w:rFonts w:ascii="Times New Roman" w:eastAsia="Times New Roman" w:hAnsi="Times New Roman" w:cs="Times New Roman"/>
          <w:sz w:val="24"/>
          <w:szCs w:val="24"/>
        </w:rPr>
        <w:t>for the company.</w:t>
      </w:r>
    </w:p>
    <w:p w14:paraId="493CFFF1" w14:textId="77777777" w:rsidR="009B3E17" w:rsidRPr="00D537B7" w:rsidRDefault="009B3E17" w:rsidP="00D537B7">
      <w:pPr>
        <w:spacing w:line="276" w:lineRule="auto"/>
        <w:rPr>
          <w:rFonts w:ascii="Times New Roman" w:hAnsi="Times New Roman" w:cs="Times New Roman"/>
          <w:sz w:val="24"/>
          <w:szCs w:val="24"/>
        </w:rPr>
      </w:pPr>
    </w:p>
    <w:p w14:paraId="4433A93A" w14:textId="77777777" w:rsidR="009B3E17" w:rsidRPr="00D537B7" w:rsidRDefault="009B3E17"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t xml:space="preserve">Franchise Team: </w:t>
      </w:r>
      <w:r w:rsidRPr="00D537B7">
        <w:rPr>
          <w:rFonts w:ascii="Times New Roman" w:eastAsia="Times New Roman" w:hAnsi="Times New Roman" w:cs="Times New Roman"/>
          <w:sz w:val="24"/>
          <w:szCs w:val="24"/>
        </w:rPr>
        <w:t>Franchise team is responsible for analysing opportunities to establish</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franchise store in different area b</w:t>
      </w:r>
      <w:r w:rsidR="00826584" w:rsidRPr="00D537B7">
        <w:rPr>
          <w:rFonts w:ascii="Times New Roman" w:eastAsia="Times New Roman" w:hAnsi="Times New Roman" w:cs="Times New Roman"/>
          <w:sz w:val="24"/>
          <w:szCs w:val="24"/>
        </w:rPr>
        <w:t xml:space="preserve">ased on potentiality of that area. This team are also responsible for analysing the </w:t>
      </w:r>
      <w:r w:rsidRPr="00D537B7">
        <w:rPr>
          <w:rFonts w:ascii="Times New Roman" w:eastAsia="Times New Roman" w:hAnsi="Times New Roman" w:cs="Times New Roman"/>
          <w:sz w:val="24"/>
          <w:szCs w:val="24"/>
        </w:rPr>
        <w:t xml:space="preserve">consumer buying power, demand/ interest in company’s products, population, </w:t>
      </w:r>
      <w:r w:rsidR="00826584" w:rsidRPr="00D537B7">
        <w:rPr>
          <w:rFonts w:ascii="Times New Roman" w:eastAsia="Times New Roman" w:hAnsi="Times New Roman" w:cs="Times New Roman"/>
          <w:sz w:val="24"/>
          <w:szCs w:val="24"/>
        </w:rPr>
        <w:t>and capability of possible franchisee for selecting best possible location.</w:t>
      </w:r>
    </w:p>
    <w:p w14:paraId="0CEFE666" w14:textId="77777777" w:rsidR="009B3E17" w:rsidRPr="00D537B7" w:rsidRDefault="009B3E17" w:rsidP="00D537B7">
      <w:pPr>
        <w:spacing w:line="276" w:lineRule="auto"/>
        <w:rPr>
          <w:rFonts w:ascii="Times New Roman" w:eastAsia="MS PGothic" w:hAnsi="Times New Roman" w:cs="Times New Roman"/>
          <w:sz w:val="24"/>
          <w:szCs w:val="24"/>
          <w:vertAlign w:val="superscript"/>
        </w:rPr>
      </w:pPr>
    </w:p>
    <w:p w14:paraId="6A667FBD" w14:textId="77777777" w:rsidR="009B3E17" w:rsidRPr="00D537B7" w:rsidRDefault="000B2633"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t>R&amp;D</w:t>
      </w:r>
      <w:r w:rsidR="009B3E17" w:rsidRPr="00D537B7">
        <w:rPr>
          <w:rFonts w:ascii="Times New Roman" w:eastAsia="Times New Roman" w:hAnsi="Times New Roman" w:cs="Times New Roman"/>
          <w:b/>
          <w:bCs/>
          <w:sz w:val="24"/>
          <w:szCs w:val="24"/>
        </w:rPr>
        <w:t xml:space="preserve">: </w:t>
      </w:r>
      <w:r w:rsidR="009B3E17" w:rsidRPr="00D537B7">
        <w:rPr>
          <w:rFonts w:ascii="Times New Roman" w:eastAsia="Times New Roman" w:hAnsi="Times New Roman" w:cs="Times New Roman"/>
          <w:sz w:val="24"/>
          <w:szCs w:val="24"/>
        </w:rPr>
        <w:t>Research and development team is responsible for</w:t>
      </w:r>
      <w:r w:rsidR="009B3E17"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regular</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 xml:space="preserve">developing new product opportunities, </w:t>
      </w:r>
      <w:r w:rsidR="009B3E17" w:rsidRPr="00D537B7">
        <w:rPr>
          <w:rFonts w:ascii="Times New Roman" w:eastAsia="Times New Roman" w:hAnsi="Times New Roman" w:cs="Times New Roman"/>
          <w:sz w:val="24"/>
          <w:szCs w:val="24"/>
        </w:rPr>
        <w:t>improving existing products, observing market condition, competitors, and consumers changing behaviour and needs and demands.</w:t>
      </w:r>
    </w:p>
    <w:p w14:paraId="793F67B3" w14:textId="77777777" w:rsidR="009B3E17" w:rsidRPr="00D537B7" w:rsidRDefault="009B3E17" w:rsidP="00D537B7">
      <w:pPr>
        <w:spacing w:line="276" w:lineRule="auto"/>
        <w:rPr>
          <w:rFonts w:ascii="Times New Roman" w:eastAsia="MS PGothic" w:hAnsi="Times New Roman" w:cs="Times New Roman"/>
          <w:sz w:val="24"/>
          <w:szCs w:val="24"/>
          <w:vertAlign w:val="superscript"/>
        </w:rPr>
      </w:pPr>
    </w:p>
    <w:p w14:paraId="107A2967" w14:textId="77777777" w:rsidR="009B3E17" w:rsidRPr="00D537B7" w:rsidRDefault="009B3E17" w:rsidP="00D537B7">
      <w:pPr>
        <w:tabs>
          <w:tab w:val="left" w:pos="720"/>
        </w:tabs>
        <w:spacing w:after="0" w:line="276" w:lineRule="auto"/>
        <w:rPr>
          <w:rFonts w:ascii="Times New Roman" w:eastAsia="MS PGothic" w:hAnsi="Times New Roman" w:cs="Times New Roman"/>
          <w:sz w:val="24"/>
          <w:szCs w:val="24"/>
          <w:vertAlign w:val="superscript"/>
        </w:rPr>
      </w:pPr>
      <w:r w:rsidRPr="00D537B7">
        <w:rPr>
          <w:rFonts w:ascii="Times New Roman" w:eastAsia="Times New Roman" w:hAnsi="Times New Roman" w:cs="Times New Roman"/>
          <w:b/>
          <w:bCs/>
          <w:sz w:val="24"/>
          <w:szCs w:val="24"/>
        </w:rPr>
        <w:t xml:space="preserve">Sales: </w:t>
      </w:r>
      <w:r w:rsidR="000B2633" w:rsidRPr="00D537B7">
        <w:rPr>
          <w:rFonts w:ascii="Times New Roman" w:eastAsia="Times New Roman" w:hAnsi="Times New Roman" w:cs="Times New Roman"/>
          <w:sz w:val="24"/>
          <w:szCs w:val="24"/>
        </w:rPr>
        <w:t>S</w:t>
      </w:r>
      <w:r w:rsidRPr="00D537B7">
        <w:rPr>
          <w:rFonts w:ascii="Times New Roman" w:eastAsia="Times New Roman" w:hAnsi="Times New Roman" w:cs="Times New Roman"/>
          <w:sz w:val="24"/>
          <w:szCs w:val="24"/>
        </w:rPr>
        <w:t>ales team is responsible for</w:t>
      </w:r>
      <w:r w:rsidR="000B2633" w:rsidRPr="00D537B7">
        <w:rPr>
          <w:rFonts w:ascii="Times New Roman" w:eastAsia="Times New Roman" w:hAnsi="Times New Roman" w:cs="Times New Roman"/>
          <w:sz w:val="24"/>
          <w:szCs w:val="24"/>
        </w:rPr>
        <w:t xml:space="preserve"> keeping close eyes on the sales to ensure</w:t>
      </w:r>
      <w:r w:rsidRPr="00D537B7">
        <w:rPr>
          <w:rFonts w:ascii="Times New Roman" w:eastAsia="Times New Roman" w:hAnsi="Times New Roman" w:cs="Times New Roman"/>
          <w:sz w:val="24"/>
          <w:szCs w:val="24"/>
        </w:rPr>
        <w:t xml:space="preserve"> sale of products to the dealer and retailer</w:t>
      </w:r>
      <w:r w:rsidRPr="00D537B7">
        <w:rPr>
          <w:rFonts w:ascii="Times New Roman" w:eastAsia="Times New Roman" w:hAnsi="Times New Roman" w:cs="Times New Roman"/>
          <w:b/>
          <w:bCs/>
          <w:sz w:val="24"/>
          <w:szCs w:val="24"/>
        </w:rPr>
        <w:t xml:space="preserve"> </w:t>
      </w:r>
      <w:r w:rsidRPr="00D537B7">
        <w:rPr>
          <w:rFonts w:ascii="Times New Roman" w:eastAsia="Times New Roman" w:hAnsi="Times New Roman" w:cs="Times New Roman"/>
          <w:sz w:val="24"/>
          <w:szCs w:val="24"/>
        </w:rPr>
        <w:t xml:space="preserve">who eventually sell the products to the final consumers. </w:t>
      </w:r>
      <w:r w:rsidR="000B2633" w:rsidRPr="00D537B7">
        <w:rPr>
          <w:rFonts w:ascii="Times New Roman" w:eastAsia="Times New Roman" w:hAnsi="Times New Roman" w:cs="Times New Roman"/>
          <w:sz w:val="24"/>
          <w:szCs w:val="24"/>
        </w:rPr>
        <w:t xml:space="preserve">This team give target to each dealer for the sales and end of the month they try to comply with this target </w:t>
      </w:r>
      <w:proofErr w:type="gramStart"/>
      <w:r w:rsidR="000B2633" w:rsidRPr="00D537B7">
        <w:rPr>
          <w:rFonts w:ascii="Times New Roman" w:eastAsia="Times New Roman" w:hAnsi="Times New Roman" w:cs="Times New Roman"/>
          <w:sz w:val="24"/>
          <w:szCs w:val="24"/>
        </w:rPr>
        <w:t>and also</w:t>
      </w:r>
      <w:proofErr w:type="gramEnd"/>
      <w:r w:rsidR="000B2633" w:rsidRPr="00D537B7">
        <w:rPr>
          <w:rFonts w:ascii="Times New Roman" w:eastAsia="Times New Roman" w:hAnsi="Times New Roman" w:cs="Times New Roman"/>
          <w:sz w:val="24"/>
          <w:szCs w:val="24"/>
        </w:rPr>
        <w:t xml:space="preserve"> give the best target gainer best return from the company.</w:t>
      </w:r>
    </w:p>
    <w:p w14:paraId="39931322" w14:textId="77777777" w:rsidR="009B3E17" w:rsidRPr="00D537B7" w:rsidRDefault="009B3E17" w:rsidP="00D537B7">
      <w:pPr>
        <w:spacing w:line="276" w:lineRule="auto"/>
        <w:rPr>
          <w:rFonts w:ascii="Times New Roman" w:eastAsia="MS PGothic" w:hAnsi="Times New Roman" w:cs="Times New Roman"/>
          <w:sz w:val="24"/>
          <w:szCs w:val="24"/>
          <w:vertAlign w:val="superscript"/>
        </w:rPr>
      </w:pPr>
    </w:p>
    <w:p w14:paraId="5A51DA77" w14:textId="77777777" w:rsidR="009F53DF" w:rsidRPr="00D537B7" w:rsidRDefault="009B3E17"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b/>
          <w:bCs/>
          <w:sz w:val="24"/>
          <w:szCs w:val="24"/>
        </w:rPr>
        <w:t xml:space="preserve">Marketing and Branding: </w:t>
      </w:r>
      <w:r w:rsidRPr="00D537B7">
        <w:rPr>
          <w:rFonts w:ascii="Times New Roman" w:eastAsia="Times New Roman" w:hAnsi="Times New Roman" w:cs="Times New Roman"/>
          <w:sz w:val="24"/>
          <w:szCs w:val="24"/>
        </w:rPr>
        <w:t>Marketing and Branding te</w:t>
      </w:r>
      <w:r w:rsidR="000B2633" w:rsidRPr="00D537B7">
        <w:rPr>
          <w:rFonts w:ascii="Times New Roman" w:eastAsia="Times New Roman" w:hAnsi="Times New Roman" w:cs="Times New Roman"/>
          <w:sz w:val="24"/>
          <w:szCs w:val="24"/>
        </w:rPr>
        <w:t xml:space="preserve">am is responsible for performing </w:t>
      </w:r>
      <w:r w:rsidRPr="00D537B7">
        <w:rPr>
          <w:rFonts w:ascii="Times New Roman" w:eastAsia="Times New Roman" w:hAnsi="Times New Roman" w:cs="Times New Roman"/>
          <w:sz w:val="24"/>
          <w:szCs w:val="24"/>
        </w:rPr>
        <w:t>marketing activities like advertising, promotion, communication and positioning their products in the mind of con</w:t>
      </w:r>
      <w:r w:rsidR="000B2633" w:rsidRPr="00D537B7">
        <w:rPr>
          <w:rFonts w:ascii="Times New Roman" w:eastAsia="Times New Roman" w:hAnsi="Times New Roman" w:cs="Times New Roman"/>
          <w:sz w:val="24"/>
          <w:szCs w:val="24"/>
        </w:rPr>
        <w:t>sumer through their performance. This team maintain very critical point to get the customer closer through their promotion on different media.</w:t>
      </w:r>
    </w:p>
    <w:p w14:paraId="1136DC47" w14:textId="77777777" w:rsidR="002D5427" w:rsidRPr="00D537B7" w:rsidRDefault="00D273B0" w:rsidP="00D537B7">
      <w:pPr>
        <w:tabs>
          <w:tab w:val="left" w:pos="720"/>
        </w:tabs>
        <w:spacing w:after="0" w:line="276" w:lineRule="auto"/>
        <w:rPr>
          <w:rFonts w:ascii="Times New Roman" w:eastAsia="Times New Roman" w:hAnsi="Times New Roman" w:cs="Times New Roman"/>
          <w:sz w:val="24"/>
          <w:szCs w:val="24"/>
        </w:rPr>
      </w:pPr>
      <w:proofErr w:type="spellStart"/>
      <w:r w:rsidRPr="00D537B7">
        <w:rPr>
          <w:rFonts w:ascii="Times New Roman" w:eastAsia="Times New Roman" w:hAnsi="Times New Roman" w:cs="Times New Roman"/>
          <w:sz w:val="24"/>
          <w:szCs w:val="24"/>
        </w:rPr>
        <w:t>Kazi</w:t>
      </w:r>
      <w:proofErr w:type="spellEnd"/>
      <w:r w:rsidRPr="00D537B7">
        <w:rPr>
          <w:rFonts w:ascii="Times New Roman" w:eastAsia="Times New Roman" w:hAnsi="Times New Roman" w:cs="Times New Roman"/>
          <w:sz w:val="24"/>
          <w:szCs w:val="24"/>
        </w:rPr>
        <w:t xml:space="preserve"> Farms Kitchen also initiate different kinds of promotional activities in different way like they sometime arrange some sort of competition and select the best possible candidate and give them special Prize for the win. This sort of </w:t>
      </w:r>
      <w:r w:rsidR="00B56910" w:rsidRPr="00D537B7">
        <w:rPr>
          <w:rFonts w:ascii="Times New Roman" w:eastAsia="Times New Roman" w:hAnsi="Times New Roman" w:cs="Times New Roman"/>
          <w:sz w:val="24"/>
          <w:szCs w:val="24"/>
        </w:rPr>
        <w:t xml:space="preserve">competition engage huge number of people </w:t>
      </w:r>
      <w:proofErr w:type="spellStart"/>
      <w:proofErr w:type="gramStart"/>
      <w:r w:rsidR="00B56910" w:rsidRPr="00D537B7">
        <w:rPr>
          <w:rFonts w:ascii="Times New Roman" w:eastAsia="Times New Roman" w:hAnsi="Times New Roman" w:cs="Times New Roman"/>
          <w:sz w:val="24"/>
          <w:szCs w:val="24"/>
        </w:rPr>
        <w:t>interest.There</w:t>
      </w:r>
      <w:proofErr w:type="spellEnd"/>
      <w:proofErr w:type="gramEnd"/>
      <w:r w:rsidR="00B56910" w:rsidRPr="00D537B7">
        <w:rPr>
          <w:rFonts w:ascii="Times New Roman" w:eastAsia="Times New Roman" w:hAnsi="Times New Roman" w:cs="Times New Roman"/>
          <w:sz w:val="24"/>
          <w:szCs w:val="24"/>
        </w:rPr>
        <w:t xml:space="preserve"> is one example of </w:t>
      </w:r>
      <w:proofErr w:type="spellStart"/>
      <w:r w:rsidR="00B56910" w:rsidRPr="00D537B7">
        <w:rPr>
          <w:rFonts w:ascii="Times New Roman" w:eastAsia="Times New Roman" w:hAnsi="Times New Roman" w:cs="Times New Roman"/>
          <w:sz w:val="24"/>
          <w:szCs w:val="24"/>
        </w:rPr>
        <w:t>Bellissimo’s</w:t>
      </w:r>
      <w:proofErr w:type="spellEnd"/>
      <w:r w:rsidR="00B56910" w:rsidRPr="00D537B7">
        <w:rPr>
          <w:rFonts w:ascii="Times New Roman" w:eastAsia="Times New Roman" w:hAnsi="Times New Roman" w:cs="Times New Roman"/>
          <w:sz w:val="24"/>
          <w:szCs w:val="24"/>
        </w:rPr>
        <w:t xml:space="preserve"> competition.</w:t>
      </w:r>
    </w:p>
    <w:p w14:paraId="00AD497E"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12E91502" w14:textId="77777777" w:rsidR="002C3E87" w:rsidRPr="00D537B7" w:rsidRDefault="002C3E87"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noProof/>
          <w:sz w:val="24"/>
          <w:szCs w:val="24"/>
          <w:lang w:val="en-US" w:bidi="bn-BD"/>
        </w:rPr>
        <w:lastRenderedPageBreak/>
        <w:drawing>
          <wp:inline distT="0" distB="0" distL="0" distR="0" wp14:anchorId="317980FE" wp14:editId="1D56634C">
            <wp:extent cx="5116622" cy="4518212"/>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9535425_2343210062434493_2142707983669264384_n.jpg"/>
                    <pic:cNvPicPr/>
                  </pic:nvPicPr>
                  <pic:blipFill>
                    <a:blip r:embed="rId37">
                      <a:extLst>
                        <a:ext uri="{28A0092B-C50C-407E-A947-70E740481C1C}">
                          <a14:useLocalDpi xmlns:a14="http://schemas.microsoft.com/office/drawing/2010/main" val="0"/>
                        </a:ext>
                      </a:extLst>
                    </a:blip>
                    <a:stretch>
                      <a:fillRect/>
                    </a:stretch>
                  </pic:blipFill>
                  <pic:spPr>
                    <a:xfrm>
                      <a:off x="0" y="0"/>
                      <a:ext cx="5123097" cy="4523929"/>
                    </a:xfrm>
                    <a:prstGeom prst="rect">
                      <a:avLst/>
                    </a:prstGeom>
                  </pic:spPr>
                </pic:pic>
              </a:graphicData>
            </a:graphic>
          </wp:inline>
        </w:drawing>
      </w:r>
    </w:p>
    <w:p w14:paraId="12D7A3FB" w14:textId="77777777" w:rsidR="002C3E87" w:rsidRPr="00D537B7" w:rsidRDefault="002C3E87" w:rsidP="00D537B7">
      <w:pPr>
        <w:tabs>
          <w:tab w:val="left" w:pos="720"/>
        </w:tabs>
        <w:spacing w:after="0" w:line="276" w:lineRule="auto"/>
        <w:rPr>
          <w:rFonts w:ascii="Times New Roman" w:eastAsia="Times New Roman" w:hAnsi="Times New Roman" w:cs="Times New Roman"/>
          <w:sz w:val="24"/>
          <w:szCs w:val="24"/>
        </w:rPr>
      </w:pPr>
    </w:p>
    <w:p w14:paraId="75BA8047" w14:textId="77777777" w:rsidR="002C3E87" w:rsidRPr="00D537B7" w:rsidRDefault="002C3E87" w:rsidP="00D537B7">
      <w:pPr>
        <w:tabs>
          <w:tab w:val="left" w:pos="720"/>
        </w:tabs>
        <w:spacing w:after="0" w:line="276" w:lineRule="auto"/>
        <w:rPr>
          <w:rFonts w:ascii="Times New Roman" w:eastAsia="Times New Roman" w:hAnsi="Times New Roman" w:cs="Times New Roman"/>
          <w:sz w:val="24"/>
          <w:szCs w:val="24"/>
        </w:rPr>
      </w:pPr>
    </w:p>
    <w:p w14:paraId="0ED80CCF" w14:textId="77777777" w:rsidR="002C3E87" w:rsidRPr="00D537B7" w:rsidRDefault="002C3E87" w:rsidP="00D537B7">
      <w:pPr>
        <w:tabs>
          <w:tab w:val="left" w:pos="720"/>
        </w:tabs>
        <w:spacing w:after="0" w:line="276" w:lineRule="auto"/>
        <w:rPr>
          <w:rFonts w:ascii="Times New Roman" w:eastAsia="Times New Roman" w:hAnsi="Times New Roman" w:cs="Times New Roman"/>
          <w:sz w:val="24"/>
          <w:szCs w:val="24"/>
        </w:rPr>
      </w:pPr>
    </w:p>
    <w:p w14:paraId="11701760" w14:textId="77777777" w:rsidR="00FB55F9" w:rsidRPr="00D537B7" w:rsidRDefault="00FB55F9" w:rsidP="00D537B7">
      <w:pPr>
        <w:tabs>
          <w:tab w:val="left" w:pos="720"/>
        </w:tabs>
        <w:spacing w:after="0" w:line="276" w:lineRule="auto"/>
        <w:rPr>
          <w:rFonts w:ascii="Times New Roman" w:eastAsia="Times New Roman" w:hAnsi="Times New Roman" w:cs="Times New Roman"/>
          <w:sz w:val="24"/>
          <w:szCs w:val="24"/>
        </w:rPr>
      </w:pPr>
    </w:p>
    <w:p w14:paraId="143D7DDE"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161265C6"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5AD71247"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07E51439"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7A458DCB"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595DA2B3"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783793E7"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0731EDD2"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217D5028" w14:textId="77777777" w:rsidR="002C3E87" w:rsidRPr="00D537B7" w:rsidRDefault="002C3E87"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 xml:space="preserve">There are three Facebook </w:t>
      </w:r>
      <w:proofErr w:type="gramStart"/>
      <w:r w:rsidRPr="00D537B7">
        <w:rPr>
          <w:rFonts w:ascii="Times New Roman" w:eastAsia="Times New Roman" w:hAnsi="Times New Roman" w:cs="Times New Roman"/>
          <w:sz w:val="24"/>
          <w:szCs w:val="24"/>
        </w:rPr>
        <w:t>page</w:t>
      </w:r>
      <w:proofErr w:type="gramEnd"/>
      <w:r w:rsidRPr="00D537B7">
        <w:rPr>
          <w:rFonts w:ascii="Times New Roman" w:eastAsia="Times New Roman" w:hAnsi="Times New Roman" w:cs="Times New Roman"/>
          <w:sz w:val="24"/>
          <w:szCs w:val="24"/>
        </w:rPr>
        <w:t xml:space="preserve"> of KIFL’s thre</w:t>
      </w:r>
      <w:r w:rsidR="002D5427" w:rsidRPr="00D537B7">
        <w:rPr>
          <w:rFonts w:ascii="Times New Roman" w:eastAsia="Times New Roman" w:hAnsi="Times New Roman" w:cs="Times New Roman"/>
          <w:sz w:val="24"/>
          <w:szCs w:val="24"/>
        </w:rPr>
        <w:t>e brand which are given bellow:</w:t>
      </w:r>
    </w:p>
    <w:p w14:paraId="5F78D137" w14:textId="77777777" w:rsidR="002D5427" w:rsidRPr="00D537B7" w:rsidRDefault="002D5427" w:rsidP="00D537B7">
      <w:pPr>
        <w:tabs>
          <w:tab w:val="left" w:pos="720"/>
        </w:tabs>
        <w:spacing w:after="0" w:line="276" w:lineRule="auto"/>
        <w:rPr>
          <w:rFonts w:ascii="Times New Roman" w:eastAsia="Times New Roman" w:hAnsi="Times New Roman" w:cs="Times New Roman"/>
          <w:sz w:val="24"/>
          <w:szCs w:val="24"/>
        </w:rPr>
      </w:pPr>
    </w:p>
    <w:p w14:paraId="38FF1E25" w14:textId="77777777" w:rsidR="002C3E87" w:rsidRPr="00D537B7" w:rsidRDefault="002C3E87" w:rsidP="00D537B7">
      <w:pPr>
        <w:tabs>
          <w:tab w:val="left" w:pos="720"/>
        </w:tabs>
        <w:spacing w:after="0" w:line="276" w:lineRule="auto"/>
        <w:rPr>
          <w:rFonts w:ascii="Times New Roman" w:eastAsia="Times New Roman" w:hAnsi="Times New Roman" w:cs="Times New Roman"/>
          <w:b/>
          <w:bCs/>
          <w:sz w:val="24"/>
          <w:szCs w:val="24"/>
        </w:rPr>
      </w:pPr>
      <w:proofErr w:type="spellStart"/>
      <w:r w:rsidRPr="00D537B7">
        <w:rPr>
          <w:rFonts w:ascii="Times New Roman" w:eastAsia="Times New Roman" w:hAnsi="Times New Roman" w:cs="Times New Roman"/>
          <w:b/>
          <w:bCs/>
          <w:sz w:val="24"/>
          <w:szCs w:val="24"/>
        </w:rPr>
        <w:t>Bellissimo</w:t>
      </w:r>
      <w:proofErr w:type="spellEnd"/>
      <w:r w:rsidRPr="00D537B7">
        <w:rPr>
          <w:rFonts w:ascii="Times New Roman" w:eastAsia="Times New Roman" w:hAnsi="Times New Roman" w:cs="Times New Roman"/>
          <w:b/>
          <w:bCs/>
          <w:sz w:val="24"/>
          <w:szCs w:val="24"/>
        </w:rPr>
        <w:t xml:space="preserve"> Facebook page:</w:t>
      </w:r>
    </w:p>
    <w:p w14:paraId="2E345240" w14:textId="77777777" w:rsidR="002C3E87" w:rsidRPr="00D537B7" w:rsidRDefault="002C3E87" w:rsidP="00D537B7">
      <w:pPr>
        <w:tabs>
          <w:tab w:val="left" w:pos="720"/>
        </w:tabs>
        <w:spacing w:after="0" w:line="276" w:lineRule="auto"/>
        <w:rPr>
          <w:rFonts w:ascii="Times New Roman" w:eastAsia="Times New Roman" w:hAnsi="Times New Roman" w:cs="Times New Roman"/>
          <w:sz w:val="24"/>
          <w:szCs w:val="24"/>
        </w:rPr>
      </w:pPr>
    </w:p>
    <w:p w14:paraId="28442ECD" w14:textId="77777777" w:rsidR="002C3E87" w:rsidRPr="00D537B7" w:rsidRDefault="002C3E87"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noProof/>
          <w:sz w:val="24"/>
          <w:szCs w:val="24"/>
          <w:lang w:val="en-US" w:bidi="bn-BD"/>
        </w:rPr>
        <w:lastRenderedPageBreak/>
        <w:drawing>
          <wp:inline distT="0" distB="0" distL="0" distR="0" wp14:anchorId="162C17FB" wp14:editId="34A0A298">
            <wp:extent cx="5943600" cy="26371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ellissimo - Home.clipular.png"/>
                    <pic:cNvPicPr/>
                  </pic:nvPicPr>
                  <pic:blipFill>
                    <a:blip r:embed="rId38">
                      <a:extLst>
                        <a:ext uri="{28A0092B-C50C-407E-A947-70E740481C1C}">
                          <a14:useLocalDpi xmlns:a14="http://schemas.microsoft.com/office/drawing/2010/main" val="0"/>
                        </a:ext>
                      </a:extLst>
                    </a:blip>
                    <a:stretch>
                      <a:fillRect/>
                    </a:stretch>
                  </pic:blipFill>
                  <pic:spPr>
                    <a:xfrm>
                      <a:off x="0" y="0"/>
                      <a:ext cx="5943600" cy="2637155"/>
                    </a:xfrm>
                    <a:prstGeom prst="rect">
                      <a:avLst/>
                    </a:prstGeom>
                  </pic:spPr>
                </pic:pic>
              </a:graphicData>
            </a:graphic>
          </wp:inline>
        </w:drawing>
      </w:r>
    </w:p>
    <w:p w14:paraId="5AC4483C" w14:textId="77777777" w:rsidR="002C3E87" w:rsidRPr="00D537B7" w:rsidRDefault="002C3E87" w:rsidP="00D537B7">
      <w:pPr>
        <w:tabs>
          <w:tab w:val="left" w:pos="720"/>
        </w:tabs>
        <w:spacing w:after="0" w:line="276" w:lineRule="auto"/>
        <w:rPr>
          <w:rFonts w:ascii="Times New Roman" w:eastAsia="Times New Roman" w:hAnsi="Times New Roman" w:cs="Times New Roman"/>
          <w:b/>
          <w:bCs/>
          <w:sz w:val="24"/>
          <w:szCs w:val="24"/>
        </w:rPr>
      </w:pPr>
    </w:p>
    <w:p w14:paraId="371416DD" w14:textId="77777777" w:rsidR="002C3E87" w:rsidRPr="00D537B7" w:rsidRDefault="002C3E87" w:rsidP="00D537B7">
      <w:pPr>
        <w:tabs>
          <w:tab w:val="left" w:pos="720"/>
        </w:tabs>
        <w:spacing w:after="0" w:line="276" w:lineRule="auto"/>
        <w:rPr>
          <w:rFonts w:ascii="Times New Roman" w:eastAsia="Times New Roman" w:hAnsi="Times New Roman" w:cs="Times New Roman"/>
          <w:b/>
          <w:bCs/>
          <w:sz w:val="24"/>
          <w:szCs w:val="24"/>
        </w:rPr>
      </w:pPr>
      <w:proofErr w:type="spellStart"/>
      <w:r w:rsidRPr="00D537B7">
        <w:rPr>
          <w:rFonts w:ascii="Times New Roman" w:eastAsia="Times New Roman" w:hAnsi="Times New Roman" w:cs="Times New Roman"/>
          <w:b/>
          <w:bCs/>
          <w:sz w:val="24"/>
          <w:szCs w:val="24"/>
        </w:rPr>
        <w:t>Kazi</w:t>
      </w:r>
      <w:proofErr w:type="spellEnd"/>
      <w:r w:rsidRPr="00D537B7">
        <w:rPr>
          <w:rFonts w:ascii="Times New Roman" w:eastAsia="Times New Roman" w:hAnsi="Times New Roman" w:cs="Times New Roman"/>
          <w:b/>
          <w:bCs/>
          <w:sz w:val="24"/>
          <w:szCs w:val="24"/>
        </w:rPr>
        <w:t xml:space="preserve"> Farms Kitchen Facebook page:</w:t>
      </w:r>
      <w:r w:rsidRPr="00D537B7">
        <w:rPr>
          <w:rFonts w:ascii="Times New Roman" w:eastAsia="Times New Roman" w:hAnsi="Times New Roman" w:cs="Times New Roman"/>
          <w:noProof/>
          <w:sz w:val="24"/>
          <w:szCs w:val="24"/>
          <w:lang w:val="en-US" w:bidi="bn-BD"/>
        </w:rPr>
        <w:drawing>
          <wp:inline distT="0" distB="0" distL="0" distR="0" wp14:anchorId="118A73B8" wp14:editId="07860CCC">
            <wp:extent cx="5943600" cy="26054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azi Farms Kitchen - Home.clipular.png"/>
                    <pic:cNvPicPr/>
                  </pic:nvPicPr>
                  <pic:blipFill>
                    <a:blip r:embed="rId39">
                      <a:extLst>
                        <a:ext uri="{28A0092B-C50C-407E-A947-70E740481C1C}">
                          <a14:useLocalDpi xmlns:a14="http://schemas.microsoft.com/office/drawing/2010/main" val="0"/>
                        </a:ext>
                      </a:extLst>
                    </a:blip>
                    <a:stretch>
                      <a:fillRect/>
                    </a:stretch>
                  </pic:blipFill>
                  <pic:spPr>
                    <a:xfrm>
                      <a:off x="0" y="0"/>
                      <a:ext cx="5943600" cy="2605405"/>
                    </a:xfrm>
                    <a:prstGeom prst="rect">
                      <a:avLst/>
                    </a:prstGeom>
                  </pic:spPr>
                </pic:pic>
              </a:graphicData>
            </a:graphic>
          </wp:inline>
        </w:drawing>
      </w:r>
      <w:proofErr w:type="spellStart"/>
      <w:r w:rsidRPr="00D537B7">
        <w:rPr>
          <w:rFonts w:ascii="Times New Roman" w:eastAsia="Times New Roman" w:hAnsi="Times New Roman" w:cs="Times New Roman"/>
          <w:b/>
          <w:bCs/>
          <w:sz w:val="24"/>
          <w:szCs w:val="24"/>
        </w:rPr>
        <w:lastRenderedPageBreak/>
        <w:t>Za’n</w:t>
      </w:r>
      <w:proofErr w:type="spellEnd"/>
      <w:r w:rsidRPr="00D537B7">
        <w:rPr>
          <w:rFonts w:ascii="Times New Roman" w:eastAsia="Times New Roman" w:hAnsi="Times New Roman" w:cs="Times New Roman"/>
          <w:b/>
          <w:bCs/>
          <w:sz w:val="24"/>
          <w:szCs w:val="24"/>
        </w:rPr>
        <w:t xml:space="preserve"> Zee Facebook page:</w:t>
      </w:r>
      <w:r w:rsidRPr="00D537B7">
        <w:rPr>
          <w:rFonts w:ascii="Times New Roman" w:eastAsia="Times New Roman" w:hAnsi="Times New Roman" w:cs="Times New Roman"/>
          <w:noProof/>
          <w:sz w:val="24"/>
          <w:szCs w:val="24"/>
          <w:lang w:val="en-US" w:bidi="bn-BD"/>
        </w:rPr>
        <w:drawing>
          <wp:inline distT="0" distB="0" distL="0" distR="0" wp14:anchorId="3CA5B55E" wp14:editId="3C2BA706">
            <wp:extent cx="5905252" cy="293370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Za 'n Zee - Home.clipular.png"/>
                    <pic:cNvPicPr/>
                  </pic:nvPicPr>
                  <pic:blipFill>
                    <a:blip r:embed="rId40">
                      <a:extLst>
                        <a:ext uri="{28A0092B-C50C-407E-A947-70E740481C1C}">
                          <a14:useLocalDpi xmlns:a14="http://schemas.microsoft.com/office/drawing/2010/main" val="0"/>
                        </a:ext>
                      </a:extLst>
                    </a:blip>
                    <a:stretch>
                      <a:fillRect/>
                    </a:stretch>
                  </pic:blipFill>
                  <pic:spPr>
                    <a:xfrm>
                      <a:off x="0" y="0"/>
                      <a:ext cx="5914870" cy="2938478"/>
                    </a:xfrm>
                    <a:prstGeom prst="rect">
                      <a:avLst/>
                    </a:prstGeom>
                  </pic:spPr>
                </pic:pic>
              </a:graphicData>
            </a:graphic>
          </wp:inline>
        </w:drawing>
      </w:r>
    </w:p>
    <w:p w14:paraId="18BDF9CC" w14:textId="77777777" w:rsidR="002C3E87" w:rsidRPr="00D537B7" w:rsidRDefault="002C3E87" w:rsidP="00D537B7">
      <w:pPr>
        <w:tabs>
          <w:tab w:val="left" w:pos="720"/>
        </w:tabs>
        <w:spacing w:after="0" w:line="276" w:lineRule="auto"/>
        <w:rPr>
          <w:rFonts w:ascii="Times New Roman" w:eastAsia="Times New Roman" w:hAnsi="Times New Roman" w:cs="Times New Roman"/>
          <w:sz w:val="24"/>
          <w:szCs w:val="24"/>
        </w:rPr>
      </w:pPr>
    </w:p>
    <w:p w14:paraId="4B24D4F6" w14:textId="77777777" w:rsidR="002C3E87" w:rsidRPr="00D537B7" w:rsidRDefault="002C3E87"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 xml:space="preserve">Now a days we all know social media has a </w:t>
      </w:r>
      <w:proofErr w:type="gramStart"/>
      <w:r w:rsidRPr="00D537B7">
        <w:rPr>
          <w:rFonts w:ascii="Times New Roman" w:eastAsia="Times New Roman" w:hAnsi="Times New Roman" w:cs="Times New Roman"/>
          <w:sz w:val="24"/>
          <w:szCs w:val="24"/>
        </w:rPr>
        <w:t>great influences</w:t>
      </w:r>
      <w:proofErr w:type="gramEnd"/>
      <w:r w:rsidRPr="00D537B7">
        <w:rPr>
          <w:rFonts w:ascii="Times New Roman" w:eastAsia="Times New Roman" w:hAnsi="Times New Roman" w:cs="Times New Roman"/>
          <w:sz w:val="24"/>
          <w:szCs w:val="24"/>
        </w:rPr>
        <w:t xml:space="preserve"> in the market. People all over the world spend a huge amount of time in social network. Facebook is the most famous platform of the social gathering. On an average people spend at least 4 hours of their everyday time in social network Facebook. So, KFIL don’t miss the opportunity to get close with their potential customer and inform about their offerings in social platform. Through this pages KFIL promote their brands </w:t>
      </w:r>
      <w:proofErr w:type="gramStart"/>
      <w:r w:rsidRPr="00D537B7">
        <w:rPr>
          <w:rFonts w:ascii="Times New Roman" w:eastAsia="Times New Roman" w:hAnsi="Times New Roman" w:cs="Times New Roman"/>
          <w:sz w:val="24"/>
          <w:szCs w:val="24"/>
        </w:rPr>
        <w:t>and also</w:t>
      </w:r>
      <w:proofErr w:type="gramEnd"/>
      <w:r w:rsidRPr="00D537B7">
        <w:rPr>
          <w:rFonts w:ascii="Times New Roman" w:eastAsia="Times New Roman" w:hAnsi="Times New Roman" w:cs="Times New Roman"/>
          <w:sz w:val="24"/>
          <w:szCs w:val="24"/>
        </w:rPr>
        <w:t xml:space="preserve"> promote new offers and items. People can easily go to their pages and can get any sort of information from there.</w:t>
      </w:r>
    </w:p>
    <w:p w14:paraId="5F0AB0A4"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38276429"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5A3A57E7"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0B4B1F0C"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5BF2D8F0"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0E795744"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60158AA4"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3574A599"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5701A743"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757A9685"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7AED5CB5"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7F0A7746"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4F8EAB72"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2F54075C"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45AB312F" w14:textId="77777777" w:rsidR="00630AD1" w:rsidRDefault="00630AD1" w:rsidP="00D537B7">
      <w:pPr>
        <w:tabs>
          <w:tab w:val="left" w:pos="720"/>
        </w:tabs>
        <w:spacing w:after="0" w:line="276" w:lineRule="auto"/>
        <w:jc w:val="center"/>
        <w:rPr>
          <w:rFonts w:ascii="Times New Roman" w:hAnsi="Times New Roman" w:cs="Times New Roman"/>
          <w:b/>
          <w:sz w:val="28"/>
        </w:rPr>
      </w:pPr>
    </w:p>
    <w:p w14:paraId="538AACF8" w14:textId="77777777" w:rsidR="009E1E35" w:rsidRPr="00630AD1" w:rsidRDefault="00353E1D" w:rsidP="00D537B7">
      <w:pPr>
        <w:tabs>
          <w:tab w:val="left" w:pos="720"/>
        </w:tabs>
        <w:spacing w:after="0" w:line="276" w:lineRule="auto"/>
        <w:jc w:val="center"/>
        <w:rPr>
          <w:rFonts w:ascii="Times New Roman" w:hAnsi="Times New Roman" w:cs="Times New Roman"/>
          <w:b/>
          <w:color w:val="5B9BD5" w:themeColor="accent1"/>
          <w:sz w:val="28"/>
        </w:rPr>
      </w:pPr>
      <w:r w:rsidRPr="00630AD1">
        <w:rPr>
          <w:rFonts w:ascii="Times New Roman" w:hAnsi="Times New Roman" w:cs="Times New Roman"/>
          <w:b/>
          <w:color w:val="5B9BD5" w:themeColor="accent1"/>
          <w:sz w:val="28"/>
        </w:rPr>
        <w:t>Findings</w:t>
      </w:r>
    </w:p>
    <w:p w14:paraId="0A1A7838" w14:textId="77777777" w:rsidR="00CE6731" w:rsidRPr="00D537B7" w:rsidRDefault="00163145" w:rsidP="00D537B7">
      <w:pPr>
        <w:tabs>
          <w:tab w:val="left" w:pos="720"/>
        </w:tabs>
        <w:spacing w:after="0" w:line="276" w:lineRule="auto"/>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 xml:space="preserve">From the very first part of analysis here I show the mostly used form of promotional process of KFTL. Here I show how KFIL promote their brand in physical environment, non-physical which is virtual environment. In the physical here KFIL use sponsorship in different program and </w:t>
      </w:r>
      <w:proofErr w:type="gramStart"/>
      <w:r w:rsidRPr="00D537B7">
        <w:rPr>
          <w:rFonts w:ascii="Times New Roman" w:eastAsia="Times New Roman" w:hAnsi="Times New Roman" w:cs="Times New Roman"/>
          <w:sz w:val="24"/>
          <w:szCs w:val="24"/>
        </w:rPr>
        <w:t>also</w:t>
      </w:r>
      <w:proofErr w:type="gramEnd"/>
      <w:r w:rsidRPr="00D537B7">
        <w:rPr>
          <w:rFonts w:ascii="Times New Roman" w:eastAsia="Times New Roman" w:hAnsi="Times New Roman" w:cs="Times New Roman"/>
          <w:sz w:val="24"/>
          <w:szCs w:val="24"/>
        </w:rPr>
        <w:t xml:space="preserve"> they promote in their different activation through their brand promoter. Brand promoter play a very vital role in promoting the brand through word o</w:t>
      </w:r>
      <w:r w:rsidR="00A00CA0" w:rsidRPr="00D537B7">
        <w:rPr>
          <w:rFonts w:ascii="Times New Roman" w:eastAsia="Times New Roman" w:hAnsi="Times New Roman" w:cs="Times New Roman"/>
          <w:sz w:val="24"/>
          <w:szCs w:val="24"/>
        </w:rPr>
        <w:t xml:space="preserve">f mouth marketing process. </w:t>
      </w:r>
      <w:proofErr w:type="gramStart"/>
      <w:r w:rsidR="00A00CA0" w:rsidRPr="00D537B7">
        <w:rPr>
          <w:rFonts w:ascii="Times New Roman" w:eastAsia="Times New Roman" w:hAnsi="Times New Roman" w:cs="Times New Roman"/>
          <w:sz w:val="24"/>
          <w:szCs w:val="24"/>
        </w:rPr>
        <w:t>Also</w:t>
      </w:r>
      <w:proofErr w:type="gramEnd"/>
      <w:r w:rsidR="00A00CA0" w:rsidRPr="00D537B7">
        <w:rPr>
          <w:rFonts w:ascii="Times New Roman" w:eastAsia="Times New Roman" w:hAnsi="Times New Roman" w:cs="Times New Roman"/>
          <w:sz w:val="24"/>
          <w:szCs w:val="24"/>
        </w:rPr>
        <w:t xml:space="preserve"> I try to show how KFIL promote their brand in non-physical which is virtual environment through the traditional media like TVC, Radio program and also radio commercial endorsement process. </w:t>
      </w:r>
      <w:r w:rsidR="00405CE6" w:rsidRPr="00D537B7">
        <w:rPr>
          <w:rFonts w:ascii="Times New Roman" w:eastAsia="Times New Roman" w:hAnsi="Times New Roman" w:cs="Times New Roman"/>
          <w:sz w:val="24"/>
          <w:szCs w:val="24"/>
        </w:rPr>
        <w:t xml:space="preserve">KFIL also promote their dealer around the country as we know they almost own 130 franchise outlet within the country. The franchise outlet </w:t>
      </w:r>
      <w:proofErr w:type="gramStart"/>
      <w:r w:rsidR="00405CE6" w:rsidRPr="00D537B7">
        <w:rPr>
          <w:rFonts w:ascii="Times New Roman" w:eastAsia="Times New Roman" w:hAnsi="Times New Roman" w:cs="Times New Roman"/>
          <w:sz w:val="24"/>
          <w:szCs w:val="24"/>
        </w:rPr>
        <w:t>play</w:t>
      </w:r>
      <w:proofErr w:type="gramEnd"/>
      <w:r w:rsidR="00405CE6" w:rsidRPr="00D537B7">
        <w:rPr>
          <w:rFonts w:ascii="Times New Roman" w:eastAsia="Times New Roman" w:hAnsi="Times New Roman" w:cs="Times New Roman"/>
          <w:sz w:val="24"/>
          <w:szCs w:val="24"/>
        </w:rPr>
        <w:t xml:space="preserve"> very important role of promotional advantages. </w:t>
      </w:r>
      <w:r w:rsidR="00521AE3" w:rsidRPr="00D537B7">
        <w:rPr>
          <w:rFonts w:ascii="Times New Roman" w:eastAsia="Times New Roman" w:hAnsi="Times New Roman" w:cs="Times New Roman"/>
          <w:sz w:val="24"/>
          <w:szCs w:val="24"/>
        </w:rPr>
        <w:t xml:space="preserve">Here also in the company background part I also show SWOT analysis of </w:t>
      </w:r>
      <w:r w:rsidR="00054DAA" w:rsidRPr="00D537B7">
        <w:rPr>
          <w:rFonts w:ascii="Times New Roman" w:eastAsia="Times New Roman" w:hAnsi="Times New Roman" w:cs="Times New Roman"/>
          <w:sz w:val="24"/>
          <w:szCs w:val="24"/>
        </w:rPr>
        <w:t xml:space="preserve">KFIL here I discussed about the strength, weakness, opportunity </w:t>
      </w:r>
      <w:proofErr w:type="gramStart"/>
      <w:r w:rsidR="00054DAA" w:rsidRPr="00D537B7">
        <w:rPr>
          <w:rFonts w:ascii="Times New Roman" w:eastAsia="Times New Roman" w:hAnsi="Times New Roman" w:cs="Times New Roman"/>
          <w:sz w:val="24"/>
          <w:szCs w:val="24"/>
        </w:rPr>
        <w:t>and also</w:t>
      </w:r>
      <w:proofErr w:type="gramEnd"/>
      <w:r w:rsidR="00054DAA" w:rsidRPr="00D537B7">
        <w:rPr>
          <w:rFonts w:ascii="Times New Roman" w:eastAsia="Times New Roman" w:hAnsi="Times New Roman" w:cs="Times New Roman"/>
          <w:sz w:val="24"/>
          <w:szCs w:val="24"/>
        </w:rPr>
        <w:t xml:space="preserve"> the threat of the company.</w:t>
      </w:r>
    </w:p>
    <w:p w14:paraId="3482B2D1" w14:textId="77777777" w:rsidR="00630AD1" w:rsidRDefault="00630AD1" w:rsidP="00D537B7">
      <w:pPr>
        <w:tabs>
          <w:tab w:val="left" w:pos="720"/>
        </w:tabs>
        <w:spacing w:after="0" w:line="276" w:lineRule="auto"/>
        <w:rPr>
          <w:rFonts w:ascii="Times New Roman" w:eastAsia="Times New Roman" w:hAnsi="Times New Roman" w:cs="Times New Roman"/>
          <w:sz w:val="24"/>
          <w:szCs w:val="24"/>
        </w:rPr>
      </w:pPr>
    </w:p>
    <w:p w14:paraId="1512D7CA" w14:textId="77777777" w:rsidR="00CE6731" w:rsidRPr="00D537B7" w:rsidRDefault="005B463C" w:rsidP="00D537B7">
      <w:pPr>
        <w:tabs>
          <w:tab w:val="left" w:pos="720"/>
        </w:tabs>
        <w:spacing w:after="0" w:line="276" w:lineRule="auto"/>
        <w:rPr>
          <w:rFonts w:ascii="Times New Roman" w:eastAsia="Times New Roman" w:hAnsi="Times New Roman" w:cs="Times New Roman"/>
          <w:b/>
          <w:bCs/>
          <w:color w:val="000000" w:themeColor="text1"/>
          <w:sz w:val="24"/>
          <w:szCs w:val="24"/>
        </w:rPr>
      </w:pPr>
      <w:r w:rsidRPr="00D537B7">
        <w:rPr>
          <w:rFonts w:ascii="Times New Roman" w:eastAsia="Times New Roman" w:hAnsi="Times New Roman" w:cs="Times New Roman"/>
          <w:b/>
          <w:bCs/>
          <w:color w:val="000000" w:themeColor="text1"/>
          <w:sz w:val="24"/>
          <w:szCs w:val="24"/>
        </w:rPr>
        <w:t>Overview of the Competitor:</w:t>
      </w:r>
    </w:p>
    <w:p w14:paraId="0EED2E63" w14:textId="77777777" w:rsidR="00CE6731" w:rsidRPr="00D537B7" w:rsidRDefault="005B463C" w:rsidP="00D537B7">
      <w:pPr>
        <w:tabs>
          <w:tab w:val="left" w:pos="720"/>
        </w:tabs>
        <w:spacing w:after="0" w:line="276" w:lineRule="auto"/>
        <w:rPr>
          <w:rFonts w:ascii="Times New Roman" w:eastAsia="Times New Roman" w:hAnsi="Times New Roman" w:cs="Times New Roman"/>
          <w:color w:val="000000" w:themeColor="text1"/>
          <w:sz w:val="24"/>
          <w:szCs w:val="24"/>
        </w:rPr>
      </w:pPr>
      <w:r w:rsidRPr="00D537B7">
        <w:rPr>
          <w:rFonts w:ascii="Times New Roman" w:eastAsia="Times New Roman" w:hAnsi="Times New Roman" w:cs="Times New Roman"/>
          <w:color w:val="000000" w:themeColor="text1"/>
          <w:sz w:val="24"/>
          <w:szCs w:val="24"/>
        </w:rPr>
        <w:t xml:space="preserve">As we know that KFIL has three well-known </w:t>
      </w:r>
      <w:proofErr w:type="gramStart"/>
      <w:r w:rsidRPr="00D537B7">
        <w:rPr>
          <w:rFonts w:ascii="Times New Roman" w:eastAsia="Times New Roman" w:hAnsi="Times New Roman" w:cs="Times New Roman"/>
          <w:color w:val="000000" w:themeColor="text1"/>
          <w:sz w:val="24"/>
          <w:szCs w:val="24"/>
        </w:rPr>
        <w:t>brand</w:t>
      </w:r>
      <w:proofErr w:type="gramEnd"/>
      <w:r w:rsidRPr="00D537B7">
        <w:rPr>
          <w:rFonts w:ascii="Times New Roman" w:eastAsia="Times New Roman" w:hAnsi="Times New Roman" w:cs="Times New Roman"/>
          <w:color w:val="000000" w:themeColor="text1"/>
          <w:sz w:val="24"/>
          <w:szCs w:val="24"/>
        </w:rPr>
        <w:t xml:space="preserve"> in the market. Which are ready to eat and frozen brand</w:t>
      </w:r>
      <w:r w:rsidR="00B86A53" w:rsidRPr="00D537B7">
        <w:rPr>
          <w:rFonts w:ascii="Times New Roman" w:eastAsia="Times New Roman" w:hAnsi="Times New Roman" w:cs="Times New Roman"/>
          <w:color w:val="000000" w:themeColor="text1"/>
          <w:sz w:val="24"/>
          <w:szCs w:val="24"/>
        </w:rPr>
        <w:t xml:space="preserve"> </w:t>
      </w:r>
      <w:proofErr w:type="spellStart"/>
      <w:r w:rsidR="00B86A53" w:rsidRPr="00D537B7">
        <w:rPr>
          <w:rFonts w:ascii="Times New Roman" w:eastAsia="Times New Roman" w:hAnsi="Times New Roman" w:cs="Times New Roman"/>
          <w:color w:val="000000" w:themeColor="text1"/>
          <w:sz w:val="24"/>
          <w:szCs w:val="24"/>
        </w:rPr>
        <w:t>Kazi</w:t>
      </w:r>
      <w:proofErr w:type="spellEnd"/>
      <w:r w:rsidR="00B86A53" w:rsidRPr="00D537B7">
        <w:rPr>
          <w:rFonts w:ascii="Times New Roman" w:eastAsia="Times New Roman" w:hAnsi="Times New Roman" w:cs="Times New Roman"/>
          <w:color w:val="000000" w:themeColor="text1"/>
          <w:sz w:val="24"/>
          <w:szCs w:val="24"/>
        </w:rPr>
        <w:t xml:space="preserve"> Farms Kitchen, Premium ice-cream brand </w:t>
      </w:r>
      <w:proofErr w:type="spellStart"/>
      <w:r w:rsidR="00B86A53" w:rsidRPr="00D537B7">
        <w:rPr>
          <w:rFonts w:ascii="Times New Roman" w:eastAsia="Times New Roman" w:hAnsi="Times New Roman" w:cs="Times New Roman"/>
          <w:color w:val="000000" w:themeColor="text1"/>
          <w:sz w:val="24"/>
          <w:szCs w:val="24"/>
        </w:rPr>
        <w:t>Bellissimo</w:t>
      </w:r>
      <w:proofErr w:type="spellEnd"/>
      <w:r w:rsidR="00B86A53" w:rsidRPr="00D537B7">
        <w:rPr>
          <w:rFonts w:ascii="Times New Roman" w:eastAsia="Times New Roman" w:hAnsi="Times New Roman" w:cs="Times New Roman"/>
          <w:color w:val="000000" w:themeColor="text1"/>
          <w:sz w:val="24"/>
          <w:szCs w:val="24"/>
        </w:rPr>
        <w:t xml:space="preserve">, and another ice-cream brand </w:t>
      </w:r>
      <w:proofErr w:type="spellStart"/>
      <w:r w:rsidR="00B86A53" w:rsidRPr="00D537B7">
        <w:rPr>
          <w:rFonts w:ascii="Times New Roman" w:eastAsia="Times New Roman" w:hAnsi="Times New Roman" w:cs="Times New Roman"/>
          <w:color w:val="000000" w:themeColor="text1"/>
          <w:sz w:val="24"/>
          <w:szCs w:val="24"/>
        </w:rPr>
        <w:t>Za’n</w:t>
      </w:r>
      <w:proofErr w:type="spellEnd"/>
      <w:r w:rsidR="00B86A53" w:rsidRPr="00D537B7">
        <w:rPr>
          <w:rFonts w:ascii="Times New Roman" w:eastAsia="Times New Roman" w:hAnsi="Times New Roman" w:cs="Times New Roman"/>
          <w:color w:val="000000" w:themeColor="text1"/>
          <w:sz w:val="24"/>
          <w:szCs w:val="24"/>
        </w:rPr>
        <w:t xml:space="preserve"> Zee. So, it’s very normal they will </w:t>
      </w:r>
      <w:proofErr w:type="gramStart"/>
      <w:r w:rsidR="00B86A53" w:rsidRPr="00D537B7">
        <w:rPr>
          <w:rFonts w:ascii="Times New Roman" w:eastAsia="Times New Roman" w:hAnsi="Times New Roman" w:cs="Times New Roman"/>
          <w:color w:val="000000" w:themeColor="text1"/>
          <w:sz w:val="24"/>
          <w:szCs w:val="24"/>
        </w:rPr>
        <w:t>got</w:t>
      </w:r>
      <w:proofErr w:type="gramEnd"/>
      <w:r w:rsidR="00B86A53" w:rsidRPr="00D537B7">
        <w:rPr>
          <w:rFonts w:ascii="Times New Roman" w:eastAsia="Times New Roman" w:hAnsi="Times New Roman" w:cs="Times New Roman"/>
          <w:color w:val="000000" w:themeColor="text1"/>
          <w:sz w:val="24"/>
          <w:szCs w:val="24"/>
        </w:rPr>
        <w:t xml:space="preserve"> different sort of competitor in different field. For frozen and ready to eat product </w:t>
      </w:r>
      <w:proofErr w:type="spellStart"/>
      <w:r w:rsidR="00B86A53" w:rsidRPr="00D537B7">
        <w:rPr>
          <w:rFonts w:ascii="Times New Roman" w:eastAsia="Times New Roman" w:hAnsi="Times New Roman" w:cs="Times New Roman"/>
          <w:color w:val="000000" w:themeColor="text1"/>
          <w:sz w:val="24"/>
          <w:szCs w:val="24"/>
        </w:rPr>
        <w:t>Kazi</w:t>
      </w:r>
      <w:proofErr w:type="spellEnd"/>
      <w:r w:rsidR="00B86A53" w:rsidRPr="00D537B7">
        <w:rPr>
          <w:rFonts w:ascii="Times New Roman" w:eastAsia="Times New Roman" w:hAnsi="Times New Roman" w:cs="Times New Roman"/>
          <w:color w:val="000000" w:themeColor="text1"/>
          <w:sz w:val="24"/>
          <w:szCs w:val="24"/>
        </w:rPr>
        <w:t xml:space="preserve"> Farms Kitchen has CP, Golden Harvest, </w:t>
      </w:r>
      <w:r w:rsidR="00E41591" w:rsidRPr="00D537B7">
        <w:rPr>
          <w:rFonts w:ascii="Times New Roman" w:eastAsia="Times New Roman" w:hAnsi="Times New Roman" w:cs="Times New Roman"/>
          <w:color w:val="000000" w:themeColor="text1"/>
          <w:sz w:val="24"/>
          <w:szCs w:val="24"/>
        </w:rPr>
        <w:t>and Paragon</w:t>
      </w:r>
      <w:r w:rsidR="00B86A53" w:rsidRPr="00D537B7">
        <w:rPr>
          <w:rFonts w:ascii="Times New Roman" w:eastAsia="Times New Roman" w:hAnsi="Times New Roman" w:cs="Times New Roman"/>
          <w:color w:val="000000" w:themeColor="text1"/>
          <w:sz w:val="24"/>
          <w:szCs w:val="24"/>
        </w:rPr>
        <w:t xml:space="preserve">, as their competitor. And for Premium ice-cream </w:t>
      </w:r>
      <w:proofErr w:type="spellStart"/>
      <w:r w:rsidR="00B86A53" w:rsidRPr="00D537B7">
        <w:rPr>
          <w:rFonts w:ascii="Times New Roman" w:eastAsia="Times New Roman" w:hAnsi="Times New Roman" w:cs="Times New Roman"/>
          <w:color w:val="000000" w:themeColor="text1"/>
          <w:sz w:val="24"/>
          <w:szCs w:val="24"/>
        </w:rPr>
        <w:t>Bellissimo</w:t>
      </w:r>
      <w:proofErr w:type="spellEnd"/>
      <w:r w:rsidR="00B86A53" w:rsidRPr="00D537B7">
        <w:rPr>
          <w:rFonts w:ascii="Times New Roman" w:eastAsia="Times New Roman" w:hAnsi="Times New Roman" w:cs="Times New Roman"/>
          <w:color w:val="000000" w:themeColor="text1"/>
          <w:sz w:val="24"/>
          <w:szCs w:val="24"/>
        </w:rPr>
        <w:t xml:space="preserve"> the have Igloo premium as their competitor, and for the </w:t>
      </w:r>
      <w:proofErr w:type="spellStart"/>
      <w:r w:rsidR="00B86A53" w:rsidRPr="00D537B7">
        <w:rPr>
          <w:rFonts w:ascii="Times New Roman" w:eastAsia="Times New Roman" w:hAnsi="Times New Roman" w:cs="Times New Roman"/>
          <w:color w:val="000000" w:themeColor="text1"/>
          <w:sz w:val="24"/>
          <w:szCs w:val="24"/>
        </w:rPr>
        <w:t>Za’n</w:t>
      </w:r>
      <w:proofErr w:type="spellEnd"/>
      <w:r w:rsidR="00B86A53" w:rsidRPr="00D537B7">
        <w:rPr>
          <w:rFonts w:ascii="Times New Roman" w:eastAsia="Times New Roman" w:hAnsi="Times New Roman" w:cs="Times New Roman"/>
          <w:color w:val="000000" w:themeColor="text1"/>
          <w:sz w:val="24"/>
          <w:szCs w:val="24"/>
        </w:rPr>
        <w:t xml:space="preserve"> Zee ice cream they </w:t>
      </w:r>
      <w:proofErr w:type="gramStart"/>
      <w:r w:rsidR="00B86A53" w:rsidRPr="00D537B7">
        <w:rPr>
          <w:rFonts w:ascii="Times New Roman" w:eastAsia="Times New Roman" w:hAnsi="Times New Roman" w:cs="Times New Roman"/>
          <w:color w:val="000000" w:themeColor="text1"/>
          <w:sz w:val="24"/>
          <w:szCs w:val="24"/>
        </w:rPr>
        <w:t>has</w:t>
      </w:r>
      <w:proofErr w:type="gramEnd"/>
      <w:r w:rsidR="00B86A53" w:rsidRPr="00D537B7">
        <w:rPr>
          <w:rFonts w:ascii="Times New Roman" w:eastAsia="Times New Roman" w:hAnsi="Times New Roman" w:cs="Times New Roman"/>
          <w:color w:val="000000" w:themeColor="text1"/>
          <w:sz w:val="24"/>
          <w:szCs w:val="24"/>
        </w:rPr>
        <w:t xml:space="preserve"> polar, </w:t>
      </w:r>
      <w:proofErr w:type="spellStart"/>
      <w:r w:rsidR="00B86A53" w:rsidRPr="00D537B7">
        <w:rPr>
          <w:rFonts w:ascii="Times New Roman" w:eastAsia="Times New Roman" w:hAnsi="Times New Roman" w:cs="Times New Roman"/>
          <w:color w:val="000000" w:themeColor="text1"/>
          <w:sz w:val="24"/>
          <w:szCs w:val="24"/>
        </w:rPr>
        <w:t>kuality</w:t>
      </w:r>
      <w:proofErr w:type="spellEnd"/>
      <w:r w:rsidR="00B86A53" w:rsidRPr="00D537B7">
        <w:rPr>
          <w:rFonts w:ascii="Times New Roman" w:eastAsia="Times New Roman" w:hAnsi="Times New Roman" w:cs="Times New Roman"/>
          <w:color w:val="000000" w:themeColor="text1"/>
          <w:sz w:val="24"/>
          <w:szCs w:val="24"/>
        </w:rPr>
        <w:t xml:space="preserve"> and so on as their competitor.</w:t>
      </w:r>
    </w:p>
    <w:p w14:paraId="3C1942D0" w14:textId="77777777" w:rsidR="00B86A53" w:rsidRPr="00D537B7" w:rsidRDefault="00B86A53" w:rsidP="00D537B7">
      <w:pPr>
        <w:tabs>
          <w:tab w:val="left" w:pos="720"/>
        </w:tabs>
        <w:spacing w:after="0" w:line="276" w:lineRule="auto"/>
        <w:jc w:val="center"/>
        <w:rPr>
          <w:rFonts w:ascii="Times New Roman" w:eastAsia="Times New Roman" w:hAnsi="Times New Roman" w:cs="Times New Roman"/>
          <w:color w:val="000000" w:themeColor="text1"/>
          <w:sz w:val="24"/>
          <w:szCs w:val="24"/>
        </w:rPr>
      </w:pPr>
    </w:p>
    <w:p w14:paraId="3024FDE7" w14:textId="77777777" w:rsidR="00630AD1" w:rsidRDefault="00630AD1" w:rsidP="00D537B7">
      <w:pPr>
        <w:pStyle w:val="Heading1"/>
        <w:spacing w:line="276" w:lineRule="auto"/>
        <w:rPr>
          <w:rFonts w:ascii="Times New Roman" w:hAnsi="Times New Roman" w:cs="Times New Roman"/>
        </w:rPr>
      </w:pPr>
    </w:p>
    <w:p w14:paraId="162D66AE" w14:textId="77777777" w:rsidR="00630AD1" w:rsidRDefault="00630AD1" w:rsidP="00D537B7">
      <w:pPr>
        <w:pStyle w:val="Heading1"/>
        <w:spacing w:line="276" w:lineRule="auto"/>
        <w:rPr>
          <w:rFonts w:ascii="Times New Roman" w:hAnsi="Times New Roman" w:cs="Times New Roman"/>
        </w:rPr>
      </w:pPr>
    </w:p>
    <w:p w14:paraId="66C8D9EE" w14:textId="77777777" w:rsidR="00630AD1" w:rsidRDefault="00630AD1" w:rsidP="00630AD1">
      <w:pPr>
        <w:rPr>
          <w:lang w:val="en-US"/>
        </w:rPr>
      </w:pPr>
    </w:p>
    <w:p w14:paraId="425D6C8F" w14:textId="77777777" w:rsidR="00630AD1" w:rsidRPr="00630AD1" w:rsidRDefault="00630AD1" w:rsidP="00630AD1">
      <w:pPr>
        <w:rPr>
          <w:lang w:val="en-US"/>
        </w:rPr>
      </w:pPr>
    </w:p>
    <w:p w14:paraId="151A6F69" w14:textId="77777777" w:rsidR="00630AD1" w:rsidRDefault="00630AD1" w:rsidP="00D537B7">
      <w:pPr>
        <w:pStyle w:val="Heading1"/>
        <w:spacing w:line="276" w:lineRule="auto"/>
        <w:rPr>
          <w:rFonts w:ascii="Times New Roman" w:hAnsi="Times New Roman" w:cs="Times New Roman"/>
        </w:rPr>
      </w:pPr>
    </w:p>
    <w:p w14:paraId="3230D13C" w14:textId="77777777" w:rsidR="00630AD1" w:rsidRPr="00630AD1" w:rsidRDefault="00630AD1" w:rsidP="00630AD1">
      <w:pPr>
        <w:rPr>
          <w:lang w:val="en-US"/>
        </w:rPr>
      </w:pPr>
    </w:p>
    <w:p w14:paraId="15D7A638" w14:textId="77777777" w:rsidR="00630AD1" w:rsidRDefault="00630AD1" w:rsidP="00D537B7">
      <w:pPr>
        <w:pStyle w:val="Heading1"/>
        <w:spacing w:line="276" w:lineRule="auto"/>
        <w:rPr>
          <w:rFonts w:ascii="Times New Roman" w:hAnsi="Times New Roman" w:cs="Times New Roman"/>
        </w:rPr>
      </w:pPr>
    </w:p>
    <w:p w14:paraId="0D106765" w14:textId="77777777" w:rsidR="00630AD1" w:rsidRDefault="00630AD1" w:rsidP="00D537B7">
      <w:pPr>
        <w:pStyle w:val="Heading1"/>
        <w:spacing w:line="276" w:lineRule="auto"/>
        <w:rPr>
          <w:rFonts w:ascii="Times New Roman" w:hAnsi="Times New Roman" w:cs="Times New Roman"/>
        </w:rPr>
      </w:pPr>
    </w:p>
    <w:p w14:paraId="495B583F" w14:textId="77777777" w:rsidR="00630AD1" w:rsidRPr="00630AD1" w:rsidRDefault="00630AD1" w:rsidP="00630AD1">
      <w:pPr>
        <w:rPr>
          <w:lang w:val="en-US"/>
        </w:rPr>
      </w:pPr>
    </w:p>
    <w:p w14:paraId="50553876" w14:textId="77777777" w:rsidR="00E41591" w:rsidRPr="00D537B7" w:rsidRDefault="00110F61" w:rsidP="00D537B7">
      <w:pPr>
        <w:pStyle w:val="Heading1"/>
        <w:spacing w:line="276" w:lineRule="auto"/>
        <w:rPr>
          <w:rFonts w:ascii="Times New Roman" w:hAnsi="Times New Roman" w:cs="Times New Roman"/>
        </w:rPr>
      </w:pPr>
      <w:bookmarkStart w:id="74" w:name="_Toc22733328"/>
      <w:r w:rsidRPr="00D537B7">
        <w:rPr>
          <w:rFonts w:ascii="Times New Roman" w:hAnsi="Times New Roman" w:cs="Times New Roman"/>
        </w:rPr>
        <w:lastRenderedPageBreak/>
        <w:t>Chapter Five</w:t>
      </w:r>
      <w:r w:rsidR="00520A49" w:rsidRPr="00D537B7">
        <w:rPr>
          <w:rFonts w:ascii="Times New Roman" w:hAnsi="Times New Roman" w:cs="Times New Roman"/>
        </w:rPr>
        <w:t>- Conclusion and Recommendations</w:t>
      </w:r>
      <w:bookmarkEnd w:id="74"/>
    </w:p>
    <w:p w14:paraId="7063DCF5" w14:textId="77777777" w:rsidR="00EA6B71" w:rsidRPr="00D537B7" w:rsidRDefault="00EA6B71" w:rsidP="00D537B7">
      <w:pPr>
        <w:tabs>
          <w:tab w:val="left" w:pos="720"/>
        </w:tabs>
        <w:spacing w:after="0" w:line="276" w:lineRule="auto"/>
        <w:jc w:val="center"/>
        <w:rPr>
          <w:rFonts w:ascii="Times New Roman" w:hAnsi="Times New Roman" w:cs="Times New Roman"/>
          <w:b/>
          <w:sz w:val="28"/>
          <w:szCs w:val="28"/>
        </w:rPr>
      </w:pPr>
    </w:p>
    <w:p w14:paraId="422097E4" w14:textId="77777777" w:rsidR="00C76A2A" w:rsidRPr="00D537B7" w:rsidRDefault="00EA6B71" w:rsidP="00D537B7">
      <w:pPr>
        <w:tabs>
          <w:tab w:val="left" w:pos="720"/>
        </w:tabs>
        <w:spacing w:after="0" w:line="276" w:lineRule="auto"/>
        <w:rPr>
          <w:rFonts w:ascii="Times New Roman" w:hAnsi="Times New Roman" w:cs="Times New Roman"/>
          <w:b/>
          <w:sz w:val="28"/>
          <w:szCs w:val="28"/>
        </w:rPr>
      </w:pPr>
      <w:r w:rsidRPr="00D537B7">
        <w:rPr>
          <w:rFonts w:ascii="Times New Roman" w:hAnsi="Times New Roman" w:cs="Times New Roman"/>
          <w:b/>
          <w:sz w:val="28"/>
          <w:szCs w:val="28"/>
        </w:rPr>
        <w:t>Conclusion:</w:t>
      </w:r>
    </w:p>
    <w:p w14:paraId="776FED73" w14:textId="77777777" w:rsidR="00EA6B71" w:rsidRPr="00D537B7" w:rsidRDefault="00EA6B71" w:rsidP="00D537B7">
      <w:pPr>
        <w:tabs>
          <w:tab w:val="left" w:pos="720"/>
        </w:tabs>
        <w:spacing w:after="0" w:line="276" w:lineRule="auto"/>
        <w:rPr>
          <w:rFonts w:ascii="Times New Roman" w:hAnsi="Times New Roman" w:cs="Times New Roman"/>
          <w:b/>
          <w:sz w:val="28"/>
          <w:szCs w:val="28"/>
        </w:rPr>
      </w:pPr>
    </w:p>
    <w:p w14:paraId="1BF55D00" w14:textId="77777777" w:rsidR="00C76A2A" w:rsidRPr="00D537B7" w:rsidRDefault="00C76A2A" w:rsidP="00D537B7">
      <w:pPr>
        <w:tabs>
          <w:tab w:val="left" w:pos="720"/>
        </w:tabs>
        <w:spacing w:after="0" w:line="276" w:lineRule="auto"/>
        <w:rPr>
          <w:rFonts w:ascii="Times New Roman" w:hAnsi="Times New Roman" w:cs="Times New Roman"/>
          <w:bCs/>
          <w:sz w:val="24"/>
          <w:szCs w:val="24"/>
        </w:rPr>
      </w:pPr>
      <w:proofErr w:type="spellStart"/>
      <w:r w:rsidRPr="00D537B7">
        <w:rPr>
          <w:rFonts w:ascii="Times New Roman" w:hAnsi="Times New Roman" w:cs="Times New Roman"/>
          <w:bCs/>
          <w:sz w:val="24"/>
          <w:szCs w:val="24"/>
        </w:rPr>
        <w:t>Kazi</w:t>
      </w:r>
      <w:proofErr w:type="spellEnd"/>
      <w:r w:rsidRPr="00D537B7">
        <w:rPr>
          <w:rFonts w:ascii="Times New Roman" w:hAnsi="Times New Roman" w:cs="Times New Roman"/>
          <w:bCs/>
          <w:sz w:val="24"/>
          <w:szCs w:val="24"/>
        </w:rPr>
        <w:t xml:space="preserve"> Food Industries Limited always try to provide consumer 100% chemicals free, anti-biotic f</w:t>
      </w:r>
      <w:r w:rsidR="00890C17" w:rsidRPr="00D537B7">
        <w:rPr>
          <w:rFonts w:ascii="Times New Roman" w:hAnsi="Times New Roman" w:cs="Times New Roman"/>
          <w:bCs/>
          <w:sz w:val="24"/>
          <w:szCs w:val="24"/>
        </w:rPr>
        <w:t>ree and totally organic, highest quality product with a very affordable price.</w:t>
      </w:r>
      <w:r w:rsidR="003A7C8A" w:rsidRPr="00D537B7">
        <w:rPr>
          <w:rFonts w:ascii="Times New Roman" w:hAnsi="Times New Roman" w:cs="Times New Roman"/>
          <w:bCs/>
          <w:sz w:val="24"/>
          <w:szCs w:val="24"/>
        </w:rPr>
        <w:t xml:space="preserve"> KFIL wants to </w:t>
      </w:r>
      <w:r w:rsidR="00334C58" w:rsidRPr="00D537B7">
        <w:rPr>
          <w:rFonts w:ascii="Times New Roman" w:hAnsi="Times New Roman" w:cs="Times New Roman"/>
          <w:bCs/>
          <w:sz w:val="24"/>
          <w:szCs w:val="24"/>
        </w:rPr>
        <w:t>position</w:t>
      </w:r>
      <w:r w:rsidR="003A7C8A" w:rsidRPr="00D537B7">
        <w:rPr>
          <w:rFonts w:ascii="Times New Roman" w:hAnsi="Times New Roman" w:cs="Times New Roman"/>
          <w:bCs/>
          <w:sz w:val="24"/>
          <w:szCs w:val="24"/>
        </w:rPr>
        <w:t xml:space="preserve"> themselves as the market leader of frozen product </w:t>
      </w:r>
      <w:proofErr w:type="gramStart"/>
      <w:r w:rsidR="003A7C8A" w:rsidRPr="00D537B7">
        <w:rPr>
          <w:rFonts w:ascii="Times New Roman" w:hAnsi="Times New Roman" w:cs="Times New Roman"/>
          <w:bCs/>
          <w:sz w:val="24"/>
          <w:szCs w:val="24"/>
        </w:rPr>
        <w:t>and also</w:t>
      </w:r>
      <w:proofErr w:type="gramEnd"/>
      <w:r w:rsidR="003A7C8A" w:rsidRPr="00D537B7">
        <w:rPr>
          <w:rFonts w:ascii="Times New Roman" w:hAnsi="Times New Roman" w:cs="Times New Roman"/>
          <w:bCs/>
          <w:sz w:val="24"/>
          <w:szCs w:val="24"/>
        </w:rPr>
        <w:t xml:space="preserve"> the most trusted company in their business area.</w:t>
      </w:r>
    </w:p>
    <w:p w14:paraId="2EFD852B" w14:textId="77777777" w:rsidR="00AF7176" w:rsidRPr="00D537B7" w:rsidRDefault="00AF7176" w:rsidP="00D537B7">
      <w:pPr>
        <w:tabs>
          <w:tab w:val="left" w:pos="720"/>
        </w:tabs>
        <w:spacing w:after="0" w:line="276" w:lineRule="auto"/>
        <w:rPr>
          <w:rFonts w:ascii="Times New Roman" w:hAnsi="Times New Roman" w:cs="Times New Roman"/>
          <w:bCs/>
          <w:sz w:val="24"/>
          <w:szCs w:val="24"/>
        </w:rPr>
      </w:pPr>
      <w:r w:rsidRPr="00D537B7">
        <w:rPr>
          <w:rFonts w:ascii="Times New Roman" w:hAnsi="Times New Roman" w:cs="Times New Roman"/>
          <w:bCs/>
          <w:sz w:val="24"/>
          <w:szCs w:val="24"/>
        </w:rPr>
        <w:t>Throughout my 3 months internship period in branding and marketing department I got to know how they promote themselves in the market. KFIL want to get the market leader position in the Bangladeshi market, it’s not that much easy because for being market leader they must acquire the most customer of frozen food with them but there are some giant in the market like Golden Harvest and CP.</w:t>
      </w:r>
      <w:r w:rsidR="00FA0233" w:rsidRPr="00D537B7">
        <w:rPr>
          <w:rFonts w:ascii="Times New Roman" w:hAnsi="Times New Roman" w:cs="Times New Roman"/>
          <w:bCs/>
          <w:sz w:val="24"/>
          <w:szCs w:val="24"/>
        </w:rPr>
        <w:t xml:space="preserve"> </w:t>
      </w:r>
    </w:p>
    <w:p w14:paraId="4EEA96FD" w14:textId="77777777" w:rsidR="00FA0233" w:rsidRPr="00D537B7" w:rsidRDefault="00FA0233" w:rsidP="00D537B7">
      <w:pPr>
        <w:tabs>
          <w:tab w:val="left" w:pos="720"/>
        </w:tabs>
        <w:spacing w:after="0" w:line="276" w:lineRule="auto"/>
        <w:rPr>
          <w:rFonts w:ascii="Times New Roman" w:hAnsi="Times New Roman" w:cs="Times New Roman"/>
          <w:bCs/>
          <w:sz w:val="24"/>
          <w:szCs w:val="24"/>
        </w:rPr>
      </w:pPr>
      <w:r w:rsidRPr="00D537B7">
        <w:rPr>
          <w:rFonts w:ascii="Times New Roman" w:hAnsi="Times New Roman" w:cs="Times New Roman"/>
          <w:bCs/>
          <w:sz w:val="24"/>
          <w:szCs w:val="24"/>
        </w:rPr>
        <w:t>For being market leader there must be something which can differentiate KFIL from others. So, KFIL here use a very highly strategic technique they started to promote themselves with their most important product criteria like anti-biotic free, organic food development which bring them huge customer attention.</w:t>
      </w:r>
    </w:p>
    <w:p w14:paraId="18AF55FC" w14:textId="77777777" w:rsidR="00FA0233" w:rsidRPr="00D537B7" w:rsidRDefault="00EA6B71" w:rsidP="00D537B7">
      <w:pPr>
        <w:tabs>
          <w:tab w:val="left" w:pos="720"/>
        </w:tabs>
        <w:spacing w:after="0" w:line="276" w:lineRule="auto"/>
        <w:rPr>
          <w:rFonts w:ascii="Times New Roman" w:hAnsi="Times New Roman" w:cs="Times New Roman"/>
          <w:bCs/>
          <w:sz w:val="24"/>
          <w:szCs w:val="24"/>
        </w:rPr>
      </w:pPr>
      <w:r w:rsidRPr="00D537B7">
        <w:rPr>
          <w:rFonts w:ascii="Times New Roman" w:hAnsi="Times New Roman" w:cs="Times New Roman"/>
          <w:bCs/>
          <w:sz w:val="24"/>
          <w:szCs w:val="24"/>
        </w:rPr>
        <w:t>Beside those I have some sort of recommendation for KFIL which I observe throughout my internship period that should be corrected.</w:t>
      </w:r>
    </w:p>
    <w:p w14:paraId="19825182" w14:textId="77777777" w:rsidR="00EA6B71" w:rsidRPr="00D537B7" w:rsidRDefault="00EA6B71" w:rsidP="00D537B7">
      <w:pPr>
        <w:tabs>
          <w:tab w:val="left" w:pos="720"/>
        </w:tabs>
        <w:spacing w:after="0" w:line="276" w:lineRule="auto"/>
        <w:rPr>
          <w:rFonts w:ascii="Times New Roman" w:hAnsi="Times New Roman" w:cs="Times New Roman"/>
          <w:bCs/>
          <w:sz w:val="24"/>
          <w:szCs w:val="24"/>
        </w:rPr>
      </w:pPr>
    </w:p>
    <w:p w14:paraId="377D9B1B" w14:textId="77777777" w:rsidR="00EA6B71" w:rsidRPr="00D537B7" w:rsidRDefault="00EA6B71" w:rsidP="00D537B7">
      <w:pPr>
        <w:tabs>
          <w:tab w:val="left" w:pos="720"/>
        </w:tabs>
        <w:spacing w:after="0" w:line="276" w:lineRule="auto"/>
        <w:rPr>
          <w:rFonts w:ascii="Times New Roman" w:hAnsi="Times New Roman" w:cs="Times New Roman"/>
          <w:b/>
          <w:sz w:val="28"/>
          <w:szCs w:val="28"/>
        </w:rPr>
      </w:pPr>
      <w:r w:rsidRPr="00D537B7">
        <w:rPr>
          <w:rFonts w:ascii="Times New Roman" w:hAnsi="Times New Roman" w:cs="Times New Roman"/>
          <w:b/>
          <w:sz w:val="28"/>
          <w:szCs w:val="28"/>
        </w:rPr>
        <w:t>Recommendations:</w:t>
      </w:r>
    </w:p>
    <w:p w14:paraId="68B41B18" w14:textId="77777777" w:rsidR="00EA6B71" w:rsidRPr="00D537B7" w:rsidRDefault="00EA6B71" w:rsidP="00D537B7">
      <w:pPr>
        <w:tabs>
          <w:tab w:val="left" w:pos="720"/>
        </w:tabs>
        <w:spacing w:after="0" w:line="276" w:lineRule="auto"/>
        <w:rPr>
          <w:rFonts w:ascii="Times New Roman" w:hAnsi="Times New Roman" w:cs="Times New Roman"/>
          <w:b/>
          <w:sz w:val="28"/>
          <w:szCs w:val="28"/>
        </w:rPr>
      </w:pPr>
    </w:p>
    <w:p w14:paraId="60806213" w14:textId="77777777" w:rsidR="00AE40BE" w:rsidRPr="00D537B7" w:rsidRDefault="00AE40BE" w:rsidP="00D537B7">
      <w:pPr>
        <w:pStyle w:val="ListParagraph"/>
        <w:numPr>
          <w:ilvl w:val="0"/>
          <w:numId w:val="29"/>
        </w:numPr>
        <w:tabs>
          <w:tab w:val="left" w:pos="720"/>
        </w:tabs>
        <w:spacing w:after="0" w:line="276" w:lineRule="auto"/>
        <w:rPr>
          <w:rFonts w:ascii="Times New Roman" w:hAnsi="Times New Roman" w:cs="Times New Roman"/>
          <w:bCs/>
          <w:sz w:val="24"/>
          <w:szCs w:val="24"/>
        </w:rPr>
      </w:pPr>
      <w:r w:rsidRPr="00D537B7">
        <w:rPr>
          <w:rFonts w:ascii="Times New Roman" w:hAnsi="Times New Roman" w:cs="Times New Roman"/>
          <w:bCs/>
          <w:sz w:val="24"/>
          <w:szCs w:val="24"/>
        </w:rPr>
        <w:t xml:space="preserve">There </w:t>
      </w:r>
      <w:proofErr w:type="gramStart"/>
      <w:r w:rsidRPr="00D537B7">
        <w:rPr>
          <w:rFonts w:ascii="Times New Roman" w:hAnsi="Times New Roman" w:cs="Times New Roman"/>
          <w:bCs/>
          <w:sz w:val="24"/>
          <w:szCs w:val="24"/>
        </w:rPr>
        <w:t>are</w:t>
      </w:r>
      <w:proofErr w:type="gramEnd"/>
      <w:r w:rsidRPr="00D537B7">
        <w:rPr>
          <w:rFonts w:ascii="Times New Roman" w:hAnsi="Times New Roman" w:cs="Times New Roman"/>
          <w:bCs/>
          <w:sz w:val="24"/>
          <w:szCs w:val="24"/>
        </w:rPr>
        <w:t xml:space="preserve"> some sort of gap in demand and supply of KFIL product. KFIL must focused on this gap where the dealer </w:t>
      </w:r>
      <w:proofErr w:type="gramStart"/>
      <w:r w:rsidRPr="00D537B7">
        <w:rPr>
          <w:rFonts w:ascii="Times New Roman" w:hAnsi="Times New Roman" w:cs="Times New Roman"/>
          <w:bCs/>
          <w:sz w:val="24"/>
          <w:szCs w:val="24"/>
        </w:rPr>
        <w:t>are</w:t>
      </w:r>
      <w:proofErr w:type="gramEnd"/>
      <w:r w:rsidRPr="00D537B7">
        <w:rPr>
          <w:rFonts w:ascii="Times New Roman" w:hAnsi="Times New Roman" w:cs="Times New Roman"/>
          <w:bCs/>
          <w:sz w:val="24"/>
          <w:szCs w:val="24"/>
        </w:rPr>
        <w:t xml:space="preserve"> requirement must be fulfilled.</w:t>
      </w:r>
    </w:p>
    <w:p w14:paraId="383F647F" w14:textId="77777777" w:rsidR="00AE40BE" w:rsidRPr="00D537B7" w:rsidRDefault="00AE40BE" w:rsidP="00D537B7">
      <w:pPr>
        <w:pStyle w:val="ListParagraph"/>
        <w:numPr>
          <w:ilvl w:val="0"/>
          <w:numId w:val="29"/>
        </w:numPr>
        <w:tabs>
          <w:tab w:val="left" w:pos="720"/>
        </w:tabs>
        <w:spacing w:after="0" w:line="276" w:lineRule="auto"/>
        <w:rPr>
          <w:rFonts w:ascii="Times New Roman" w:hAnsi="Times New Roman" w:cs="Times New Roman"/>
          <w:bCs/>
          <w:sz w:val="24"/>
          <w:szCs w:val="24"/>
        </w:rPr>
      </w:pPr>
      <w:r w:rsidRPr="00D537B7">
        <w:rPr>
          <w:rFonts w:ascii="Times New Roman" w:hAnsi="Times New Roman" w:cs="Times New Roman"/>
          <w:bCs/>
          <w:sz w:val="24"/>
          <w:szCs w:val="24"/>
        </w:rPr>
        <w:t xml:space="preserve">For being favourite in the </w:t>
      </w:r>
      <w:proofErr w:type="gramStart"/>
      <w:r w:rsidRPr="00D537B7">
        <w:rPr>
          <w:rFonts w:ascii="Times New Roman" w:hAnsi="Times New Roman" w:cs="Times New Roman"/>
          <w:bCs/>
          <w:sz w:val="24"/>
          <w:szCs w:val="24"/>
        </w:rPr>
        <w:t>bottom line</w:t>
      </w:r>
      <w:proofErr w:type="gramEnd"/>
      <w:r w:rsidRPr="00D537B7">
        <w:rPr>
          <w:rFonts w:ascii="Times New Roman" w:hAnsi="Times New Roman" w:cs="Times New Roman"/>
          <w:bCs/>
          <w:sz w:val="24"/>
          <w:szCs w:val="24"/>
        </w:rPr>
        <w:t xml:space="preserve"> </w:t>
      </w:r>
      <w:r w:rsidR="006C72B8" w:rsidRPr="00D537B7">
        <w:rPr>
          <w:rFonts w:ascii="Times New Roman" w:hAnsi="Times New Roman" w:cs="Times New Roman"/>
          <w:bCs/>
          <w:sz w:val="24"/>
          <w:szCs w:val="24"/>
        </w:rPr>
        <w:t>consumer group</w:t>
      </w:r>
      <w:r w:rsidRPr="00D537B7">
        <w:rPr>
          <w:rFonts w:ascii="Times New Roman" w:hAnsi="Times New Roman" w:cs="Times New Roman"/>
          <w:bCs/>
          <w:sz w:val="24"/>
          <w:szCs w:val="24"/>
        </w:rPr>
        <w:t xml:space="preserve"> KFIL must enlist themselves in the big and famous super-shop around the country and ensure their product availability.</w:t>
      </w:r>
    </w:p>
    <w:p w14:paraId="72FF1DB2" w14:textId="77777777" w:rsidR="00AE40BE" w:rsidRPr="00D537B7" w:rsidRDefault="006C72B8" w:rsidP="00D537B7">
      <w:pPr>
        <w:pStyle w:val="ListParagraph"/>
        <w:numPr>
          <w:ilvl w:val="0"/>
          <w:numId w:val="29"/>
        </w:numPr>
        <w:tabs>
          <w:tab w:val="left" w:pos="720"/>
        </w:tabs>
        <w:spacing w:after="0" w:line="276" w:lineRule="auto"/>
        <w:rPr>
          <w:rFonts w:ascii="Times New Roman" w:hAnsi="Times New Roman" w:cs="Times New Roman"/>
          <w:bCs/>
          <w:sz w:val="24"/>
          <w:szCs w:val="24"/>
        </w:rPr>
      </w:pPr>
      <w:r w:rsidRPr="00D537B7">
        <w:rPr>
          <w:rFonts w:ascii="Times New Roman" w:hAnsi="Times New Roman" w:cs="Times New Roman"/>
          <w:bCs/>
          <w:sz w:val="24"/>
          <w:szCs w:val="24"/>
        </w:rPr>
        <w:t xml:space="preserve">KFIL must design and advertise their product by giving priority to the personal and family </w:t>
      </w:r>
      <w:r w:rsidR="00FE01E0" w:rsidRPr="00D537B7">
        <w:rPr>
          <w:rFonts w:ascii="Times New Roman" w:hAnsi="Times New Roman" w:cs="Times New Roman"/>
          <w:bCs/>
          <w:sz w:val="24"/>
          <w:szCs w:val="24"/>
        </w:rPr>
        <w:t>using criteria as their most of the consumer are family person.</w:t>
      </w:r>
    </w:p>
    <w:p w14:paraId="40233365" w14:textId="77777777" w:rsidR="00FE01E0" w:rsidRPr="00D537B7" w:rsidRDefault="00FE01E0" w:rsidP="00D537B7">
      <w:pPr>
        <w:pStyle w:val="ListParagraph"/>
        <w:numPr>
          <w:ilvl w:val="0"/>
          <w:numId w:val="29"/>
        </w:numPr>
        <w:tabs>
          <w:tab w:val="left" w:pos="720"/>
        </w:tabs>
        <w:spacing w:after="0" w:line="276" w:lineRule="auto"/>
        <w:rPr>
          <w:rFonts w:ascii="Times New Roman" w:hAnsi="Times New Roman" w:cs="Times New Roman"/>
          <w:bCs/>
          <w:sz w:val="24"/>
          <w:szCs w:val="24"/>
        </w:rPr>
      </w:pPr>
      <w:r w:rsidRPr="00D537B7">
        <w:rPr>
          <w:rFonts w:ascii="Times New Roman" w:hAnsi="Times New Roman" w:cs="Times New Roman"/>
          <w:bCs/>
          <w:sz w:val="24"/>
          <w:szCs w:val="24"/>
        </w:rPr>
        <w:t xml:space="preserve">They must give higher priority on social media and digital media advertisement as we know </w:t>
      </w:r>
      <w:proofErr w:type="gramStart"/>
      <w:r w:rsidRPr="00D537B7">
        <w:rPr>
          <w:rFonts w:ascii="Times New Roman" w:hAnsi="Times New Roman" w:cs="Times New Roman"/>
          <w:bCs/>
          <w:sz w:val="24"/>
          <w:szCs w:val="24"/>
        </w:rPr>
        <w:t>the majority of</w:t>
      </w:r>
      <w:proofErr w:type="gramEnd"/>
      <w:r w:rsidRPr="00D537B7">
        <w:rPr>
          <w:rFonts w:ascii="Times New Roman" w:hAnsi="Times New Roman" w:cs="Times New Roman"/>
          <w:bCs/>
          <w:sz w:val="24"/>
          <w:szCs w:val="24"/>
        </w:rPr>
        <w:t xml:space="preserve"> their potential consumer are engage social and digital media greatly.</w:t>
      </w:r>
    </w:p>
    <w:p w14:paraId="21777BBD" w14:textId="77777777" w:rsidR="00FE01E0" w:rsidRPr="00D537B7" w:rsidRDefault="00BA625E" w:rsidP="00D537B7">
      <w:pPr>
        <w:numPr>
          <w:ilvl w:val="0"/>
          <w:numId w:val="29"/>
        </w:numPr>
        <w:tabs>
          <w:tab w:val="left" w:pos="720"/>
        </w:tabs>
        <w:spacing w:after="0" w:line="276" w:lineRule="auto"/>
        <w:jc w:val="both"/>
        <w:rPr>
          <w:rFonts w:ascii="Times New Roman" w:hAnsi="Times New Roman" w:cs="Times New Roman"/>
          <w:bCs/>
          <w:sz w:val="24"/>
          <w:szCs w:val="24"/>
        </w:rPr>
      </w:pPr>
      <w:r w:rsidRPr="00D537B7">
        <w:rPr>
          <w:rFonts w:ascii="Times New Roman" w:eastAsia="Times New Roman" w:hAnsi="Times New Roman" w:cs="Times New Roman"/>
          <w:sz w:val="24"/>
          <w:szCs w:val="24"/>
        </w:rPr>
        <w:t>As maximum consumer prefer self-service, KFIL should give more importance to this fact of ensuring their products presence in attractive condition&amp; position in the freezers within customers reach.</w:t>
      </w:r>
    </w:p>
    <w:p w14:paraId="7FD2D786" w14:textId="77777777" w:rsidR="00EA6B71" w:rsidRPr="00D537B7" w:rsidRDefault="00FC4A4D" w:rsidP="00D537B7">
      <w:pPr>
        <w:numPr>
          <w:ilvl w:val="0"/>
          <w:numId w:val="29"/>
        </w:numPr>
        <w:tabs>
          <w:tab w:val="left" w:pos="720"/>
        </w:tabs>
        <w:spacing w:after="0" w:line="276" w:lineRule="auto"/>
        <w:jc w:val="both"/>
        <w:rPr>
          <w:rFonts w:ascii="Times New Roman" w:hAnsi="Times New Roman" w:cs="Times New Roman"/>
          <w:bCs/>
          <w:sz w:val="24"/>
          <w:szCs w:val="24"/>
        </w:rPr>
      </w:pPr>
      <w:r w:rsidRPr="00D537B7">
        <w:rPr>
          <w:rFonts w:ascii="Times New Roman" w:eastAsia="Times New Roman" w:hAnsi="Times New Roman" w:cs="Times New Roman"/>
          <w:sz w:val="24"/>
          <w:szCs w:val="24"/>
        </w:rPr>
        <w:t>They should invest more in R&amp;D to create new product and flavour by identifying the demand and desire of actual and potential customer of frozen food.</w:t>
      </w:r>
    </w:p>
    <w:p w14:paraId="56A33606" w14:textId="77777777" w:rsidR="00FC4A4D" w:rsidRPr="00D537B7" w:rsidRDefault="00FC4A4D" w:rsidP="00D537B7">
      <w:pPr>
        <w:numPr>
          <w:ilvl w:val="0"/>
          <w:numId w:val="29"/>
        </w:numPr>
        <w:tabs>
          <w:tab w:val="left" w:pos="720"/>
        </w:tabs>
        <w:spacing w:after="0" w:line="276" w:lineRule="auto"/>
        <w:jc w:val="both"/>
        <w:rPr>
          <w:rFonts w:ascii="Times New Roman" w:eastAsia="Times New Roman" w:hAnsi="Times New Roman" w:cs="Times New Roman"/>
          <w:sz w:val="24"/>
          <w:szCs w:val="24"/>
        </w:rPr>
      </w:pPr>
      <w:r w:rsidRPr="00D537B7">
        <w:rPr>
          <w:rFonts w:ascii="Times New Roman" w:eastAsia="Times New Roman" w:hAnsi="Times New Roman" w:cs="Times New Roman"/>
          <w:sz w:val="24"/>
          <w:szCs w:val="24"/>
        </w:rPr>
        <w:t>They should find out some way by which they will be able to increase the taste of product by maintaining the quality of their products.</w:t>
      </w:r>
    </w:p>
    <w:p w14:paraId="4E5C783E" w14:textId="77777777" w:rsidR="00A01983" w:rsidRPr="00D537B7" w:rsidRDefault="009E0917" w:rsidP="00D537B7">
      <w:pPr>
        <w:numPr>
          <w:ilvl w:val="0"/>
          <w:numId w:val="29"/>
        </w:numPr>
        <w:tabs>
          <w:tab w:val="left" w:pos="720"/>
        </w:tabs>
        <w:spacing w:after="0" w:line="276" w:lineRule="auto"/>
        <w:jc w:val="both"/>
        <w:rPr>
          <w:rFonts w:ascii="Times New Roman" w:hAnsi="Times New Roman" w:cs="Times New Roman"/>
          <w:bCs/>
          <w:sz w:val="24"/>
          <w:szCs w:val="24"/>
        </w:rPr>
      </w:pPr>
      <w:r w:rsidRPr="00D537B7">
        <w:rPr>
          <w:rFonts w:ascii="Times New Roman" w:hAnsi="Times New Roman" w:cs="Times New Roman"/>
          <w:bCs/>
          <w:sz w:val="24"/>
          <w:szCs w:val="24"/>
        </w:rPr>
        <w:t>They should regularly inspect their product quality to ensure their standard.</w:t>
      </w:r>
    </w:p>
    <w:p w14:paraId="4C7DCA39" w14:textId="77777777" w:rsidR="004A1D5C" w:rsidRPr="00D537B7" w:rsidRDefault="004A1D5C" w:rsidP="00D537B7">
      <w:pPr>
        <w:tabs>
          <w:tab w:val="left" w:pos="720"/>
        </w:tabs>
        <w:spacing w:after="0" w:line="276" w:lineRule="auto"/>
        <w:ind w:left="720"/>
        <w:jc w:val="both"/>
        <w:rPr>
          <w:rFonts w:ascii="Times New Roman" w:hAnsi="Times New Roman" w:cs="Times New Roman"/>
          <w:bCs/>
          <w:sz w:val="24"/>
          <w:szCs w:val="24"/>
        </w:rPr>
      </w:pPr>
    </w:p>
    <w:p w14:paraId="10C3D589" w14:textId="77777777" w:rsidR="004A1D5C" w:rsidRPr="00D537B7" w:rsidRDefault="004A1D5C" w:rsidP="00D537B7">
      <w:pPr>
        <w:tabs>
          <w:tab w:val="left" w:pos="720"/>
        </w:tabs>
        <w:spacing w:after="0" w:line="276" w:lineRule="auto"/>
        <w:ind w:left="720"/>
        <w:jc w:val="both"/>
        <w:rPr>
          <w:rFonts w:ascii="Times New Roman" w:hAnsi="Times New Roman" w:cs="Times New Roman"/>
          <w:bCs/>
          <w:sz w:val="24"/>
          <w:szCs w:val="24"/>
        </w:rPr>
      </w:pPr>
    </w:p>
    <w:p w14:paraId="43E3A0AB" w14:textId="77777777" w:rsidR="00C76A2A" w:rsidRPr="00D537B7" w:rsidRDefault="00C76A2A" w:rsidP="00D537B7">
      <w:pPr>
        <w:tabs>
          <w:tab w:val="left" w:pos="720"/>
        </w:tabs>
        <w:spacing w:after="0" w:line="276" w:lineRule="auto"/>
        <w:rPr>
          <w:rFonts w:ascii="Times New Roman" w:eastAsia="Times New Roman" w:hAnsi="Times New Roman" w:cs="Times New Roman"/>
          <w:sz w:val="24"/>
          <w:szCs w:val="24"/>
        </w:rPr>
      </w:pPr>
    </w:p>
    <w:p w14:paraId="0E9786EF" w14:textId="77777777" w:rsidR="00254229" w:rsidRPr="00D537B7" w:rsidRDefault="00254229" w:rsidP="00D537B7">
      <w:pPr>
        <w:pStyle w:val="Heading1"/>
        <w:spacing w:line="276" w:lineRule="auto"/>
        <w:rPr>
          <w:rFonts w:ascii="Times New Roman" w:hAnsi="Times New Roman" w:cs="Times New Roman"/>
        </w:rPr>
      </w:pPr>
      <w:bookmarkStart w:id="75" w:name="_Toc22733329"/>
      <w:r w:rsidRPr="00D537B7">
        <w:rPr>
          <w:rFonts w:ascii="Times New Roman" w:hAnsi="Times New Roman" w:cs="Times New Roman"/>
        </w:rPr>
        <w:t>Chapter Six- Appendix</w:t>
      </w:r>
      <w:bookmarkEnd w:id="75"/>
    </w:p>
    <w:p w14:paraId="662024E3" w14:textId="77777777" w:rsidR="00254229" w:rsidRPr="00D537B7" w:rsidRDefault="00254229" w:rsidP="00D537B7">
      <w:pPr>
        <w:pStyle w:val="ListParagraph"/>
        <w:widowControl w:val="0"/>
        <w:numPr>
          <w:ilvl w:val="1"/>
          <w:numId w:val="33"/>
        </w:numPr>
        <w:autoSpaceDE w:val="0"/>
        <w:autoSpaceDN w:val="0"/>
        <w:adjustRightInd w:val="0"/>
        <w:spacing w:line="276" w:lineRule="auto"/>
        <w:rPr>
          <w:rFonts w:ascii="Times New Roman" w:hAnsi="Times New Roman" w:cs="Times New Roman"/>
          <w:noProof/>
          <w:sz w:val="24"/>
          <w:szCs w:val="24"/>
        </w:rPr>
      </w:pPr>
      <w:r w:rsidRPr="00D537B7">
        <w:rPr>
          <w:rFonts w:ascii="Times New Roman" w:hAnsi="Times New Roman" w:cs="Times New Roman"/>
          <w:sz w:val="24"/>
        </w:rPr>
        <w:fldChar w:fldCharType="begin" w:fldLock="1"/>
      </w:r>
      <w:r w:rsidRPr="00D537B7">
        <w:rPr>
          <w:rFonts w:ascii="Times New Roman" w:hAnsi="Times New Roman" w:cs="Times New Roman"/>
          <w:sz w:val="24"/>
        </w:rPr>
        <w:instrText xml:space="preserve">ADDIN Mendeley Bibliography CSL_BIBLIOGRAPHY </w:instrText>
      </w:r>
      <w:r w:rsidRPr="00D537B7">
        <w:rPr>
          <w:rFonts w:ascii="Times New Roman" w:hAnsi="Times New Roman" w:cs="Times New Roman"/>
          <w:sz w:val="24"/>
        </w:rPr>
        <w:fldChar w:fldCharType="separate"/>
      </w:r>
      <w:r w:rsidRPr="00D537B7">
        <w:rPr>
          <w:rFonts w:ascii="Times New Roman" w:hAnsi="Times New Roman" w:cs="Times New Roman"/>
          <w:noProof/>
          <w:sz w:val="24"/>
          <w:szCs w:val="24"/>
        </w:rPr>
        <w:t>:: Kazi Farms Group :: | Kazi Food Industries. (n.d.). Retrieved April 22, 2019, from https://www.kazifarms.com/Kazi Food Industries</w:t>
      </w:r>
    </w:p>
    <w:p w14:paraId="7A33FCCA" w14:textId="77777777" w:rsidR="00254229" w:rsidRPr="00D537B7" w:rsidRDefault="00254229" w:rsidP="00D537B7">
      <w:pPr>
        <w:pStyle w:val="ListParagraph"/>
        <w:widowControl w:val="0"/>
        <w:numPr>
          <w:ilvl w:val="1"/>
          <w:numId w:val="33"/>
        </w:numPr>
        <w:autoSpaceDE w:val="0"/>
        <w:autoSpaceDN w:val="0"/>
        <w:adjustRightInd w:val="0"/>
        <w:spacing w:line="276" w:lineRule="auto"/>
        <w:rPr>
          <w:rFonts w:ascii="Times New Roman" w:hAnsi="Times New Roman" w:cs="Times New Roman"/>
          <w:noProof/>
          <w:sz w:val="24"/>
          <w:szCs w:val="24"/>
        </w:rPr>
      </w:pPr>
      <w:r w:rsidRPr="00D537B7">
        <w:rPr>
          <w:rFonts w:ascii="Times New Roman" w:hAnsi="Times New Roman" w:cs="Times New Roman"/>
          <w:noProof/>
          <w:sz w:val="24"/>
          <w:szCs w:val="24"/>
        </w:rPr>
        <w:t>:: Kazi Farms Group :: | Social Responsibility. (n.d.). Retrieved April 22, 2019, from https://www.kazifarms.com/Social Responsibility</w:t>
      </w:r>
    </w:p>
    <w:p w14:paraId="3775D9E7" w14:textId="77777777" w:rsidR="00254229" w:rsidRPr="00D537B7" w:rsidRDefault="00254229" w:rsidP="00D537B7">
      <w:pPr>
        <w:pStyle w:val="ListParagraph"/>
        <w:widowControl w:val="0"/>
        <w:numPr>
          <w:ilvl w:val="1"/>
          <w:numId w:val="33"/>
        </w:numPr>
        <w:autoSpaceDE w:val="0"/>
        <w:autoSpaceDN w:val="0"/>
        <w:adjustRightInd w:val="0"/>
        <w:spacing w:line="276" w:lineRule="auto"/>
        <w:rPr>
          <w:rFonts w:ascii="Times New Roman" w:hAnsi="Times New Roman" w:cs="Times New Roman"/>
          <w:noProof/>
          <w:sz w:val="24"/>
          <w:szCs w:val="24"/>
        </w:rPr>
      </w:pPr>
      <w:r w:rsidRPr="00D537B7">
        <w:rPr>
          <w:rFonts w:ascii="Times New Roman" w:hAnsi="Times New Roman" w:cs="Times New Roman"/>
          <w:noProof/>
          <w:sz w:val="24"/>
          <w:szCs w:val="24"/>
        </w:rPr>
        <w:t xml:space="preserve">Bouzari, A., Holstege, D., &amp; Barrett, D. M. (2015). Vitamin Retention in Eight Fruits and Vegetables: A Comparison of Refrigerated and Frozen Storage. </w:t>
      </w:r>
      <w:r w:rsidRPr="00D537B7">
        <w:rPr>
          <w:rFonts w:ascii="Times New Roman" w:hAnsi="Times New Roman" w:cs="Times New Roman"/>
          <w:i/>
          <w:iCs/>
          <w:noProof/>
          <w:sz w:val="24"/>
          <w:szCs w:val="24"/>
        </w:rPr>
        <w:t>Journal of Agricultural and Food Chemistry</w:t>
      </w:r>
      <w:r w:rsidRPr="00D537B7">
        <w:rPr>
          <w:rFonts w:ascii="Times New Roman" w:hAnsi="Times New Roman" w:cs="Times New Roman"/>
          <w:noProof/>
          <w:sz w:val="24"/>
          <w:szCs w:val="24"/>
        </w:rPr>
        <w:t xml:space="preserve">, </w:t>
      </w:r>
      <w:r w:rsidRPr="00D537B7">
        <w:rPr>
          <w:rFonts w:ascii="Times New Roman" w:hAnsi="Times New Roman" w:cs="Times New Roman"/>
          <w:i/>
          <w:iCs/>
          <w:noProof/>
          <w:sz w:val="24"/>
          <w:szCs w:val="24"/>
        </w:rPr>
        <w:t>63</w:t>
      </w:r>
      <w:r w:rsidRPr="00D537B7">
        <w:rPr>
          <w:rFonts w:ascii="Times New Roman" w:hAnsi="Times New Roman" w:cs="Times New Roman"/>
          <w:noProof/>
          <w:sz w:val="24"/>
          <w:szCs w:val="24"/>
        </w:rPr>
        <w:t>(3), 957–962. https://doi.org/10.1021/jf5058793</w:t>
      </w:r>
    </w:p>
    <w:p w14:paraId="3F354AF6" w14:textId="77777777" w:rsidR="00254229" w:rsidRPr="00D537B7" w:rsidRDefault="00254229" w:rsidP="00D537B7">
      <w:pPr>
        <w:pStyle w:val="ListParagraph"/>
        <w:widowControl w:val="0"/>
        <w:numPr>
          <w:ilvl w:val="1"/>
          <w:numId w:val="33"/>
        </w:numPr>
        <w:autoSpaceDE w:val="0"/>
        <w:autoSpaceDN w:val="0"/>
        <w:adjustRightInd w:val="0"/>
        <w:spacing w:line="276" w:lineRule="auto"/>
        <w:rPr>
          <w:rFonts w:ascii="Times New Roman" w:hAnsi="Times New Roman" w:cs="Times New Roman"/>
          <w:noProof/>
          <w:sz w:val="24"/>
          <w:szCs w:val="24"/>
        </w:rPr>
      </w:pPr>
      <w:r w:rsidRPr="00D537B7">
        <w:rPr>
          <w:rFonts w:ascii="Times New Roman" w:hAnsi="Times New Roman" w:cs="Times New Roman"/>
          <w:noProof/>
          <w:sz w:val="24"/>
          <w:szCs w:val="24"/>
        </w:rPr>
        <w:t xml:space="preserve">Consumer Resources - NSF International. (n.d.). </w:t>
      </w:r>
      <w:r w:rsidRPr="00D537B7">
        <w:rPr>
          <w:rFonts w:ascii="Times New Roman" w:hAnsi="Times New Roman" w:cs="Times New Roman"/>
          <w:i/>
          <w:iCs/>
          <w:noProof/>
          <w:sz w:val="24"/>
          <w:szCs w:val="24"/>
        </w:rPr>
        <w:t>Www.Nsf.Org</w:t>
      </w:r>
      <w:r w:rsidRPr="00D537B7">
        <w:rPr>
          <w:rFonts w:ascii="Times New Roman" w:hAnsi="Times New Roman" w:cs="Times New Roman"/>
          <w:noProof/>
          <w:sz w:val="24"/>
          <w:szCs w:val="24"/>
        </w:rPr>
        <w:t>. Retrieved from http://www.nsf.org/consumer-resources/cooking-cleaning-food-safety/cooking/defrosting</w:t>
      </w:r>
    </w:p>
    <w:p w14:paraId="7A898340" w14:textId="77777777" w:rsidR="00254229" w:rsidRPr="00D537B7" w:rsidRDefault="00254229" w:rsidP="00D537B7">
      <w:pPr>
        <w:pStyle w:val="ListParagraph"/>
        <w:widowControl w:val="0"/>
        <w:numPr>
          <w:ilvl w:val="1"/>
          <w:numId w:val="33"/>
        </w:numPr>
        <w:autoSpaceDE w:val="0"/>
        <w:autoSpaceDN w:val="0"/>
        <w:adjustRightInd w:val="0"/>
        <w:spacing w:line="276" w:lineRule="auto"/>
        <w:rPr>
          <w:rFonts w:ascii="Times New Roman" w:hAnsi="Times New Roman" w:cs="Times New Roman"/>
          <w:noProof/>
          <w:sz w:val="24"/>
          <w:szCs w:val="24"/>
        </w:rPr>
      </w:pPr>
      <w:r w:rsidRPr="00D537B7">
        <w:rPr>
          <w:rFonts w:ascii="Times New Roman" w:hAnsi="Times New Roman" w:cs="Times New Roman"/>
          <w:noProof/>
          <w:sz w:val="24"/>
          <w:szCs w:val="24"/>
        </w:rPr>
        <w:t>Golden Harvest Agro Industries Ltd. – Golden Harvest. (n.d.). Retrieved July 26, 2019, from http://www.goldenharvestbd.com/agro/</w:t>
      </w:r>
    </w:p>
    <w:p w14:paraId="087D1DD2" w14:textId="77777777" w:rsidR="00254229" w:rsidRPr="00D537B7" w:rsidRDefault="00254229" w:rsidP="00D537B7">
      <w:pPr>
        <w:pStyle w:val="ListParagraph"/>
        <w:widowControl w:val="0"/>
        <w:numPr>
          <w:ilvl w:val="1"/>
          <w:numId w:val="33"/>
        </w:numPr>
        <w:autoSpaceDE w:val="0"/>
        <w:autoSpaceDN w:val="0"/>
        <w:adjustRightInd w:val="0"/>
        <w:spacing w:line="276" w:lineRule="auto"/>
        <w:rPr>
          <w:rFonts w:ascii="Times New Roman" w:hAnsi="Times New Roman" w:cs="Times New Roman"/>
          <w:noProof/>
          <w:sz w:val="24"/>
          <w:szCs w:val="24"/>
        </w:rPr>
      </w:pPr>
      <w:r w:rsidRPr="00D537B7">
        <w:rPr>
          <w:rFonts w:ascii="Times New Roman" w:hAnsi="Times New Roman" w:cs="Times New Roman"/>
          <w:noProof/>
          <w:sz w:val="24"/>
          <w:szCs w:val="24"/>
        </w:rPr>
        <w:t xml:space="preserve">Harris, J. M. and R. S. (n.d.). </w:t>
      </w:r>
      <w:r w:rsidRPr="00D537B7">
        <w:rPr>
          <w:rFonts w:ascii="Times New Roman" w:hAnsi="Times New Roman" w:cs="Times New Roman"/>
          <w:i/>
          <w:iCs/>
          <w:noProof/>
          <w:sz w:val="24"/>
          <w:szCs w:val="24"/>
        </w:rPr>
        <w:t>Consumer Demand for Convenience Foods: Demographics and Expenditures</w:t>
      </w:r>
      <w:r w:rsidRPr="00D537B7">
        <w:rPr>
          <w:rFonts w:ascii="Times New Roman" w:hAnsi="Times New Roman" w:cs="Times New Roman"/>
          <w:noProof/>
          <w:sz w:val="24"/>
          <w:szCs w:val="24"/>
        </w:rPr>
        <w:t>. Retrieved from http://ageconsearch.umn.edu/bitstream/46585/2/38030026.pdf</w:t>
      </w:r>
    </w:p>
    <w:p w14:paraId="42EDC699" w14:textId="77777777" w:rsidR="00254229" w:rsidRPr="00D537B7" w:rsidRDefault="00254229" w:rsidP="00D537B7">
      <w:pPr>
        <w:pStyle w:val="ListParagraph"/>
        <w:widowControl w:val="0"/>
        <w:numPr>
          <w:ilvl w:val="1"/>
          <w:numId w:val="33"/>
        </w:numPr>
        <w:autoSpaceDE w:val="0"/>
        <w:autoSpaceDN w:val="0"/>
        <w:adjustRightInd w:val="0"/>
        <w:spacing w:line="276" w:lineRule="auto"/>
        <w:rPr>
          <w:rFonts w:ascii="Times New Roman" w:hAnsi="Times New Roman" w:cs="Times New Roman"/>
          <w:noProof/>
          <w:sz w:val="24"/>
          <w:szCs w:val="24"/>
        </w:rPr>
      </w:pPr>
      <w:r w:rsidRPr="00D537B7">
        <w:rPr>
          <w:rFonts w:ascii="Times New Roman" w:hAnsi="Times New Roman" w:cs="Times New Roman"/>
          <w:noProof/>
          <w:sz w:val="24"/>
          <w:szCs w:val="24"/>
        </w:rPr>
        <w:t>History of frozen food - Fresh from the Freezer. (n.d.). Retrieved July 26, 2019, from https://freshfromthefreezer.co.uk/about-frozen-food/history-of-frozen-food/</w:t>
      </w:r>
    </w:p>
    <w:p w14:paraId="36E8B619" w14:textId="77777777" w:rsidR="00254229" w:rsidRPr="00D537B7" w:rsidRDefault="00254229" w:rsidP="00D537B7">
      <w:pPr>
        <w:pStyle w:val="ListParagraph"/>
        <w:widowControl w:val="0"/>
        <w:numPr>
          <w:ilvl w:val="1"/>
          <w:numId w:val="33"/>
        </w:numPr>
        <w:autoSpaceDE w:val="0"/>
        <w:autoSpaceDN w:val="0"/>
        <w:adjustRightInd w:val="0"/>
        <w:spacing w:line="276" w:lineRule="auto"/>
        <w:rPr>
          <w:rFonts w:ascii="Times New Roman" w:hAnsi="Times New Roman" w:cs="Times New Roman"/>
          <w:noProof/>
          <w:sz w:val="24"/>
          <w:szCs w:val="24"/>
        </w:rPr>
      </w:pPr>
      <w:r w:rsidRPr="00D537B7">
        <w:rPr>
          <w:rFonts w:ascii="Times New Roman" w:hAnsi="Times New Roman" w:cs="Times New Roman"/>
          <w:noProof/>
          <w:sz w:val="24"/>
          <w:szCs w:val="24"/>
        </w:rPr>
        <w:t xml:space="preserve">Kazi Farms Kitchen | Eat Better. (n.d.). Retrieved July 26, 2019, from http://www.kazifarmskitchen.com/products/all </w:t>
      </w:r>
    </w:p>
    <w:p w14:paraId="189EA0BF" w14:textId="77777777" w:rsidR="00254229" w:rsidRPr="00D537B7" w:rsidRDefault="00254229" w:rsidP="00D537B7">
      <w:pPr>
        <w:spacing w:line="276" w:lineRule="auto"/>
        <w:ind w:right="240"/>
        <w:rPr>
          <w:rFonts w:ascii="Times New Roman" w:eastAsia="Times New Roman" w:hAnsi="Times New Roman" w:cs="Times New Roman"/>
          <w:sz w:val="23"/>
          <w:szCs w:val="23"/>
        </w:rPr>
      </w:pPr>
      <w:r w:rsidRPr="00D537B7">
        <w:rPr>
          <w:rFonts w:ascii="Times New Roman" w:eastAsia="Times New Roman" w:hAnsi="Times New Roman" w:cs="Times New Roman"/>
          <w:sz w:val="23"/>
          <w:szCs w:val="23"/>
        </w:rPr>
        <w:t xml:space="preserve">Baldwin, R. (2007, October 4). </w:t>
      </w:r>
      <w:r w:rsidRPr="00D537B7">
        <w:rPr>
          <w:rFonts w:ascii="Times New Roman" w:eastAsia="Times New Roman" w:hAnsi="Times New Roman" w:cs="Times New Roman"/>
          <w:i/>
          <w:iCs/>
          <w:sz w:val="23"/>
          <w:szCs w:val="23"/>
        </w:rPr>
        <w:t>Importance and Impact of Product Availability</w:t>
      </w:r>
      <w:r w:rsidRPr="00D537B7">
        <w:rPr>
          <w:rFonts w:ascii="Times New Roman" w:eastAsia="Times New Roman" w:hAnsi="Times New Roman" w:cs="Times New Roman"/>
          <w:sz w:val="23"/>
          <w:szCs w:val="23"/>
        </w:rPr>
        <w:t xml:space="preserve">. Retrieved December 29, 2016, from http://synchronoussolutions.blogspot.com/: </w:t>
      </w:r>
      <w:r w:rsidRPr="00D537B7">
        <w:rPr>
          <w:rFonts w:ascii="Times New Roman" w:eastAsia="Times New Roman" w:hAnsi="Times New Roman" w:cs="Times New Roman"/>
          <w:color w:val="0563C1"/>
          <w:sz w:val="23"/>
          <w:szCs w:val="23"/>
          <w:u w:val="single"/>
        </w:rPr>
        <w:t>http://synchronoussolutions.blogspot.com/2007/10/importance-and-impact-of-product.html</w:t>
      </w:r>
    </w:p>
    <w:p w14:paraId="188973B0" w14:textId="77777777" w:rsidR="00254229" w:rsidRPr="00D537B7" w:rsidRDefault="00254229" w:rsidP="00D537B7">
      <w:pPr>
        <w:spacing w:line="276" w:lineRule="auto"/>
        <w:rPr>
          <w:rFonts w:ascii="Times New Roman" w:hAnsi="Times New Roman" w:cs="Times New Roman"/>
          <w:color w:val="0563C1"/>
          <w:u w:val="single"/>
        </w:rPr>
      </w:pPr>
      <w:r w:rsidRPr="00D537B7">
        <w:rPr>
          <w:rFonts w:ascii="Times New Roman" w:hAnsi="Times New Roman" w:cs="Times New Roman"/>
        </w:rPr>
        <w:fldChar w:fldCharType="end"/>
      </w:r>
      <w:proofErr w:type="spellStart"/>
      <w:r w:rsidRPr="00D537B7">
        <w:rPr>
          <w:rFonts w:ascii="Times New Roman" w:hAnsi="Times New Roman" w:cs="Times New Roman"/>
        </w:rPr>
        <w:t>Mowles</w:t>
      </w:r>
      <w:proofErr w:type="spellEnd"/>
      <w:r w:rsidRPr="00D537B7">
        <w:rPr>
          <w:rFonts w:ascii="Times New Roman" w:hAnsi="Times New Roman" w:cs="Times New Roman"/>
        </w:rPr>
        <w:t xml:space="preserve">, C. (2009). </w:t>
      </w:r>
      <w:r w:rsidRPr="00D537B7">
        <w:rPr>
          <w:rFonts w:ascii="Times New Roman" w:hAnsi="Times New Roman" w:cs="Times New Roman"/>
          <w:i/>
          <w:iCs/>
        </w:rPr>
        <w:t>Consultancy as temporary leadership: Negotiating power in everyday</w:t>
      </w:r>
      <w:r w:rsidRPr="00D537B7">
        <w:rPr>
          <w:rFonts w:ascii="Times New Roman" w:hAnsi="Times New Roman" w:cs="Times New Roman"/>
        </w:rPr>
        <w:t xml:space="preserve"> </w:t>
      </w:r>
      <w:r w:rsidRPr="00D537B7">
        <w:rPr>
          <w:rFonts w:ascii="Times New Roman" w:hAnsi="Times New Roman" w:cs="Times New Roman"/>
          <w:i/>
          <w:iCs/>
        </w:rPr>
        <w:t>practice. International Journal of Learning and Change</w:t>
      </w:r>
      <w:r w:rsidRPr="00D537B7">
        <w:rPr>
          <w:rFonts w:ascii="Times New Roman" w:hAnsi="Times New Roman" w:cs="Times New Roman"/>
        </w:rPr>
        <w:t>, 3, 281-293.</w:t>
      </w:r>
      <w:r w:rsidRPr="00D537B7">
        <w:rPr>
          <w:rFonts w:ascii="Times New Roman" w:hAnsi="Times New Roman" w:cs="Times New Roman"/>
          <w:i/>
          <w:iCs/>
        </w:rPr>
        <w:t xml:space="preserve"> </w:t>
      </w:r>
      <w:hyperlink r:id="rId41">
        <w:r w:rsidRPr="00D537B7">
          <w:rPr>
            <w:rFonts w:ascii="Times New Roman" w:hAnsi="Times New Roman" w:cs="Times New Roman"/>
            <w:color w:val="0563C1"/>
            <w:u w:val="single"/>
          </w:rPr>
          <w:t>http://dx.doi.org/10.1504/IJLC.2009.024693</w:t>
        </w:r>
      </w:hyperlink>
    </w:p>
    <w:p w14:paraId="6C27F888" w14:textId="77777777" w:rsidR="00254229" w:rsidRDefault="000C5919" w:rsidP="00D537B7">
      <w:pPr>
        <w:spacing w:line="276" w:lineRule="auto"/>
        <w:ind w:left="460" w:right="60" w:hanging="450"/>
        <w:rPr>
          <w:rFonts w:ascii="Times New Roman" w:eastAsia="Times New Roman" w:hAnsi="Times New Roman" w:cs="Times New Roman"/>
          <w:color w:val="0563C1"/>
          <w:sz w:val="24"/>
          <w:szCs w:val="24"/>
          <w:u w:val="single"/>
        </w:rPr>
      </w:pPr>
      <w:r w:rsidRPr="00D537B7">
        <w:rPr>
          <w:rFonts w:ascii="Times New Roman" w:eastAsia="Times New Roman" w:hAnsi="Times New Roman" w:cs="Times New Roman"/>
          <w:sz w:val="24"/>
          <w:szCs w:val="24"/>
        </w:rPr>
        <w:t xml:space="preserve">Whitmore, M. (2011, June 11). </w:t>
      </w:r>
      <w:r w:rsidRPr="00D537B7">
        <w:rPr>
          <w:rFonts w:ascii="Times New Roman" w:eastAsia="Times New Roman" w:hAnsi="Times New Roman" w:cs="Times New Roman"/>
          <w:i/>
          <w:iCs/>
          <w:sz w:val="24"/>
          <w:szCs w:val="24"/>
        </w:rPr>
        <w:t>The Advantages of Frozen Foods</w:t>
      </w:r>
      <w:r w:rsidRPr="00D537B7">
        <w:rPr>
          <w:rFonts w:ascii="Times New Roman" w:eastAsia="Times New Roman" w:hAnsi="Times New Roman" w:cs="Times New Roman"/>
          <w:sz w:val="24"/>
          <w:szCs w:val="24"/>
        </w:rPr>
        <w:t xml:space="preserve">. Retrieved December 28, 2017, from livestrong.com: </w:t>
      </w:r>
      <w:hyperlink r:id="rId42">
        <w:r w:rsidRPr="00D537B7">
          <w:rPr>
            <w:rFonts w:ascii="Times New Roman" w:eastAsia="Times New Roman" w:hAnsi="Times New Roman" w:cs="Times New Roman"/>
            <w:color w:val="0563C1"/>
            <w:sz w:val="24"/>
            <w:szCs w:val="24"/>
            <w:u w:val="single"/>
          </w:rPr>
          <w:t>http://www.livestrong.com/article/468741-the-advantages-of-frozen-</w:t>
        </w:r>
      </w:hyperlink>
      <w:hyperlink r:id="rId43">
        <w:r w:rsidRPr="00D537B7">
          <w:rPr>
            <w:rFonts w:ascii="Times New Roman" w:eastAsia="Times New Roman" w:hAnsi="Times New Roman" w:cs="Times New Roman"/>
            <w:color w:val="0563C1"/>
            <w:sz w:val="24"/>
            <w:szCs w:val="24"/>
            <w:u w:val="single"/>
          </w:rPr>
          <w:t>foods</w:t>
        </w:r>
      </w:hyperlink>
    </w:p>
    <w:p w14:paraId="54767231" w14:textId="77777777" w:rsidR="003642C6" w:rsidRPr="00D537B7" w:rsidRDefault="003642C6" w:rsidP="00D537B7">
      <w:pPr>
        <w:spacing w:line="276" w:lineRule="auto"/>
        <w:ind w:left="460" w:right="60" w:hanging="450"/>
        <w:rPr>
          <w:rFonts w:ascii="Times New Roman" w:eastAsia="Times New Roman" w:hAnsi="Times New Roman" w:cs="Times New Roman"/>
          <w:color w:val="0563C1"/>
          <w:sz w:val="24"/>
          <w:szCs w:val="24"/>
          <w:u w:val="single"/>
        </w:rPr>
      </w:pPr>
    </w:p>
    <w:sectPr w:rsidR="003642C6" w:rsidRPr="00D537B7" w:rsidSect="00D537B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88387" w14:textId="77777777" w:rsidR="00EE7BD8" w:rsidRDefault="00EE7BD8">
      <w:pPr>
        <w:spacing w:after="0" w:line="240" w:lineRule="auto"/>
      </w:pPr>
      <w:r>
        <w:separator/>
      </w:r>
    </w:p>
  </w:endnote>
  <w:endnote w:type="continuationSeparator" w:id="0">
    <w:p w14:paraId="5014B1CE" w14:textId="77777777" w:rsidR="00EE7BD8" w:rsidRDefault="00EE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panose1 w:val="00000000000000000000"/>
    <w:charset w:val="00"/>
    <w:family w:val="auto"/>
    <w:notTrueType/>
    <w:pitch w:val="default"/>
    <w:sig w:usb0="00000003" w:usb1="00000000" w:usb2="00000000" w:usb3="00000000" w:csb0="00000001" w:csb1="00000000"/>
  </w:font>
  <w:font w:name="Noto Sans CJK SC Regular">
    <w:charset w:val="01"/>
    <w:family w:val="auto"/>
    <w:pitch w:val="variable"/>
  </w:font>
  <w:font w:name="FreeSans">
    <w:altName w:val="Times New Roman"/>
    <w:panose1 w:val="00000000000000000000"/>
    <w:charset w:val="00"/>
    <w:family w:val="roman"/>
    <w:notTrueType/>
    <w:pitch w:val="default"/>
  </w:font>
  <w:font w:name="Lohit Devanagari">
    <w:altName w:val="Times New Roman"/>
    <w:charset w:val="01"/>
    <w:family w:val="auto"/>
    <w:pitch w:val="variable"/>
  </w:font>
  <w:font w:name="DejaVu Sans">
    <w:charset w:val="01"/>
    <w:family w:val="auto"/>
    <w:pitch w:val="variable"/>
  </w:font>
  <w:font w:name="Liberation Sans">
    <w:altName w:val="Arial"/>
    <w:charset w:val="01"/>
    <w:family w:val="swiss"/>
    <w:pitch w:val="variable"/>
  </w:font>
  <w:font w:name="Constantia">
    <w:panose1 w:val="02030602050306030303"/>
    <w:charset w:val="00"/>
    <w:family w:val="roman"/>
    <w:pitch w:val="variable"/>
    <w:sig w:usb0="A00002EF" w:usb1="4000204B"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9479007"/>
      <w:docPartObj>
        <w:docPartGallery w:val="Page Numbers (Bottom of Page)"/>
        <w:docPartUnique/>
      </w:docPartObj>
    </w:sdtPr>
    <w:sdtEndPr>
      <w:rPr>
        <w:noProof/>
      </w:rPr>
    </w:sdtEndPr>
    <w:sdtContent>
      <w:p w14:paraId="0CF7BCFC" w14:textId="77777777" w:rsidR="007735C9" w:rsidRDefault="007735C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19CBCB" w14:textId="77777777" w:rsidR="007735C9" w:rsidRDefault="007735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883942"/>
      <w:docPartObj>
        <w:docPartGallery w:val="Page Numbers (Bottom of Page)"/>
        <w:docPartUnique/>
      </w:docPartObj>
    </w:sdtPr>
    <w:sdtEndPr>
      <w:rPr>
        <w:noProof/>
      </w:rPr>
    </w:sdtEndPr>
    <w:sdtContent>
      <w:p w14:paraId="03B27FCC" w14:textId="77777777" w:rsidR="007735C9" w:rsidRDefault="007735C9" w:rsidP="00D537B7">
        <w:pPr>
          <w:pStyle w:val="Footer"/>
          <w:jc w:val="center"/>
        </w:pPr>
        <w:r>
          <w:fldChar w:fldCharType="begin"/>
        </w:r>
        <w:r>
          <w:instrText xml:space="preserve"> PAGE   \* MERGEFORMAT </w:instrText>
        </w:r>
        <w:r>
          <w:fldChar w:fldCharType="separate"/>
        </w:r>
        <w:r w:rsidR="003642C6">
          <w:rPr>
            <w:noProof/>
          </w:rPr>
          <w:t>30</w:t>
        </w:r>
        <w:r>
          <w:rPr>
            <w:noProof/>
          </w:rPr>
          <w:fldChar w:fldCharType="end"/>
        </w:r>
      </w:p>
    </w:sdtContent>
  </w:sdt>
  <w:p w14:paraId="71DD6270" w14:textId="77777777" w:rsidR="007735C9" w:rsidRDefault="007735C9">
    <w:pPr>
      <w:pStyle w:val="Footer"/>
    </w:pPr>
  </w:p>
  <w:p w14:paraId="55165EC5" w14:textId="77777777" w:rsidR="007735C9" w:rsidRDefault="007735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056EF" w14:textId="77777777" w:rsidR="00EE7BD8" w:rsidRDefault="00EE7BD8">
      <w:pPr>
        <w:spacing w:after="0" w:line="240" w:lineRule="auto"/>
      </w:pPr>
      <w:r>
        <w:separator/>
      </w:r>
    </w:p>
  </w:footnote>
  <w:footnote w:type="continuationSeparator" w:id="0">
    <w:p w14:paraId="1549F6FB" w14:textId="77777777" w:rsidR="00EE7BD8" w:rsidRDefault="00EE7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trike w:val="0"/>
        <w:dstrike w:val="0"/>
        <w:outline w:val="0"/>
        <w:shadow w:val="0"/>
        <w:color w:val="000000"/>
        <w:spacing w:val="0"/>
        <w:kern w:val="2"/>
        <w:sz w:val="21"/>
        <w:szCs w:val="21"/>
        <w:em w:val="non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outline w:val="0"/>
        <w:shadow w:val="0"/>
        <w:color w:val="000000"/>
        <w:spacing w:val="0"/>
        <w:kern w:val="2"/>
        <w:sz w:val="21"/>
        <w:szCs w:val="21"/>
        <w:em w:val="non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outline w:val="0"/>
        <w:shadow w:val="0"/>
        <w:color w:val="000000"/>
        <w:spacing w:val="0"/>
        <w:kern w:val="2"/>
        <w:sz w:val="21"/>
        <w:szCs w:val="21"/>
        <w:em w:val="non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trike w:val="0"/>
        <w:dstrike w:val="0"/>
        <w:outline w:val="0"/>
        <w:shadow w:val="0"/>
        <w:color w:val="000000"/>
        <w:spacing w:val="0"/>
        <w:kern w:val="2"/>
        <w:sz w:val="21"/>
        <w:szCs w:val="21"/>
        <w:em w:val="none"/>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outline w:val="0"/>
        <w:shadow w:val="0"/>
        <w:color w:val="000000"/>
        <w:spacing w:val="0"/>
        <w:kern w:val="2"/>
        <w:sz w:val="21"/>
        <w:szCs w:val="21"/>
        <w:em w:val="none"/>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outline w:val="0"/>
        <w:shadow w:val="0"/>
        <w:color w:val="000000"/>
        <w:spacing w:val="0"/>
        <w:kern w:val="2"/>
        <w:sz w:val="21"/>
        <w:szCs w:val="21"/>
        <w:em w:val="none"/>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1238"/>
    <w:multiLevelType w:val="hybridMultilevel"/>
    <w:tmpl w:val="B662746C"/>
    <w:lvl w:ilvl="0" w:tplc="CD98C63E">
      <w:start w:val="1"/>
      <w:numFmt w:val="bullet"/>
      <w:lvlText w:val="➢"/>
      <w:lvlJc w:val="left"/>
    </w:lvl>
    <w:lvl w:ilvl="1" w:tplc="E50EEAF0">
      <w:numFmt w:val="decimal"/>
      <w:lvlText w:val=""/>
      <w:lvlJc w:val="left"/>
    </w:lvl>
    <w:lvl w:ilvl="2" w:tplc="96BAFFF2">
      <w:numFmt w:val="decimal"/>
      <w:lvlText w:val=""/>
      <w:lvlJc w:val="left"/>
    </w:lvl>
    <w:lvl w:ilvl="3" w:tplc="B666F106">
      <w:numFmt w:val="decimal"/>
      <w:lvlText w:val=""/>
      <w:lvlJc w:val="left"/>
    </w:lvl>
    <w:lvl w:ilvl="4" w:tplc="1396CA5A">
      <w:numFmt w:val="decimal"/>
      <w:lvlText w:val=""/>
      <w:lvlJc w:val="left"/>
    </w:lvl>
    <w:lvl w:ilvl="5" w:tplc="8634EA10">
      <w:numFmt w:val="decimal"/>
      <w:lvlText w:val=""/>
      <w:lvlJc w:val="left"/>
    </w:lvl>
    <w:lvl w:ilvl="6" w:tplc="2CAE640C">
      <w:numFmt w:val="decimal"/>
      <w:lvlText w:val=""/>
      <w:lvlJc w:val="left"/>
    </w:lvl>
    <w:lvl w:ilvl="7" w:tplc="9FF4CE52">
      <w:numFmt w:val="decimal"/>
      <w:lvlText w:val=""/>
      <w:lvlJc w:val="left"/>
    </w:lvl>
    <w:lvl w:ilvl="8" w:tplc="B6545684">
      <w:numFmt w:val="decimal"/>
      <w:lvlText w:val=""/>
      <w:lvlJc w:val="left"/>
    </w:lvl>
  </w:abstractNum>
  <w:abstractNum w:abstractNumId="8" w15:restartNumberingAfterBreak="0">
    <w:nsid w:val="00001AD4"/>
    <w:multiLevelType w:val="hybridMultilevel"/>
    <w:tmpl w:val="EEFE2CDE"/>
    <w:lvl w:ilvl="0" w:tplc="AA7C0756">
      <w:start w:val="1"/>
      <w:numFmt w:val="bullet"/>
      <w:lvlText w:val="➢"/>
      <w:lvlJc w:val="left"/>
    </w:lvl>
    <w:lvl w:ilvl="1" w:tplc="D0500AAA">
      <w:numFmt w:val="decimal"/>
      <w:lvlText w:val=""/>
      <w:lvlJc w:val="left"/>
    </w:lvl>
    <w:lvl w:ilvl="2" w:tplc="59BE3DC4">
      <w:numFmt w:val="decimal"/>
      <w:lvlText w:val=""/>
      <w:lvlJc w:val="left"/>
    </w:lvl>
    <w:lvl w:ilvl="3" w:tplc="E77C361C">
      <w:numFmt w:val="decimal"/>
      <w:lvlText w:val=""/>
      <w:lvlJc w:val="left"/>
    </w:lvl>
    <w:lvl w:ilvl="4" w:tplc="2DA0C4BE">
      <w:numFmt w:val="decimal"/>
      <w:lvlText w:val=""/>
      <w:lvlJc w:val="left"/>
    </w:lvl>
    <w:lvl w:ilvl="5" w:tplc="514090E6">
      <w:numFmt w:val="decimal"/>
      <w:lvlText w:val=""/>
      <w:lvlJc w:val="left"/>
    </w:lvl>
    <w:lvl w:ilvl="6" w:tplc="39F27FFC">
      <w:numFmt w:val="decimal"/>
      <w:lvlText w:val=""/>
      <w:lvlJc w:val="left"/>
    </w:lvl>
    <w:lvl w:ilvl="7" w:tplc="58E84BE4">
      <w:numFmt w:val="decimal"/>
      <w:lvlText w:val=""/>
      <w:lvlJc w:val="left"/>
    </w:lvl>
    <w:lvl w:ilvl="8" w:tplc="FF9E01C6">
      <w:numFmt w:val="decimal"/>
      <w:lvlText w:val=""/>
      <w:lvlJc w:val="left"/>
    </w:lvl>
  </w:abstractNum>
  <w:abstractNum w:abstractNumId="9" w15:restartNumberingAfterBreak="0">
    <w:nsid w:val="00001E1F"/>
    <w:multiLevelType w:val="hybridMultilevel"/>
    <w:tmpl w:val="DEFC2A18"/>
    <w:lvl w:ilvl="0" w:tplc="3304850E">
      <w:start w:val="1"/>
      <w:numFmt w:val="bullet"/>
      <w:lvlText w:val="➢"/>
      <w:lvlJc w:val="left"/>
    </w:lvl>
    <w:lvl w:ilvl="1" w:tplc="E4181C80">
      <w:numFmt w:val="decimal"/>
      <w:lvlText w:val=""/>
      <w:lvlJc w:val="left"/>
    </w:lvl>
    <w:lvl w:ilvl="2" w:tplc="A5A411F0">
      <w:numFmt w:val="decimal"/>
      <w:lvlText w:val=""/>
      <w:lvlJc w:val="left"/>
    </w:lvl>
    <w:lvl w:ilvl="3" w:tplc="AA6A3DDA">
      <w:numFmt w:val="decimal"/>
      <w:lvlText w:val=""/>
      <w:lvlJc w:val="left"/>
    </w:lvl>
    <w:lvl w:ilvl="4" w:tplc="4962A440">
      <w:numFmt w:val="decimal"/>
      <w:lvlText w:val=""/>
      <w:lvlJc w:val="left"/>
    </w:lvl>
    <w:lvl w:ilvl="5" w:tplc="A6DCC82C">
      <w:numFmt w:val="decimal"/>
      <w:lvlText w:val=""/>
      <w:lvlJc w:val="left"/>
    </w:lvl>
    <w:lvl w:ilvl="6" w:tplc="E6D049DA">
      <w:numFmt w:val="decimal"/>
      <w:lvlText w:val=""/>
      <w:lvlJc w:val="left"/>
    </w:lvl>
    <w:lvl w:ilvl="7" w:tplc="9BD0E21C">
      <w:numFmt w:val="decimal"/>
      <w:lvlText w:val=""/>
      <w:lvlJc w:val="left"/>
    </w:lvl>
    <w:lvl w:ilvl="8" w:tplc="F02C464A">
      <w:numFmt w:val="decimal"/>
      <w:lvlText w:val=""/>
      <w:lvlJc w:val="left"/>
    </w:lvl>
  </w:abstractNum>
  <w:abstractNum w:abstractNumId="10" w15:restartNumberingAfterBreak="0">
    <w:nsid w:val="00002213"/>
    <w:multiLevelType w:val="hybridMultilevel"/>
    <w:tmpl w:val="35F67CDA"/>
    <w:lvl w:ilvl="0" w:tplc="1B96B196">
      <w:start w:val="1"/>
      <w:numFmt w:val="decimal"/>
      <w:lvlText w:val="%1."/>
      <w:lvlJc w:val="left"/>
    </w:lvl>
    <w:lvl w:ilvl="1" w:tplc="6476918C">
      <w:numFmt w:val="decimal"/>
      <w:lvlText w:val=""/>
      <w:lvlJc w:val="left"/>
    </w:lvl>
    <w:lvl w:ilvl="2" w:tplc="5602004E">
      <w:numFmt w:val="decimal"/>
      <w:lvlText w:val=""/>
      <w:lvlJc w:val="left"/>
    </w:lvl>
    <w:lvl w:ilvl="3" w:tplc="0658A21E">
      <w:numFmt w:val="decimal"/>
      <w:lvlText w:val=""/>
      <w:lvlJc w:val="left"/>
    </w:lvl>
    <w:lvl w:ilvl="4" w:tplc="D868B16E">
      <w:numFmt w:val="decimal"/>
      <w:lvlText w:val=""/>
      <w:lvlJc w:val="left"/>
    </w:lvl>
    <w:lvl w:ilvl="5" w:tplc="7B8075F6">
      <w:numFmt w:val="decimal"/>
      <w:lvlText w:val=""/>
      <w:lvlJc w:val="left"/>
    </w:lvl>
    <w:lvl w:ilvl="6" w:tplc="F41C7068">
      <w:numFmt w:val="decimal"/>
      <w:lvlText w:val=""/>
      <w:lvlJc w:val="left"/>
    </w:lvl>
    <w:lvl w:ilvl="7" w:tplc="C6B83B14">
      <w:numFmt w:val="decimal"/>
      <w:lvlText w:val=""/>
      <w:lvlJc w:val="left"/>
    </w:lvl>
    <w:lvl w:ilvl="8" w:tplc="BDC81D5E">
      <w:numFmt w:val="decimal"/>
      <w:lvlText w:val=""/>
      <w:lvlJc w:val="left"/>
    </w:lvl>
  </w:abstractNum>
  <w:abstractNum w:abstractNumId="11" w15:restartNumberingAfterBreak="0">
    <w:nsid w:val="00003B25"/>
    <w:multiLevelType w:val="hybridMultilevel"/>
    <w:tmpl w:val="7F22B528"/>
    <w:lvl w:ilvl="0" w:tplc="347613B2">
      <w:start w:val="1"/>
      <w:numFmt w:val="bullet"/>
      <w:lvlText w:val="➢"/>
      <w:lvlJc w:val="left"/>
    </w:lvl>
    <w:lvl w:ilvl="1" w:tplc="E4CC2ADC">
      <w:numFmt w:val="decimal"/>
      <w:lvlText w:val=""/>
      <w:lvlJc w:val="left"/>
    </w:lvl>
    <w:lvl w:ilvl="2" w:tplc="C3426764">
      <w:numFmt w:val="decimal"/>
      <w:lvlText w:val=""/>
      <w:lvlJc w:val="left"/>
    </w:lvl>
    <w:lvl w:ilvl="3" w:tplc="BFBC24C2">
      <w:numFmt w:val="decimal"/>
      <w:lvlText w:val=""/>
      <w:lvlJc w:val="left"/>
    </w:lvl>
    <w:lvl w:ilvl="4" w:tplc="8C504232">
      <w:numFmt w:val="decimal"/>
      <w:lvlText w:val=""/>
      <w:lvlJc w:val="left"/>
    </w:lvl>
    <w:lvl w:ilvl="5" w:tplc="CBAE5E98">
      <w:numFmt w:val="decimal"/>
      <w:lvlText w:val=""/>
      <w:lvlJc w:val="left"/>
    </w:lvl>
    <w:lvl w:ilvl="6" w:tplc="60A866DC">
      <w:numFmt w:val="decimal"/>
      <w:lvlText w:val=""/>
      <w:lvlJc w:val="left"/>
    </w:lvl>
    <w:lvl w:ilvl="7" w:tplc="9D706D0A">
      <w:numFmt w:val="decimal"/>
      <w:lvlText w:val=""/>
      <w:lvlJc w:val="left"/>
    </w:lvl>
    <w:lvl w:ilvl="8" w:tplc="93BE526E">
      <w:numFmt w:val="decimal"/>
      <w:lvlText w:val=""/>
      <w:lvlJc w:val="left"/>
    </w:lvl>
  </w:abstractNum>
  <w:abstractNum w:abstractNumId="12" w15:restartNumberingAfterBreak="0">
    <w:nsid w:val="000063CB"/>
    <w:multiLevelType w:val="hybridMultilevel"/>
    <w:tmpl w:val="802A648E"/>
    <w:lvl w:ilvl="0" w:tplc="323A42EA">
      <w:start w:val="1"/>
      <w:numFmt w:val="bullet"/>
      <w:lvlText w:val="➢"/>
      <w:lvlJc w:val="left"/>
    </w:lvl>
    <w:lvl w:ilvl="1" w:tplc="671034B4">
      <w:numFmt w:val="decimal"/>
      <w:lvlText w:val=""/>
      <w:lvlJc w:val="left"/>
    </w:lvl>
    <w:lvl w:ilvl="2" w:tplc="3F6A270C">
      <w:numFmt w:val="decimal"/>
      <w:lvlText w:val=""/>
      <w:lvlJc w:val="left"/>
    </w:lvl>
    <w:lvl w:ilvl="3" w:tplc="6450B4CE">
      <w:numFmt w:val="decimal"/>
      <w:lvlText w:val=""/>
      <w:lvlJc w:val="left"/>
    </w:lvl>
    <w:lvl w:ilvl="4" w:tplc="B25054A6">
      <w:numFmt w:val="decimal"/>
      <w:lvlText w:val=""/>
      <w:lvlJc w:val="left"/>
    </w:lvl>
    <w:lvl w:ilvl="5" w:tplc="B484A754">
      <w:numFmt w:val="decimal"/>
      <w:lvlText w:val=""/>
      <w:lvlJc w:val="left"/>
    </w:lvl>
    <w:lvl w:ilvl="6" w:tplc="F66E785E">
      <w:numFmt w:val="decimal"/>
      <w:lvlText w:val=""/>
      <w:lvlJc w:val="left"/>
    </w:lvl>
    <w:lvl w:ilvl="7" w:tplc="0D54B970">
      <w:numFmt w:val="decimal"/>
      <w:lvlText w:val=""/>
      <w:lvlJc w:val="left"/>
    </w:lvl>
    <w:lvl w:ilvl="8" w:tplc="A03CC89A">
      <w:numFmt w:val="decimal"/>
      <w:lvlText w:val=""/>
      <w:lvlJc w:val="left"/>
    </w:lvl>
  </w:abstractNum>
  <w:abstractNum w:abstractNumId="13" w15:restartNumberingAfterBreak="0">
    <w:nsid w:val="00006E5D"/>
    <w:multiLevelType w:val="hybridMultilevel"/>
    <w:tmpl w:val="1430BB78"/>
    <w:lvl w:ilvl="0" w:tplc="9AAAE9F0">
      <w:start w:val="1"/>
      <w:numFmt w:val="bullet"/>
      <w:lvlText w:val="➢"/>
      <w:lvlJc w:val="left"/>
    </w:lvl>
    <w:lvl w:ilvl="1" w:tplc="3260ECAA">
      <w:numFmt w:val="decimal"/>
      <w:lvlText w:val=""/>
      <w:lvlJc w:val="left"/>
    </w:lvl>
    <w:lvl w:ilvl="2" w:tplc="FE4C3884">
      <w:numFmt w:val="decimal"/>
      <w:lvlText w:val=""/>
      <w:lvlJc w:val="left"/>
    </w:lvl>
    <w:lvl w:ilvl="3" w:tplc="9DB24122">
      <w:numFmt w:val="decimal"/>
      <w:lvlText w:val=""/>
      <w:lvlJc w:val="left"/>
    </w:lvl>
    <w:lvl w:ilvl="4" w:tplc="03A66662">
      <w:numFmt w:val="decimal"/>
      <w:lvlText w:val=""/>
      <w:lvlJc w:val="left"/>
    </w:lvl>
    <w:lvl w:ilvl="5" w:tplc="27601B8E">
      <w:numFmt w:val="decimal"/>
      <w:lvlText w:val=""/>
      <w:lvlJc w:val="left"/>
    </w:lvl>
    <w:lvl w:ilvl="6" w:tplc="73029DB2">
      <w:numFmt w:val="decimal"/>
      <w:lvlText w:val=""/>
      <w:lvlJc w:val="left"/>
    </w:lvl>
    <w:lvl w:ilvl="7" w:tplc="3FB44580">
      <w:numFmt w:val="decimal"/>
      <w:lvlText w:val=""/>
      <w:lvlJc w:val="left"/>
    </w:lvl>
    <w:lvl w:ilvl="8" w:tplc="9BB4C9D8">
      <w:numFmt w:val="decimal"/>
      <w:lvlText w:val=""/>
      <w:lvlJc w:val="left"/>
    </w:lvl>
  </w:abstractNum>
  <w:abstractNum w:abstractNumId="14" w15:restartNumberingAfterBreak="0">
    <w:nsid w:val="011708D7"/>
    <w:multiLevelType w:val="multilevel"/>
    <w:tmpl w:val="838CF9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9A655C"/>
    <w:multiLevelType w:val="hybridMultilevel"/>
    <w:tmpl w:val="0C1E33F0"/>
    <w:lvl w:ilvl="0" w:tplc="E946CD1E">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73F1F61"/>
    <w:multiLevelType w:val="hybridMultilevel"/>
    <w:tmpl w:val="277665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6F1857"/>
    <w:multiLevelType w:val="hybridMultilevel"/>
    <w:tmpl w:val="0AA841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D13A9E"/>
    <w:multiLevelType w:val="hybridMultilevel"/>
    <w:tmpl w:val="29FE82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BB5239"/>
    <w:multiLevelType w:val="hybridMultilevel"/>
    <w:tmpl w:val="A20087A8"/>
    <w:lvl w:ilvl="0" w:tplc="145C879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672C96"/>
    <w:multiLevelType w:val="hybridMultilevel"/>
    <w:tmpl w:val="10ACDB32"/>
    <w:lvl w:ilvl="0" w:tplc="FE2C82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0F5ECD"/>
    <w:multiLevelType w:val="multilevel"/>
    <w:tmpl w:val="373A348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0135381"/>
    <w:multiLevelType w:val="hybridMultilevel"/>
    <w:tmpl w:val="648A8FE8"/>
    <w:lvl w:ilvl="0" w:tplc="4CEC6702">
      <w:start w:val="1"/>
      <w:numFmt w:val="lowerLetter"/>
      <w:lvlText w:val="%1."/>
      <w:lvlJc w:val="left"/>
      <w:pPr>
        <w:ind w:left="2161" w:hanging="361"/>
      </w:pPr>
      <w:rPr>
        <w:rFonts w:ascii="Times New Roman" w:eastAsia="Times New Roman" w:hAnsi="Times New Roman" w:cs="Times New Roman" w:hint="default"/>
        <w:spacing w:val="-10"/>
        <w:w w:val="99"/>
        <w:sz w:val="24"/>
        <w:szCs w:val="24"/>
        <w:lang w:val="en-US" w:eastAsia="en-US" w:bidi="en-US"/>
      </w:rPr>
    </w:lvl>
    <w:lvl w:ilvl="1" w:tplc="219CC158">
      <w:start w:val="1"/>
      <w:numFmt w:val="decimal"/>
      <w:lvlText w:val="%2."/>
      <w:lvlJc w:val="left"/>
      <w:pPr>
        <w:ind w:left="2161" w:hanging="361"/>
      </w:pPr>
      <w:rPr>
        <w:rFonts w:ascii="Times New Roman" w:eastAsia="Times New Roman" w:hAnsi="Times New Roman" w:cs="Times New Roman" w:hint="default"/>
        <w:spacing w:val="-16"/>
        <w:w w:val="75"/>
        <w:sz w:val="24"/>
        <w:szCs w:val="24"/>
        <w:lang w:val="en-US" w:eastAsia="en-US" w:bidi="en-US"/>
      </w:rPr>
    </w:lvl>
    <w:lvl w:ilvl="2" w:tplc="CB3C49E0">
      <w:numFmt w:val="bullet"/>
      <w:lvlText w:val="•"/>
      <w:lvlJc w:val="left"/>
      <w:pPr>
        <w:ind w:left="4100" w:hanging="361"/>
      </w:pPr>
      <w:rPr>
        <w:rFonts w:hint="default"/>
        <w:lang w:val="en-US" w:eastAsia="en-US" w:bidi="en-US"/>
      </w:rPr>
    </w:lvl>
    <w:lvl w:ilvl="3" w:tplc="7D627F2C">
      <w:numFmt w:val="bullet"/>
      <w:lvlText w:val="•"/>
      <w:lvlJc w:val="left"/>
      <w:pPr>
        <w:ind w:left="5071" w:hanging="361"/>
      </w:pPr>
      <w:rPr>
        <w:rFonts w:hint="default"/>
        <w:lang w:val="en-US" w:eastAsia="en-US" w:bidi="en-US"/>
      </w:rPr>
    </w:lvl>
    <w:lvl w:ilvl="4" w:tplc="1AA6D36C">
      <w:numFmt w:val="bullet"/>
      <w:lvlText w:val="•"/>
      <w:lvlJc w:val="left"/>
      <w:pPr>
        <w:ind w:left="6041" w:hanging="361"/>
      </w:pPr>
      <w:rPr>
        <w:rFonts w:hint="default"/>
        <w:lang w:val="en-US" w:eastAsia="en-US" w:bidi="en-US"/>
      </w:rPr>
    </w:lvl>
    <w:lvl w:ilvl="5" w:tplc="630AE898">
      <w:numFmt w:val="bullet"/>
      <w:lvlText w:val="•"/>
      <w:lvlJc w:val="left"/>
      <w:pPr>
        <w:ind w:left="7012" w:hanging="361"/>
      </w:pPr>
      <w:rPr>
        <w:rFonts w:hint="default"/>
        <w:lang w:val="en-US" w:eastAsia="en-US" w:bidi="en-US"/>
      </w:rPr>
    </w:lvl>
    <w:lvl w:ilvl="6" w:tplc="B24480E0">
      <w:numFmt w:val="bullet"/>
      <w:lvlText w:val="•"/>
      <w:lvlJc w:val="left"/>
      <w:pPr>
        <w:ind w:left="7982" w:hanging="361"/>
      </w:pPr>
      <w:rPr>
        <w:rFonts w:hint="default"/>
        <w:lang w:val="en-US" w:eastAsia="en-US" w:bidi="en-US"/>
      </w:rPr>
    </w:lvl>
    <w:lvl w:ilvl="7" w:tplc="9AE492E0">
      <w:numFmt w:val="bullet"/>
      <w:lvlText w:val="•"/>
      <w:lvlJc w:val="left"/>
      <w:pPr>
        <w:ind w:left="8952" w:hanging="361"/>
      </w:pPr>
      <w:rPr>
        <w:rFonts w:hint="default"/>
        <w:lang w:val="en-US" w:eastAsia="en-US" w:bidi="en-US"/>
      </w:rPr>
    </w:lvl>
    <w:lvl w:ilvl="8" w:tplc="127C5F06">
      <w:numFmt w:val="bullet"/>
      <w:lvlText w:val="•"/>
      <w:lvlJc w:val="left"/>
      <w:pPr>
        <w:ind w:left="9923" w:hanging="361"/>
      </w:pPr>
      <w:rPr>
        <w:rFonts w:hint="default"/>
        <w:lang w:val="en-US" w:eastAsia="en-US" w:bidi="en-US"/>
      </w:rPr>
    </w:lvl>
  </w:abstractNum>
  <w:abstractNum w:abstractNumId="23" w15:restartNumberingAfterBreak="0">
    <w:nsid w:val="42D77E31"/>
    <w:multiLevelType w:val="hybridMultilevel"/>
    <w:tmpl w:val="D702254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1803B3"/>
    <w:multiLevelType w:val="hybridMultilevel"/>
    <w:tmpl w:val="1FEE7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C07DBA"/>
    <w:multiLevelType w:val="hybridMultilevel"/>
    <w:tmpl w:val="285840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A153EC"/>
    <w:multiLevelType w:val="hybridMultilevel"/>
    <w:tmpl w:val="BE2AD4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1371F"/>
    <w:multiLevelType w:val="hybridMultilevel"/>
    <w:tmpl w:val="C09801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525EC"/>
    <w:multiLevelType w:val="hybridMultilevel"/>
    <w:tmpl w:val="22241CD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6F1CF1"/>
    <w:multiLevelType w:val="hybridMultilevel"/>
    <w:tmpl w:val="B50AC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C60DB0"/>
    <w:multiLevelType w:val="hybridMultilevel"/>
    <w:tmpl w:val="C898F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9C436E"/>
    <w:multiLevelType w:val="hybridMultilevel"/>
    <w:tmpl w:val="24669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4F31D7"/>
    <w:multiLevelType w:val="hybridMultilevel"/>
    <w:tmpl w:val="9470F8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23"/>
  </w:num>
  <w:num w:numId="4">
    <w:abstractNumId w:val="17"/>
  </w:num>
  <w:num w:numId="5">
    <w:abstractNumId w:val="32"/>
  </w:num>
  <w:num w:numId="6">
    <w:abstractNumId w:val="26"/>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28"/>
  </w:num>
  <w:num w:numId="15">
    <w:abstractNumId w:val="29"/>
  </w:num>
  <w:num w:numId="16">
    <w:abstractNumId w:val="19"/>
  </w:num>
  <w:num w:numId="17">
    <w:abstractNumId w:val="21"/>
  </w:num>
  <w:num w:numId="18">
    <w:abstractNumId w:val="16"/>
  </w:num>
  <w:num w:numId="19">
    <w:abstractNumId w:val="27"/>
  </w:num>
  <w:num w:numId="20">
    <w:abstractNumId w:val="31"/>
  </w:num>
  <w:num w:numId="21">
    <w:abstractNumId w:val="25"/>
  </w:num>
  <w:num w:numId="22">
    <w:abstractNumId w:val="7"/>
  </w:num>
  <w:num w:numId="23">
    <w:abstractNumId w:val="11"/>
  </w:num>
  <w:num w:numId="24">
    <w:abstractNumId w:val="9"/>
  </w:num>
  <w:num w:numId="25">
    <w:abstractNumId w:val="13"/>
  </w:num>
  <w:num w:numId="26">
    <w:abstractNumId w:val="8"/>
  </w:num>
  <w:num w:numId="27">
    <w:abstractNumId w:val="12"/>
  </w:num>
  <w:num w:numId="28">
    <w:abstractNumId w:val="15"/>
  </w:num>
  <w:num w:numId="29">
    <w:abstractNumId w:val="20"/>
  </w:num>
  <w:num w:numId="30">
    <w:abstractNumId w:val="10"/>
  </w:num>
  <w:num w:numId="31">
    <w:abstractNumId w:val="30"/>
  </w:num>
  <w:num w:numId="32">
    <w:abstractNumId w:val="22"/>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c0tjQEUkbmlpYmlko6SsGpxcWZ+XkgBUa1AFfsEbMsAAAA"/>
  </w:docVars>
  <w:rsids>
    <w:rsidRoot w:val="00F7263B"/>
    <w:rsid w:val="00002498"/>
    <w:rsid w:val="00053C36"/>
    <w:rsid w:val="00054DAA"/>
    <w:rsid w:val="000623FF"/>
    <w:rsid w:val="000671DA"/>
    <w:rsid w:val="0008794F"/>
    <w:rsid w:val="000B2633"/>
    <w:rsid w:val="000C5919"/>
    <w:rsid w:val="000C6207"/>
    <w:rsid w:val="00104D44"/>
    <w:rsid w:val="00110F61"/>
    <w:rsid w:val="00123BE3"/>
    <w:rsid w:val="001255FE"/>
    <w:rsid w:val="00163145"/>
    <w:rsid w:val="00167259"/>
    <w:rsid w:val="0016731E"/>
    <w:rsid w:val="00170D07"/>
    <w:rsid w:val="001C27AE"/>
    <w:rsid w:val="001D1526"/>
    <w:rsid w:val="001E2C52"/>
    <w:rsid w:val="001E3D7C"/>
    <w:rsid w:val="00254229"/>
    <w:rsid w:val="00275209"/>
    <w:rsid w:val="00297187"/>
    <w:rsid w:val="002A438D"/>
    <w:rsid w:val="002C3E87"/>
    <w:rsid w:val="002C607D"/>
    <w:rsid w:val="002D3F00"/>
    <w:rsid w:val="002D5427"/>
    <w:rsid w:val="002E5516"/>
    <w:rsid w:val="002E6D9C"/>
    <w:rsid w:val="00334C58"/>
    <w:rsid w:val="00352234"/>
    <w:rsid w:val="00353E1D"/>
    <w:rsid w:val="003642C6"/>
    <w:rsid w:val="00385187"/>
    <w:rsid w:val="00386F17"/>
    <w:rsid w:val="003A0C67"/>
    <w:rsid w:val="003A57CB"/>
    <w:rsid w:val="003A7C8A"/>
    <w:rsid w:val="003D5C79"/>
    <w:rsid w:val="00405CE6"/>
    <w:rsid w:val="004102FB"/>
    <w:rsid w:val="004163AB"/>
    <w:rsid w:val="004679E7"/>
    <w:rsid w:val="0047658C"/>
    <w:rsid w:val="004A1D5C"/>
    <w:rsid w:val="004A61D4"/>
    <w:rsid w:val="004A6A08"/>
    <w:rsid w:val="004C23EA"/>
    <w:rsid w:val="004D3ABD"/>
    <w:rsid w:val="004D566D"/>
    <w:rsid w:val="004E42DA"/>
    <w:rsid w:val="004E4618"/>
    <w:rsid w:val="00503F29"/>
    <w:rsid w:val="00520A49"/>
    <w:rsid w:val="00521AE3"/>
    <w:rsid w:val="00562741"/>
    <w:rsid w:val="005836BA"/>
    <w:rsid w:val="005B463C"/>
    <w:rsid w:val="005F5FCF"/>
    <w:rsid w:val="00600911"/>
    <w:rsid w:val="0061057F"/>
    <w:rsid w:val="0062033C"/>
    <w:rsid w:val="00627480"/>
    <w:rsid w:val="00630AD1"/>
    <w:rsid w:val="0063419F"/>
    <w:rsid w:val="00655345"/>
    <w:rsid w:val="00663414"/>
    <w:rsid w:val="006639CE"/>
    <w:rsid w:val="006679EE"/>
    <w:rsid w:val="0069599B"/>
    <w:rsid w:val="006A4611"/>
    <w:rsid w:val="006C5A26"/>
    <w:rsid w:val="006C5C64"/>
    <w:rsid w:val="006C72B8"/>
    <w:rsid w:val="006D0FE4"/>
    <w:rsid w:val="006D1D76"/>
    <w:rsid w:val="006D600A"/>
    <w:rsid w:val="006E0B00"/>
    <w:rsid w:val="006F34AD"/>
    <w:rsid w:val="007666A5"/>
    <w:rsid w:val="007723BF"/>
    <w:rsid w:val="007735C9"/>
    <w:rsid w:val="00777F3F"/>
    <w:rsid w:val="00795EF4"/>
    <w:rsid w:val="007A0C05"/>
    <w:rsid w:val="007E1FAC"/>
    <w:rsid w:val="007E42EC"/>
    <w:rsid w:val="00826584"/>
    <w:rsid w:val="008551EA"/>
    <w:rsid w:val="00890C17"/>
    <w:rsid w:val="008C2F07"/>
    <w:rsid w:val="008C77AD"/>
    <w:rsid w:val="008C7908"/>
    <w:rsid w:val="008D13A9"/>
    <w:rsid w:val="008E22B6"/>
    <w:rsid w:val="008E698B"/>
    <w:rsid w:val="00912158"/>
    <w:rsid w:val="00925E86"/>
    <w:rsid w:val="00930B63"/>
    <w:rsid w:val="00933CCC"/>
    <w:rsid w:val="0094415B"/>
    <w:rsid w:val="00944283"/>
    <w:rsid w:val="00951BF0"/>
    <w:rsid w:val="00960353"/>
    <w:rsid w:val="00963944"/>
    <w:rsid w:val="0096697A"/>
    <w:rsid w:val="00975FF8"/>
    <w:rsid w:val="009A6ED4"/>
    <w:rsid w:val="009B3E17"/>
    <w:rsid w:val="009B45E6"/>
    <w:rsid w:val="009C4B44"/>
    <w:rsid w:val="009E0917"/>
    <w:rsid w:val="009E0BE1"/>
    <w:rsid w:val="009E1E35"/>
    <w:rsid w:val="009E2274"/>
    <w:rsid w:val="009F0B94"/>
    <w:rsid w:val="009F3D15"/>
    <w:rsid w:val="009F53DF"/>
    <w:rsid w:val="009F58BA"/>
    <w:rsid w:val="00A00CA0"/>
    <w:rsid w:val="00A01983"/>
    <w:rsid w:val="00A0261B"/>
    <w:rsid w:val="00A10E6F"/>
    <w:rsid w:val="00A135D5"/>
    <w:rsid w:val="00A17461"/>
    <w:rsid w:val="00A81002"/>
    <w:rsid w:val="00AA1CD6"/>
    <w:rsid w:val="00AD5697"/>
    <w:rsid w:val="00AE40BE"/>
    <w:rsid w:val="00AE69B3"/>
    <w:rsid w:val="00AF7176"/>
    <w:rsid w:val="00B56910"/>
    <w:rsid w:val="00B86A53"/>
    <w:rsid w:val="00B874E6"/>
    <w:rsid w:val="00BA0513"/>
    <w:rsid w:val="00BA625E"/>
    <w:rsid w:val="00BE21C4"/>
    <w:rsid w:val="00BF5283"/>
    <w:rsid w:val="00BF5786"/>
    <w:rsid w:val="00C157E6"/>
    <w:rsid w:val="00C16B6B"/>
    <w:rsid w:val="00C42D6E"/>
    <w:rsid w:val="00C44D8F"/>
    <w:rsid w:val="00C47A57"/>
    <w:rsid w:val="00C52A79"/>
    <w:rsid w:val="00C57AAD"/>
    <w:rsid w:val="00C76A2A"/>
    <w:rsid w:val="00C953CF"/>
    <w:rsid w:val="00CA4926"/>
    <w:rsid w:val="00CC64A3"/>
    <w:rsid w:val="00CE30EB"/>
    <w:rsid w:val="00CE6731"/>
    <w:rsid w:val="00D15C25"/>
    <w:rsid w:val="00D24230"/>
    <w:rsid w:val="00D273B0"/>
    <w:rsid w:val="00D43E0D"/>
    <w:rsid w:val="00D537B7"/>
    <w:rsid w:val="00D67AB6"/>
    <w:rsid w:val="00D77EDC"/>
    <w:rsid w:val="00D80B21"/>
    <w:rsid w:val="00D811E5"/>
    <w:rsid w:val="00DA33E9"/>
    <w:rsid w:val="00DA4F44"/>
    <w:rsid w:val="00DB110C"/>
    <w:rsid w:val="00DD1318"/>
    <w:rsid w:val="00DE56D1"/>
    <w:rsid w:val="00DF69BB"/>
    <w:rsid w:val="00E264A0"/>
    <w:rsid w:val="00E41591"/>
    <w:rsid w:val="00E638F7"/>
    <w:rsid w:val="00E84E85"/>
    <w:rsid w:val="00EA2C43"/>
    <w:rsid w:val="00EA6B71"/>
    <w:rsid w:val="00ED0493"/>
    <w:rsid w:val="00EE7BD8"/>
    <w:rsid w:val="00EF32AE"/>
    <w:rsid w:val="00EF427D"/>
    <w:rsid w:val="00F1777F"/>
    <w:rsid w:val="00F2256A"/>
    <w:rsid w:val="00F7263B"/>
    <w:rsid w:val="00FA0233"/>
    <w:rsid w:val="00FA0322"/>
    <w:rsid w:val="00FB4809"/>
    <w:rsid w:val="00FB55F9"/>
    <w:rsid w:val="00FC3380"/>
    <w:rsid w:val="00FC4995"/>
    <w:rsid w:val="00FC4A4D"/>
    <w:rsid w:val="00FE01E0"/>
    <w:rsid w:val="00FE3264"/>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6818B"/>
  <w15:chartTrackingRefBased/>
  <w15:docId w15:val="{03EDD56E-0F27-42F3-83FB-8A3BBB38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9EE"/>
    <w:rPr>
      <w:lang w:val="en-GB"/>
    </w:rPr>
  </w:style>
  <w:style w:type="paragraph" w:styleId="Heading1">
    <w:name w:val="heading 1"/>
    <w:basedOn w:val="Normal"/>
    <w:next w:val="Normal"/>
    <w:link w:val="Heading1Char"/>
    <w:uiPriority w:val="9"/>
    <w:qFormat/>
    <w:rsid w:val="006679EE"/>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503F2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03F2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9EE"/>
    <w:rPr>
      <w:rFonts w:asciiTheme="majorHAnsi" w:eastAsiaTheme="majorEastAsia" w:hAnsiTheme="majorHAnsi" w:cstheme="majorBidi"/>
      <w:color w:val="2E74B5" w:themeColor="accent1" w:themeShade="BF"/>
      <w:sz w:val="32"/>
      <w:szCs w:val="32"/>
    </w:rPr>
  </w:style>
  <w:style w:type="paragraph" w:styleId="NoSpacing">
    <w:name w:val="No Spacing"/>
    <w:link w:val="NoSpacingChar"/>
    <w:uiPriority w:val="1"/>
    <w:qFormat/>
    <w:rsid w:val="006679E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679EE"/>
    <w:rPr>
      <w:rFonts w:eastAsiaTheme="minorEastAsia"/>
      <w:lang w:eastAsia="ja-JP"/>
    </w:rPr>
  </w:style>
  <w:style w:type="paragraph" w:styleId="Footer">
    <w:name w:val="footer"/>
    <w:basedOn w:val="Normal"/>
    <w:link w:val="FooterChar"/>
    <w:uiPriority w:val="99"/>
    <w:unhideWhenUsed/>
    <w:rsid w:val="006679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9EE"/>
    <w:rPr>
      <w:lang w:val="en-GB"/>
    </w:rPr>
  </w:style>
  <w:style w:type="character" w:styleId="Hyperlink">
    <w:name w:val="Hyperlink"/>
    <w:basedOn w:val="DefaultParagraphFont"/>
    <w:uiPriority w:val="99"/>
    <w:unhideWhenUsed/>
    <w:rsid w:val="006679EE"/>
    <w:rPr>
      <w:strike w:val="0"/>
      <w:dstrike w:val="0"/>
      <w:color w:val="337AB7"/>
      <w:u w:val="none"/>
      <w:effect w:val="none"/>
      <w:shd w:val="clear" w:color="auto" w:fill="auto"/>
    </w:rPr>
  </w:style>
  <w:style w:type="character" w:customStyle="1" w:styleId="Heading2Char">
    <w:name w:val="Heading 2 Char"/>
    <w:basedOn w:val="DefaultParagraphFont"/>
    <w:link w:val="Heading2"/>
    <w:uiPriority w:val="9"/>
    <w:rsid w:val="00503F29"/>
    <w:rPr>
      <w:rFonts w:asciiTheme="majorHAnsi" w:eastAsiaTheme="majorEastAsia" w:hAnsiTheme="majorHAnsi" w:cstheme="majorBidi"/>
      <w:color w:val="2E74B5" w:themeColor="accent1" w:themeShade="BF"/>
      <w:sz w:val="26"/>
      <w:szCs w:val="26"/>
      <w:lang w:val="en-GB"/>
    </w:rPr>
  </w:style>
  <w:style w:type="character" w:customStyle="1" w:styleId="Heading3Char">
    <w:name w:val="Heading 3 Char"/>
    <w:basedOn w:val="DefaultParagraphFont"/>
    <w:link w:val="Heading3"/>
    <w:uiPriority w:val="9"/>
    <w:rsid w:val="00503F29"/>
    <w:rPr>
      <w:rFonts w:asciiTheme="majorHAnsi" w:eastAsiaTheme="majorEastAsia" w:hAnsiTheme="majorHAnsi" w:cstheme="majorBidi"/>
      <w:color w:val="1F4D78" w:themeColor="accent1" w:themeShade="7F"/>
      <w:sz w:val="24"/>
      <w:szCs w:val="24"/>
      <w:lang w:val="en-GB"/>
    </w:rPr>
  </w:style>
  <w:style w:type="paragraph" w:styleId="ListParagraph">
    <w:name w:val="List Paragraph"/>
    <w:basedOn w:val="Normal"/>
    <w:uiPriority w:val="34"/>
    <w:qFormat/>
    <w:rsid w:val="00BE21C4"/>
    <w:pPr>
      <w:ind w:left="720"/>
      <w:contextualSpacing/>
    </w:pPr>
  </w:style>
  <w:style w:type="paragraph" w:styleId="BodyText">
    <w:name w:val="Body Text"/>
    <w:basedOn w:val="Normal"/>
    <w:link w:val="BodyTextChar"/>
    <w:rsid w:val="00DB110C"/>
    <w:pPr>
      <w:spacing w:after="140" w:line="288" w:lineRule="auto"/>
    </w:pPr>
    <w:rPr>
      <w:rFonts w:ascii="Liberation Serif" w:eastAsia="Noto Sans CJK SC Regular" w:hAnsi="Liberation Serif" w:cs="FreeSans"/>
      <w:sz w:val="24"/>
      <w:szCs w:val="24"/>
      <w:lang w:val="en-US" w:eastAsia="zh-CN" w:bidi="hi-IN"/>
    </w:rPr>
  </w:style>
  <w:style w:type="character" w:customStyle="1" w:styleId="BodyTextChar">
    <w:name w:val="Body Text Char"/>
    <w:basedOn w:val="DefaultParagraphFont"/>
    <w:link w:val="BodyText"/>
    <w:rsid w:val="00DB110C"/>
    <w:rPr>
      <w:rFonts w:ascii="Liberation Serif" w:eastAsia="Noto Sans CJK SC Regular" w:hAnsi="Liberation Serif" w:cs="FreeSans"/>
      <w:sz w:val="24"/>
      <w:szCs w:val="24"/>
      <w:lang w:eastAsia="zh-CN" w:bidi="hi-IN"/>
    </w:rPr>
  </w:style>
  <w:style w:type="character" w:customStyle="1" w:styleId="word">
    <w:name w:val="word"/>
    <w:basedOn w:val="DefaultParagraphFont"/>
    <w:rsid w:val="00DB110C"/>
  </w:style>
  <w:style w:type="paragraph" w:customStyle="1" w:styleId="Default">
    <w:name w:val="Default"/>
    <w:rsid w:val="008C77AD"/>
    <w:pPr>
      <w:suppressAutoHyphens/>
      <w:spacing w:after="0" w:line="200" w:lineRule="atLeast"/>
    </w:pPr>
    <w:rPr>
      <w:rFonts w:ascii="Lohit Devanagari" w:eastAsia="DejaVu Sans" w:hAnsi="Lohit Devanagari" w:cs="Liberation Sans"/>
      <w:color w:val="000000"/>
      <w:kern w:val="2"/>
      <w:sz w:val="36"/>
      <w:szCs w:val="24"/>
      <w:lang w:eastAsia="zh-CN" w:bidi="hi-IN"/>
    </w:rPr>
  </w:style>
  <w:style w:type="paragraph" w:styleId="Header">
    <w:name w:val="header"/>
    <w:basedOn w:val="Normal"/>
    <w:link w:val="HeaderChar"/>
    <w:uiPriority w:val="99"/>
    <w:unhideWhenUsed/>
    <w:rsid w:val="00B87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4E6"/>
    <w:rPr>
      <w:lang w:val="en-GB"/>
    </w:rPr>
  </w:style>
  <w:style w:type="paragraph" w:styleId="TOCHeading">
    <w:name w:val="TOC Heading"/>
    <w:basedOn w:val="Heading1"/>
    <w:next w:val="Normal"/>
    <w:uiPriority w:val="39"/>
    <w:unhideWhenUsed/>
    <w:qFormat/>
    <w:rsid w:val="00944283"/>
    <w:pPr>
      <w:outlineLvl w:val="9"/>
    </w:pPr>
  </w:style>
  <w:style w:type="paragraph" w:styleId="TOC1">
    <w:name w:val="toc 1"/>
    <w:basedOn w:val="Normal"/>
    <w:next w:val="Normal"/>
    <w:autoRedefine/>
    <w:uiPriority w:val="39"/>
    <w:unhideWhenUsed/>
    <w:rsid w:val="00CC64A3"/>
    <w:pPr>
      <w:tabs>
        <w:tab w:val="right" w:leader="dot" w:pos="9350"/>
      </w:tabs>
      <w:spacing w:after="100"/>
    </w:pPr>
    <w:rPr>
      <w:rFonts w:ascii="Times New Roman" w:hAnsi="Times New Roman" w:cs="Times New Roman"/>
      <w:noProof/>
    </w:rPr>
  </w:style>
  <w:style w:type="paragraph" w:styleId="TOC2">
    <w:name w:val="toc 2"/>
    <w:basedOn w:val="Normal"/>
    <w:next w:val="Normal"/>
    <w:autoRedefine/>
    <w:uiPriority w:val="39"/>
    <w:unhideWhenUsed/>
    <w:rsid w:val="00944283"/>
    <w:pPr>
      <w:spacing w:after="100"/>
      <w:ind w:left="220"/>
    </w:pPr>
  </w:style>
  <w:style w:type="paragraph" w:styleId="TOC3">
    <w:name w:val="toc 3"/>
    <w:basedOn w:val="Normal"/>
    <w:next w:val="Normal"/>
    <w:autoRedefine/>
    <w:uiPriority w:val="39"/>
    <w:unhideWhenUsed/>
    <w:rsid w:val="00944283"/>
    <w:pPr>
      <w:spacing w:after="100"/>
      <w:ind w:left="440"/>
    </w:pPr>
  </w:style>
  <w:style w:type="table" w:styleId="GridTable4">
    <w:name w:val="Grid Table 4"/>
    <w:basedOn w:val="TableNormal"/>
    <w:uiPriority w:val="49"/>
    <w:rsid w:val="0027520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be.uiu.ac.bd/profiles/shariful/" TargetMode="External"/><Relationship Id="rId18" Type="http://schemas.openxmlformats.org/officeDocument/2006/relationships/image" Target="media/image5.png"/><Relationship Id="rId26" Type="http://schemas.openxmlformats.org/officeDocument/2006/relationships/image" Target="media/image13.jpeg"/><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jpeg"/><Relationship Id="rId42" Type="http://schemas.openxmlformats.org/officeDocument/2006/relationships/hyperlink" Target="http://www.livestrong.com/article/468741-the-advantages-of-frozen-food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hyperlink" Target="http://dx.doi.org/10.1504/IJLC.2009.0246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e.uiu.ac.bd/profiles/shariful/"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3.jpg"/><Relationship Id="rId40" Type="http://schemas.openxmlformats.org/officeDocument/2006/relationships/image" Target="media/image26.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hyperlink" Target="http://www.kazifarmskitchen.com" TargetMode="External"/><Relationship Id="rId10" Type="http://schemas.openxmlformats.org/officeDocument/2006/relationships/hyperlink" Target="http://sobe.uiu.ac.bd/profiles/shariful/" TargetMode="Externa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sobe.uiu.ac.bd/profiles/shariful/" TargetMode="Externa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http://www.livestrong.com/article/468741-the-advantages-of-frozen-foo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2BA00-8899-4015-811C-691016F0C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8544</TotalTime>
  <Pages>36</Pages>
  <Words>6011</Words>
  <Characters>34264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Shariful Alam</cp:lastModifiedBy>
  <cp:revision>1694</cp:revision>
  <dcterms:created xsi:type="dcterms:W3CDTF">2019-08-24T05:24:00Z</dcterms:created>
  <dcterms:modified xsi:type="dcterms:W3CDTF">2019-11-11T11:12:00Z</dcterms:modified>
</cp:coreProperties>
</file>