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0" w:line="280" w:lineRule="exact"/>
        <w:rPr>
          <w:sz w:val="28"/>
          <w:szCs w:val="28"/>
        </w:rPr>
      </w:pPr>
    </w:p>
    <w:p w:rsidR="001F0940" w:rsidRDefault="00006F9F">
      <w:pPr>
        <w:ind w:left="8633"/>
      </w:pPr>
      <w:bookmarkStart w:id="0" w:name="_Hlk26264727"/>
      <w:r>
        <w:pict w14:anchorId="202D8D5B">
          <v:shape id="_x0000_i1025" type="#_x0000_t75" style="width:108pt;height:1in">
            <v:imagedata r:id="rId9" o:title=""/>
          </v:shape>
        </w:pict>
      </w:r>
      <w:bookmarkEnd w:id="0"/>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006F9F">
      <w:pPr>
        <w:spacing w:line="200" w:lineRule="exact"/>
      </w:pPr>
      <w:r>
        <w:pict w14:anchorId="6677E232">
          <v:group id="_x0000_s3255" style="position:absolute;margin-left:138pt;margin-top:4.55pt;width:327.4pt;height:389.2pt;z-index:-3585;mso-position-horizontal-relative:page" coordorigin="3135,1471" coordsize="6548,7784">
            <v:shape id="_x0000_s3258" type="#_x0000_t75" style="position:absolute;left:3135;top:1471;width:6225;height:4965">
              <v:imagedata r:id="rId10" o:title=""/>
            </v:shape>
            <v:shape id="_x0000_s3257" type="#_x0000_t75" style="position:absolute;left:6177;top:6628;width:3507;height:2627">
              <v:imagedata r:id="rId11" o:title=""/>
            </v:shape>
            <v:shape id="_x0000_s3256" type="#_x0000_t75" style="position:absolute;left:4402;top:6312;width:2206;height:2768">
              <v:imagedata r:id="rId12" o:title=""/>
            </v:shape>
            <w10:wrap anchorx="page"/>
          </v:group>
        </w:pic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1" w:line="260" w:lineRule="exact"/>
        <w:rPr>
          <w:sz w:val="26"/>
          <w:szCs w:val="26"/>
        </w:rPr>
      </w:pPr>
    </w:p>
    <w:p w:rsidR="00262973" w:rsidRDefault="00C243EA">
      <w:pPr>
        <w:spacing w:line="200" w:lineRule="exact"/>
      </w:pPr>
      <w:r>
        <w:rPr>
          <w:noProof/>
        </w:rPr>
        <mc:AlternateContent>
          <mc:Choice Requires="wpg">
            <w:drawing>
              <wp:anchor distT="0" distB="0" distL="114300" distR="114300" simplePos="0" relativeHeight="503314840" behindDoc="1" locked="0" layoutInCell="1" allowOverlap="1" wp14:anchorId="62A7BE66" wp14:editId="379DB7D5">
                <wp:simplePos x="0" y="0"/>
                <wp:positionH relativeFrom="page">
                  <wp:posOffset>2714625</wp:posOffset>
                </wp:positionH>
                <wp:positionV relativeFrom="page">
                  <wp:posOffset>276225</wp:posOffset>
                </wp:positionV>
                <wp:extent cx="3726815" cy="398399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6815" cy="3983990"/>
                          <a:chOff x="2283" y="-2145"/>
                          <a:chExt cx="5869" cy="6274"/>
                        </a:xfrm>
                      </wpg:grpSpPr>
                      <pic:pic xmlns:pic="http://schemas.openxmlformats.org/drawingml/2006/picture">
                        <pic:nvPicPr>
                          <pic:cNvPr id="3" name="Picture 12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493" y="2045"/>
                            <a:ext cx="659" cy="7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2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90" y="2424"/>
                            <a:ext cx="659" cy="7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12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890" y="3360"/>
                            <a:ext cx="644" cy="7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2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83" y="-2145"/>
                            <a:ext cx="3208" cy="10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4EE4AA5" id="Group 2" o:spid="_x0000_s1026" style="position:absolute;margin-left:213.75pt;margin-top:21.75pt;width:293.45pt;height:313.7pt;z-index:-1640;mso-position-horizontal-relative:page;mso-position-vertical-relative:page" coordorigin="2283,-2145" coordsize="5869,62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">
                <v:shape id="Picture 1212" o:spid="_x0000_s1027" type="#_x0000_t75" style="position:absolute;left:7493;top:2045;width:659;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">
                  <v:imagedata r:id="rId17" o:title=""/>
                </v:shape>
                <v:shape id="Picture 1213" o:spid="_x0000_s1028" type="#_x0000_t75" style="position:absolute;left:5890;top:2424;width:659;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">
                  <v:imagedata r:id="rId17" o:title=""/>
                </v:shape>
                <v:shape id="Picture 1216" o:spid="_x0000_s1029" type="#_x0000_t75" style="position:absolute;left:5890;top:3360;width:644;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">
                  <v:imagedata r:id="rId18" o:title=""/>
                </v:shape>
                <v:shape id="Picture 1220" o:spid="_x0000_s1030" type="#_x0000_t75" style="position:absolute;left:2283;top:-2145;width:3208;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">
                  <v:imagedata r:id="rId19" o:title=""/>
                </v:shape>
                <w10:wrap anchorx="page" anchory="page"/>
              </v:group>
            </w:pict>
          </mc:Fallback>
        </mc:AlternateContent>
      </w:r>
    </w:p>
    <w:p w:rsidR="00262973" w:rsidRDefault="00262973">
      <w:pPr>
        <w:spacing w:line="200" w:lineRule="exact"/>
      </w:pPr>
    </w:p>
    <w:p w:rsidR="00262973" w:rsidRDefault="00262973">
      <w:pPr>
        <w:spacing w:line="200" w:lineRule="exact"/>
      </w:pPr>
    </w:p>
    <w:p w:rsidR="00262973" w:rsidRDefault="00262973" w:rsidP="00262973">
      <w:pPr>
        <w:spacing w:before="9" w:line="160" w:lineRule="exact"/>
        <w:rPr>
          <w:sz w:val="16"/>
          <w:szCs w:val="16"/>
        </w:rPr>
      </w:pPr>
      <w:r>
        <w:t xml:space="preserve">  </w:t>
      </w:r>
    </w:p>
    <w:p w:rsidR="00262973" w:rsidRDefault="00262973" w:rsidP="00262973">
      <w:pPr>
        <w:spacing w:line="200" w:lineRule="exact"/>
      </w:pPr>
    </w:p>
    <w:p w:rsidR="00262973" w:rsidRPr="00C243EA" w:rsidRDefault="00C243EA" w:rsidP="00C243EA">
      <w:pPr>
        <w:spacing w:line="360" w:lineRule="exact"/>
        <w:rPr>
          <w:b/>
          <w:sz w:val="32"/>
          <w:szCs w:val="32"/>
          <w:u w:val="single"/>
        </w:rPr>
      </w:pPr>
      <w:r>
        <w:t xml:space="preserve">                                                                  </w:t>
      </w:r>
      <w:r w:rsidR="00F62A3C">
        <w:t xml:space="preserve">  </w:t>
      </w:r>
      <w:r>
        <w:t xml:space="preserve"> </w:t>
      </w:r>
      <w:r w:rsidR="00262973" w:rsidRPr="00C243EA">
        <w:rPr>
          <w:b/>
          <w:position w:val="-1"/>
          <w:sz w:val="32"/>
          <w:szCs w:val="32"/>
          <w:u w:val="single"/>
        </w:rPr>
        <w:t>Internship Report On</w:t>
      </w:r>
    </w:p>
    <w:p w:rsidR="00262973" w:rsidRDefault="00262973" w:rsidP="00262973">
      <w:pPr>
        <w:spacing w:before="5" w:line="160" w:lineRule="exact"/>
        <w:rPr>
          <w:sz w:val="16"/>
          <w:szCs w:val="16"/>
        </w:rPr>
      </w:pPr>
    </w:p>
    <w:p w:rsidR="00262973" w:rsidRDefault="00262973" w:rsidP="00262973">
      <w:pPr>
        <w:spacing w:line="200" w:lineRule="exact"/>
      </w:pPr>
    </w:p>
    <w:p w:rsidR="00262973" w:rsidRDefault="00262973" w:rsidP="00262973">
      <w:pPr>
        <w:spacing w:line="200" w:lineRule="exact"/>
      </w:pPr>
    </w:p>
    <w:p w:rsidR="00262973" w:rsidRDefault="00262973" w:rsidP="00262973">
      <w:pPr>
        <w:spacing w:line="285" w:lineRule="auto"/>
        <w:ind w:left="757" w:right="1830" w:firstLine="9"/>
        <w:jc w:val="center"/>
        <w:rPr>
          <w:sz w:val="40"/>
          <w:szCs w:val="40"/>
        </w:rPr>
      </w:pPr>
      <w:r>
        <w:rPr>
          <w:noProof/>
        </w:rPr>
        <w:drawing>
          <wp:anchor distT="0" distB="0" distL="114300" distR="114300" simplePos="0" relativeHeight="503315659" behindDoc="1" locked="0" layoutInCell="1" allowOverlap="1" wp14:anchorId="584046CA" wp14:editId="70333855">
            <wp:simplePos x="0" y="0"/>
            <wp:positionH relativeFrom="page">
              <wp:posOffset>780415</wp:posOffset>
            </wp:positionH>
            <wp:positionV relativeFrom="paragraph">
              <wp:posOffset>990600</wp:posOffset>
            </wp:positionV>
            <wp:extent cx="375920" cy="439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920" cy="439420"/>
                    </a:xfrm>
                    <a:prstGeom prst="rect">
                      <a:avLst/>
                    </a:prstGeom>
                    <a:noFill/>
                  </pic:spPr>
                </pic:pic>
              </a:graphicData>
            </a:graphic>
            <wp14:sizeRelH relativeFrom="page">
              <wp14:pctWidth>0</wp14:pctWidth>
            </wp14:sizeRelH>
            <wp14:sizeRelV relativeFrom="page">
              <wp14:pctHeight>0</wp14:pctHeight>
            </wp14:sizeRelV>
          </wp:anchor>
        </w:drawing>
      </w:r>
      <w:r>
        <w:rPr>
          <w:b/>
          <w:w w:val="99"/>
          <w:sz w:val="40"/>
          <w:szCs w:val="40"/>
        </w:rPr>
        <w:t>“Developing</w:t>
      </w:r>
      <w:r>
        <w:rPr>
          <w:b/>
          <w:sz w:val="40"/>
          <w:szCs w:val="40"/>
        </w:rPr>
        <w:t xml:space="preserve"> </w:t>
      </w:r>
      <w:r>
        <w:rPr>
          <w:b/>
          <w:w w:val="99"/>
          <w:sz w:val="40"/>
          <w:szCs w:val="40"/>
        </w:rPr>
        <w:t>and</w:t>
      </w:r>
      <w:r>
        <w:rPr>
          <w:b/>
          <w:sz w:val="40"/>
          <w:szCs w:val="40"/>
        </w:rPr>
        <w:t xml:space="preserve"> </w:t>
      </w:r>
      <w:r>
        <w:rPr>
          <w:b/>
          <w:w w:val="99"/>
          <w:sz w:val="40"/>
          <w:szCs w:val="40"/>
        </w:rPr>
        <w:t>Managing</w:t>
      </w:r>
      <w:r>
        <w:rPr>
          <w:b/>
          <w:sz w:val="40"/>
          <w:szCs w:val="40"/>
        </w:rPr>
        <w:t xml:space="preserve"> </w:t>
      </w:r>
      <w:r>
        <w:rPr>
          <w:b/>
          <w:w w:val="99"/>
          <w:sz w:val="40"/>
          <w:szCs w:val="40"/>
        </w:rPr>
        <w:t>a</w:t>
      </w:r>
      <w:r>
        <w:rPr>
          <w:b/>
          <w:sz w:val="40"/>
          <w:szCs w:val="40"/>
        </w:rPr>
        <w:t xml:space="preserve"> </w:t>
      </w:r>
      <w:r>
        <w:rPr>
          <w:b/>
          <w:w w:val="99"/>
          <w:sz w:val="40"/>
          <w:szCs w:val="40"/>
        </w:rPr>
        <w:t>Consumer</w:t>
      </w:r>
      <w:r>
        <w:rPr>
          <w:b/>
          <w:sz w:val="40"/>
          <w:szCs w:val="40"/>
        </w:rPr>
        <w:t xml:space="preserve"> </w:t>
      </w:r>
      <w:r>
        <w:rPr>
          <w:b/>
          <w:w w:val="99"/>
          <w:sz w:val="40"/>
          <w:szCs w:val="40"/>
        </w:rPr>
        <w:t>Brand: A</w:t>
      </w:r>
      <w:r>
        <w:rPr>
          <w:b/>
          <w:sz w:val="40"/>
          <w:szCs w:val="40"/>
        </w:rPr>
        <w:t xml:space="preserve"> </w:t>
      </w:r>
      <w:r>
        <w:rPr>
          <w:b/>
          <w:w w:val="99"/>
          <w:sz w:val="40"/>
          <w:szCs w:val="40"/>
        </w:rPr>
        <w:t>Study</w:t>
      </w:r>
      <w:r>
        <w:rPr>
          <w:b/>
          <w:sz w:val="40"/>
          <w:szCs w:val="40"/>
        </w:rPr>
        <w:t xml:space="preserve"> </w:t>
      </w:r>
      <w:r>
        <w:rPr>
          <w:b/>
          <w:w w:val="99"/>
          <w:sz w:val="40"/>
          <w:szCs w:val="40"/>
        </w:rPr>
        <w:t>on</w:t>
      </w:r>
      <w:r>
        <w:rPr>
          <w:b/>
          <w:sz w:val="40"/>
          <w:szCs w:val="40"/>
        </w:rPr>
        <w:t xml:space="preserve"> “</w:t>
      </w:r>
      <w:r>
        <w:rPr>
          <w:b/>
          <w:w w:val="99"/>
          <w:sz w:val="40"/>
          <w:szCs w:val="40"/>
        </w:rPr>
        <w:t>MOJO"</w:t>
      </w:r>
      <w:r>
        <w:rPr>
          <w:b/>
          <w:sz w:val="40"/>
          <w:szCs w:val="40"/>
        </w:rPr>
        <w:t xml:space="preserve"> </w:t>
      </w:r>
      <w:r>
        <w:rPr>
          <w:b/>
          <w:w w:val="99"/>
          <w:sz w:val="40"/>
          <w:szCs w:val="40"/>
        </w:rPr>
        <w:t>of</w:t>
      </w:r>
      <w:r>
        <w:rPr>
          <w:b/>
          <w:sz w:val="40"/>
          <w:szCs w:val="40"/>
        </w:rPr>
        <w:t xml:space="preserve"> </w:t>
      </w:r>
      <w:r>
        <w:rPr>
          <w:b/>
          <w:w w:val="99"/>
          <w:sz w:val="40"/>
          <w:szCs w:val="40"/>
        </w:rPr>
        <w:t>Akij</w:t>
      </w:r>
      <w:r>
        <w:rPr>
          <w:b/>
          <w:sz w:val="40"/>
          <w:szCs w:val="40"/>
        </w:rPr>
        <w:t xml:space="preserve"> </w:t>
      </w:r>
      <w:r>
        <w:rPr>
          <w:b/>
          <w:w w:val="99"/>
          <w:sz w:val="40"/>
          <w:szCs w:val="40"/>
        </w:rPr>
        <w:t>Food</w:t>
      </w:r>
      <w:r>
        <w:rPr>
          <w:b/>
          <w:sz w:val="40"/>
          <w:szCs w:val="40"/>
        </w:rPr>
        <w:t xml:space="preserve"> </w:t>
      </w:r>
      <w:r>
        <w:rPr>
          <w:b/>
          <w:w w:val="99"/>
          <w:sz w:val="40"/>
          <w:szCs w:val="40"/>
        </w:rPr>
        <w:t>&amp;</w:t>
      </w:r>
      <w:r>
        <w:rPr>
          <w:b/>
          <w:sz w:val="40"/>
          <w:szCs w:val="40"/>
        </w:rPr>
        <w:t xml:space="preserve"> </w:t>
      </w:r>
      <w:r>
        <w:rPr>
          <w:b/>
          <w:w w:val="99"/>
          <w:sz w:val="40"/>
          <w:szCs w:val="40"/>
        </w:rPr>
        <w:t>Beverage Limited</w:t>
      </w:r>
      <w:r w:rsidR="00C135D5">
        <w:rPr>
          <w:b/>
          <w:sz w:val="40"/>
          <w:szCs w:val="40"/>
        </w:rPr>
        <w:t>.</w:t>
      </w:r>
    </w:p>
    <w:p w:rsidR="00262973" w:rsidRDefault="00262973" w:rsidP="00262973">
      <w:pPr>
        <w:spacing w:line="200" w:lineRule="exact"/>
      </w:pPr>
    </w:p>
    <w:p w:rsidR="00262973" w:rsidRDefault="00262973" w:rsidP="00262973">
      <w:pPr>
        <w:spacing w:before="6" w:line="240" w:lineRule="exact"/>
        <w:rPr>
          <w:sz w:val="24"/>
          <w:szCs w:val="24"/>
        </w:rPr>
      </w:pPr>
    </w:p>
    <w:p w:rsidR="00262973" w:rsidRPr="00C243EA" w:rsidRDefault="00262973" w:rsidP="00C243EA">
      <w:pPr>
        <w:spacing w:line="360" w:lineRule="exact"/>
        <w:ind w:left="4084" w:right="5120"/>
        <w:jc w:val="center"/>
        <w:rPr>
          <w:sz w:val="32"/>
          <w:szCs w:val="32"/>
        </w:rPr>
      </w:pPr>
      <w:r>
        <w:rPr>
          <w:b/>
          <w:position w:val="-1"/>
          <w:sz w:val="32"/>
          <w:szCs w:val="32"/>
          <w:u w:val="thick" w:color="000000"/>
        </w:rPr>
        <w:t>Submitted to</w:t>
      </w:r>
    </w:p>
    <w:p w:rsidR="00262973" w:rsidRPr="00602DE2" w:rsidRDefault="00C243EA" w:rsidP="00C243EA">
      <w:pPr>
        <w:shd w:val="clear" w:color="auto" w:fill="FFFFFF"/>
        <w:spacing w:before="900" w:after="225"/>
        <w:outlineLvl w:val="1"/>
        <w:rPr>
          <w:caps/>
          <w:color w:val="000000"/>
          <w:sz w:val="28"/>
          <w:szCs w:val="28"/>
        </w:rPr>
      </w:pPr>
      <w:r w:rsidRPr="00DF61F4">
        <w:rPr>
          <w:caps/>
          <w:color w:val="000000"/>
          <w:sz w:val="28"/>
          <w:szCs w:val="28"/>
        </w:rPr>
        <w:t xml:space="preserve">                                              </w:t>
      </w:r>
      <w:r w:rsidR="00DF61F4" w:rsidRPr="00DF61F4">
        <w:rPr>
          <w:caps/>
          <w:color w:val="000000"/>
          <w:sz w:val="28"/>
          <w:szCs w:val="28"/>
        </w:rPr>
        <w:t xml:space="preserve">     </w:t>
      </w:r>
      <w:r w:rsidRPr="00DF61F4">
        <w:rPr>
          <w:caps/>
          <w:color w:val="000000"/>
          <w:sz w:val="28"/>
          <w:szCs w:val="28"/>
        </w:rPr>
        <w:t xml:space="preserve"> </w:t>
      </w:r>
      <w:bookmarkStart w:id="1" w:name="_Toc26556060"/>
      <w:r w:rsidR="00DF61F4" w:rsidRPr="00602DE2">
        <w:rPr>
          <w:sz w:val="28"/>
          <w:szCs w:val="28"/>
        </w:rPr>
        <w:t>Dr.Abu</w:t>
      </w:r>
      <w:r w:rsidR="00C135D5">
        <w:rPr>
          <w:sz w:val="28"/>
          <w:szCs w:val="28"/>
        </w:rPr>
        <w:t xml:space="preserve"> Zafar Md.</w:t>
      </w:r>
      <w:r w:rsidR="00DF61F4" w:rsidRPr="00602DE2">
        <w:rPr>
          <w:sz w:val="28"/>
          <w:szCs w:val="28"/>
        </w:rPr>
        <w:t xml:space="preserve"> Rashed Osman</w:t>
      </w:r>
      <w:bookmarkEnd w:id="1"/>
    </w:p>
    <w:p w:rsidR="00262973" w:rsidRPr="00C243EA" w:rsidRDefault="00602DE2" w:rsidP="00262973">
      <w:pPr>
        <w:ind w:left="2383" w:right="3419"/>
        <w:jc w:val="center"/>
        <w:rPr>
          <w:sz w:val="24"/>
          <w:szCs w:val="24"/>
        </w:rPr>
      </w:pPr>
      <w:r w:rsidRPr="00C243EA">
        <w:rPr>
          <w:sz w:val="24"/>
          <w:szCs w:val="24"/>
        </w:rPr>
        <w:t>Ass</w:t>
      </w:r>
      <w:r>
        <w:rPr>
          <w:sz w:val="24"/>
          <w:szCs w:val="24"/>
        </w:rPr>
        <w:t xml:space="preserve">ociate </w:t>
      </w:r>
      <w:r w:rsidRPr="00C243EA">
        <w:rPr>
          <w:sz w:val="24"/>
          <w:szCs w:val="24"/>
        </w:rPr>
        <w:t>Professor</w:t>
      </w:r>
      <w:r w:rsidR="00262973" w:rsidRPr="00C243EA">
        <w:rPr>
          <w:sz w:val="24"/>
          <w:szCs w:val="24"/>
        </w:rPr>
        <w:t>, School of Business &amp; Economics</w:t>
      </w:r>
    </w:p>
    <w:p w:rsidR="00262973" w:rsidRPr="00C243EA" w:rsidRDefault="00262973" w:rsidP="00262973">
      <w:pPr>
        <w:spacing w:before="1" w:line="160" w:lineRule="exact"/>
        <w:rPr>
          <w:sz w:val="24"/>
          <w:szCs w:val="24"/>
        </w:rPr>
      </w:pPr>
    </w:p>
    <w:p w:rsidR="00262973" w:rsidRPr="00C243EA" w:rsidRDefault="00262973" w:rsidP="00262973">
      <w:pPr>
        <w:ind w:left="3466" w:right="4504"/>
        <w:jc w:val="center"/>
        <w:rPr>
          <w:sz w:val="24"/>
          <w:szCs w:val="24"/>
        </w:rPr>
      </w:pPr>
      <w:r w:rsidRPr="00C243EA">
        <w:rPr>
          <w:sz w:val="24"/>
          <w:szCs w:val="24"/>
        </w:rPr>
        <w:t>United International University</w:t>
      </w:r>
    </w:p>
    <w:p w:rsidR="00262973" w:rsidRPr="00C243EA" w:rsidRDefault="00262973" w:rsidP="00262973">
      <w:pPr>
        <w:spacing w:before="5" w:line="180" w:lineRule="exact"/>
        <w:rPr>
          <w:sz w:val="24"/>
          <w:szCs w:val="24"/>
        </w:rPr>
      </w:pPr>
    </w:p>
    <w:p w:rsidR="00262973" w:rsidRDefault="00262973" w:rsidP="00262973">
      <w:pPr>
        <w:spacing w:line="200" w:lineRule="exact"/>
      </w:pPr>
    </w:p>
    <w:p w:rsidR="00C243EA" w:rsidRDefault="00C243EA" w:rsidP="00262973">
      <w:pPr>
        <w:spacing w:line="200" w:lineRule="exact"/>
      </w:pPr>
    </w:p>
    <w:p w:rsidR="00262973" w:rsidRDefault="00262973" w:rsidP="00262973">
      <w:pPr>
        <w:spacing w:line="200" w:lineRule="exact"/>
      </w:pPr>
    </w:p>
    <w:p w:rsidR="00262973" w:rsidRDefault="00262973" w:rsidP="00262973">
      <w:pPr>
        <w:spacing w:line="360" w:lineRule="exact"/>
        <w:ind w:left="4041" w:right="5091"/>
        <w:jc w:val="center"/>
        <w:rPr>
          <w:sz w:val="32"/>
          <w:szCs w:val="32"/>
        </w:rPr>
      </w:pPr>
      <w:r>
        <w:rPr>
          <w:b/>
          <w:position w:val="-1"/>
          <w:sz w:val="32"/>
          <w:szCs w:val="32"/>
          <w:u w:val="thick" w:color="000000"/>
        </w:rPr>
        <w:t>Submitted by</w:t>
      </w:r>
    </w:p>
    <w:p w:rsidR="00262973" w:rsidRDefault="00262973" w:rsidP="00262973">
      <w:pPr>
        <w:spacing w:before="2" w:line="100" w:lineRule="exact"/>
        <w:rPr>
          <w:sz w:val="10"/>
          <w:szCs w:val="10"/>
        </w:rPr>
      </w:pPr>
    </w:p>
    <w:p w:rsidR="00262973" w:rsidRDefault="00262973" w:rsidP="00262973">
      <w:pPr>
        <w:spacing w:line="200" w:lineRule="exact"/>
      </w:pPr>
    </w:p>
    <w:p w:rsidR="00262973" w:rsidRDefault="00262973" w:rsidP="00262973">
      <w:pPr>
        <w:spacing w:line="200" w:lineRule="exact"/>
      </w:pPr>
    </w:p>
    <w:p w:rsidR="00262973" w:rsidRDefault="00262973" w:rsidP="00262973">
      <w:pPr>
        <w:spacing w:line="200" w:lineRule="exact"/>
      </w:pPr>
    </w:p>
    <w:p w:rsidR="00262973" w:rsidRDefault="00262973" w:rsidP="00262973">
      <w:pPr>
        <w:spacing w:before="29"/>
        <w:ind w:left="3953" w:right="4993"/>
        <w:jc w:val="center"/>
        <w:rPr>
          <w:sz w:val="24"/>
          <w:szCs w:val="24"/>
        </w:rPr>
      </w:pPr>
      <w:r>
        <w:rPr>
          <w:b/>
          <w:sz w:val="24"/>
          <w:szCs w:val="24"/>
        </w:rPr>
        <w:t>Md.</w:t>
      </w:r>
      <w:r w:rsidR="00C243EA">
        <w:rPr>
          <w:b/>
          <w:sz w:val="24"/>
          <w:szCs w:val="24"/>
        </w:rPr>
        <w:t xml:space="preserve"> Faisal Ahhmed </w:t>
      </w:r>
      <w:r w:rsidR="00F62A3C">
        <w:rPr>
          <w:b/>
          <w:sz w:val="24"/>
          <w:szCs w:val="24"/>
        </w:rPr>
        <w:t>(</w:t>
      </w:r>
      <w:r w:rsidR="00C243EA">
        <w:rPr>
          <w:b/>
          <w:sz w:val="24"/>
          <w:szCs w:val="24"/>
        </w:rPr>
        <w:t>Bidhan</w:t>
      </w:r>
      <w:r w:rsidR="00F62A3C">
        <w:rPr>
          <w:b/>
          <w:sz w:val="24"/>
          <w:szCs w:val="24"/>
        </w:rPr>
        <w:t>)</w:t>
      </w:r>
    </w:p>
    <w:p w:rsidR="00262973" w:rsidRDefault="00262973" w:rsidP="00262973">
      <w:pPr>
        <w:spacing w:before="6" w:line="140" w:lineRule="exact"/>
        <w:rPr>
          <w:sz w:val="15"/>
          <w:szCs w:val="15"/>
        </w:rPr>
      </w:pPr>
    </w:p>
    <w:p w:rsidR="00262973" w:rsidRDefault="00262973" w:rsidP="00262973">
      <w:pPr>
        <w:ind w:left="4158" w:right="5189"/>
        <w:jc w:val="center"/>
        <w:rPr>
          <w:sz w:val="24"/>
          <w:szCs w:val="24"/>
        </w:rPr>
      </w:pPr>
      <w:r>
        <w:rPr>
          <w:sz w:val="24"/>
          <w:szCs w:val="24"/>
        </w:rPr>
        <w:t>ID# 111 1</w:t>
      </w:r>
      <w:r w:rsidR="00C243EA">
        <w:rPr>
          <w:sz w:val="24"/>
          <w:szCs w:val="24"/>
        </w:rPr>
        <w:t>51</w:t>
      </w:r>
      <w:r>
        <w:rPr>
          <w:sz w:val="24"/>
          <w:szCs w:val="24"/>
        </w:rPr>
        <w:t xml:space="preserve"> 1</w:t>
      </w:r>
      <w:r w:rsidR="00197457">
        <w:rPr>
          <w:sz w:val="24"/>
          <w:szCs w:val="24"/>
        </w:rPr>
        <w:t>69</w:t>
      </w:r>
    </w:p>
    <w:p w:rsidR="00262973" w:rsidRDefault="00262973" w:rsidP="00262973">
      <w:pPr>
        <w:spacing w:before="1" w:line="160" w:lineRule="exact"/>
        <w:rPr>
          <w:sz w:val="16"/>
          <w:szCs w:val="16"/>
        </w:rPr>
      </w:pPr>
    </w:p>
    <w:p w:rsidR="00262973" w:rsidRDefault="00262973" w:rsidP="00262973">
      <w:pPr>
        <w:ind w:left="4285" w:right="5314"/>
        <w:jc w:val="center"/>
        <w:rPr>
          <w:sz w:val="24"/>
          <w:szCs w:val="24"/>
        </w:rPr>
      </w:pPr>
      <w:r>
        <w:rPr>
          <w:sz w:val="24"/>
          <w:szCs w:val="24"/>
        </w:rPr>
        <w:t>BBA Program</w:t>
      </w:r>
    </w:p>
    <w:p w:rsidR="00262973" w:rsidRDefault="00262973" w:rsidP="00262973">
      <w:pPr>
        <w:spacing w:before="1" w:line="160" w:lineRule="exact"/>
        <w:rPr>
          <w:sz w:val="16"/>
          <w:szCs w:val="16"/>
        </w:rPr>
      </w:pPr>
    </w:p>
    <w:p w:rsidR="00262973" w:rsidRDefault="00262973" w:rsidP="00262973">
      <w:pPr>
        <w:spacing w:line="376" w:lineRule="auto"/>
        <w:ind w:left="3484" w:right="4524" w:firstLine="3"/>
        <w:jc w:val="center"/>
        <w:rPr>
          <w:sz w:val="24"/>
          <w:szCs w:val="24"/>
        </w:rPr>
      </w:pPr>
      <w:r>
        <w:rPr>
          <w:sz w:val="24"/>
          <w:szCs w:val="24"/>
        </w:rPr>
        <w:t>School of Business United International University Trimester: Fall 201</w:t>
      </w:r>
      <w:r w:rsidR="00E53494">
        <w:rPr>
          <w:sz w:val="24"/>
          <w:szCs w:val="24"/>
        </w:rPr>
        <w:t>9</w:t>
      </w:r>
    </w:p>
    <w:p w:rsidR="00262973" w:rsidRDefault="00262973" w:rsidP="00262973">
      <w:pPr>
        <w:spacing w:line="200" w:lineRule="exact"/>
      </w:pPr>
    </w:p>
    <w:p w:rsidR="00262973" w:rsidRDefault="00262973" w:rsidP="00262973">
      <w:pPr>
        <w:spacing w:before="1" w:line="200" w:lineRule="exact"/>
      </w:pPr>
    </w:p>
    <w:p w:rsidR="00262973" w:rsidRDefault="00262973" w:rsidP="00262973">
      <w:pPr>
        <w:ind w:left="3939" w:right="4989"/>
        <w:jc w:val="center"/>
        <w:rPr>
          <w:sz w:val="24"/>
          <w:szCs w:val="24"/>
        </w:rPr>
      </w:pPr>
      <w:r>
        <w:rPr>
          <w:b/>
          <w:sz w:val="24"/>
          <w:szCs w:val="24"/>
        </w:rPr>
        <w:t>Date of Submission:</w:t>
      </w:r>
    </w:p>
    <w:p w:rsidR="00262973" w:rsidRDefault="00262973" w:rsidP="00262973">
      <w:pPr>
        <w:spacing w:before="9" w:line="100" w:lineRule="exact"/>
        <w:rPr>
          <w:sz w:val="11"/>
          <w:szCs w:val="11"/>
        </w:rPr>
      </w:pPr>
    </w:p>
    <w:p w:rsidR="00262973" w:rsidRDefault="00262973" w:rsidP="00262973">
      <w:pPr>
        <w:spacing w:line="200" w:lineRule="exact"/>
      </w:pPr>
    </w:p>
    <w:p w:rsidR="00262973" w:rsidRDefault="004017EA" w:rsidP="00262973">
      <w:pPr>
        <w:ind w:left="4148" w:right="5190"/>
        <w:jc w:val="center"/>
        <w:rPr>
          <w:sz w:val="24"/>
          <w:szCs w:val="24"/>
        </w:rPr>
      </w:pPr>
      <w:r>
        <w:rPr>
          <w:sz w:val="24"/>
          <w:szCs w:val="24"/>
        </w:rPr>
        <w:t>1</w:t>
      </w:r>
      <w:r w:rsidR="00B04CC7">
        <w:rPr>
          <w:sz w:val="24"/>
          <w:szCs w:val="24"/>
        </w:rPr>
        <w:t>7</w:t>
      </w:r>
      <w:r w:rsidRPr="004017EA">
        <w:rPr>
          <w:sz w:val="24"/>
          <w:szCs w:val="24"/>
          <w:vertAlign w:val="superscript"/>
        </w:rPr>
        <w:t>th</w:t>
      </w:r>
      <w:r>
        <w:rPr>
          <w:sz w:val="24"/>
          <w:szCs w:val="24"/>
        </w:rPr>
        <w:t xml:space="preserve"> December</w:t>
      </w:r>
      <w:r w:rsidR="00262973">
        <w:rPr>
          <w:sz w:val="24"/>
          <w:szCs w:val="24"/>
        </w:rPr>
        <w:t>, 2019</w:t>
      </w:r>
    </w:p>
    <w:p w:rsidR="00262973" w:rsidRDefault="00262973" w:rsidP="00262973">
      <w:pPr>
        <w:rPr>
          <w:sz w:val="24"/>
          <w:szCs w:val="24"/>
        </w:rPr>
        <w:sectPr w:rsidR="00262973">
          <w:headerReference w:type="default" r:id="rId21"/>
          <w:footerReference w:type="default" r:id="rId22"/>
          <w:pgSz w:w="12240" w:h="15840"/>
          <w:pgMar w:top="1240" w:right="60" w:bottom="280" w:left="1120" w:header="262" w:footer="871" w:gutter="0"/>
          <w:cols w:space="720"/>
        </w:sectPr>
      </w:pPr>
    </w:p>
    <w:p w:rsidR="00262973" w:rsidRDefault="00262973" w:rsidP="00262973">
      <w:pPr>
        <w:spacing w:before="7" w:line="180" w:lineRule="exact"/>
        <w:rPr>
          <w:sz w:val="18"/>
          <w:szCs w:val="18"/>
        </w:rPr>
      </w:pPr>
    </w:p>
    <w:p w:rsidR="009420EA" w:rsidRDefault="009420EA" w:rsidP="00262973">
      <w:pPr>
        <w:spacing w:before="7" w:line="180" w:lineRule="exact"/>
        <w:rPr>
          <w:sz w:val="18"/>
          <w:szCs w:val="18"/>
        </w:rPr>
      </w:pPr>
    </w:p>
    <w:p w:rsidR="009420EA" w:rsidRDefault="009420EA" w:rsidP="00262973">
      <w:pPr>
        <w:spacing w:before="7" w:line="180" w:lineRule="exact"/>
        <w:rPr>
          <w:sz w:val="18"/>
          <w:szCs w:val="18"/>
        </w:rPr>
      </w:pPr>
    </w:p>
    <w:p w:rsidR="009420EA" w:rsidRDefault="009420EA" w:rsidP="00262973">
      <w:pPr>
        <w:spacing w:before="7" w:line="180" w:lineRule="exact"/>
        <w:rPr>
          <w:sz w:val="18"/>
          <w:szCs w:val="18"/>
        </w:rPr>
      </w:pPr>
    </w:p>
    <w:p w:rsidR="009420EA" w:rsidRDefault="009420EA" w:rsidP="00262973">
      <w:pPr>
        <w:spacing w:before="7" w:line="180" w:lineRule="exact"/>
        <w:rPr>
          <w:sz w:val="18"/>
          <w:szCs w:val="18"/>
        </w:rPr>
      </w:pPr>
    </w:p>
    <w:p w:rsidR="00DF61F4" w:rsidRDefault="00DF61F4" w:rsidP="00262973">
      <w:pPr>
        <w:spacing w:before="7" w:line="180" w:lineRule="exact"/>
        <w:rPr>
          <w:sz w:val="18"/>
          <w:szCs w:val="18"/>
        </w:rPr>
      </w:pPr>
    </w:p>
    <w:p w:rsidR="00DF61F4" w:rsidRDefault="00DF61F4" w:rsidP="00262973">
      <w:pPr>
        <w:spacing w:before="7" w:line="180" w:lineRule="exact"/>
        <w:rPr>
          <w:sz w:val="18"/>
          <w:szCs w:val="18"/>
        </w:rPr>
      </w:pPr>
    </w:p>
    <w:p w:rsidR="00DF61F4" w:rsidRDefault="00DF61F4" w:rsidP="00262973">
      <w:pPr>
        <w:spacing w:before="7" w:line="180" w:lineRule="exact"/>
        <w:rPr>
          <w:sz w:val="18"/>
          <w:szCs w:val="18"/>
        </w:rPr>
      </w:pPr>
    </w:p>
    <w:p w:rsidR="004017EA" w:rsidRDefault="00D2767D" w:rsidP="004017EA">
      <w:pPr>
        <w:spacing w:before="13" w:line="400" w:lineRule="exact"/>
        <w:rPr>
          <w:b/>
          <w:position w:val="-1"/>
          <w:sz w:val="36"/>
          <w:szCs w:val="36"/>
        </w:rPr>
      </w:pPr>
      <w:r w:rsidRPr="00D2767D">
        <w:rPr>
          <w:b/>
          <w:position w:val="-1"/>
          <w:sz w:val="36"/>
          <w:szCs w:val="36"/>
        </w:rPr>
        <w:t xml:space="preserve">  </w:t>
      </w:r>
      <w:r w:rsidR="00935368">
        <w:rPr>
          <w:b/>
          <w:position w:val="-1"/>
          <w:sz w:val="36"/>
          <w:szCs w:val="36"/>
        </w:rPr>
        <w:t xml:space="preserve">                              </w:t>
      </w:r>
    </w:p>
    <w:p w:rsidR="00262973" w:rsidRPr="00D2767D" w:rsidRDefault="004017EA" w:rsidP="004017EA">
      <w:pPr>
        <w:spacing w:before="13" w:line="400" w:lineRule="exact"/>
        <w:rPr>
          <w:b/>
          <w:sz w:val="36"/>
          <w:szCs w:val="36"/>
          <w:u w:val="single"/>
        </w:rPr>
      </w:pPr>
      <w:r>
        <w:rPr>
          <w:b/>
          <w:position w:val="-1"/>
          <w:sz w:val="36"/>
          <w:szCs w:val="36"/>
        </w:rPr>
        <w:t xml:space="preserve">                                   </w:t>
      </w:r>
      <w:r w:rsidR="009420EA">
        <w:rPr>
          <w:b/>
          <w:position w:val="-1"/>
          <w:sz w:val="36"/>
          <w:szCs w:val="36"/>
        </w:rPr>
        <w:t xml:space="preserve"> </w:t>
      </w:r>
      <w:r w:rsidR="00D2767D" w:rsidRPr="00D2767D">
        <w:rPr>
          <w:b/>
          <w:position w:val="-1"/>
          <w:sz w:val="36"/>
          <w:szCs w:val="36"/>
        </w:rPr>
        <w:t xml:space="preserve"> </w:t>
      </w:r>
      <w:r w:rsidR="00262973" w:rsidRPr="00D2767D">
        <w:rPr>
          <w:b/>
          <w:position w:val="-1"/>
          <w:sz w:val="36"/>
          <w:szCs w:val="36"/>
          <w:u w:val="single"/>
        </w:rPr>
        <w:t>Acknowledgement</w:t>
      </w:r>
    </w:p>
    <w:p w:rsidR="00262973" w:rsidRDefault="00262973" w:rsidP="004017EA">
      <w:pPr>
        <w:spacing w:line="200" w:lineRule="exact"/>
      </w:pPr>
    </w:p>
    <w:p w:rsidR="00262973" w:rsidRDefault="00262973" w:rsidP="004017EA">
      <w:pPr>
        <w:spacing w:line="200" w:lineRule="exact"/>
      </w:pPr>
    </w:p>
    <w:p w:rsidR="00262973" w:rsidRDefault="00262973" w:rsidP="004017EA">
      <w:pPr>
        <w:spacing w:before="12" w:line="220" w:lineRule="exact"/>
        <w:rPr>
          <w:sz w:val="22"/>
          <w:szCs w:val="22"/>
        </w:rPr>
      </w:pPr>
    </w:p>
    <w:p w:rsidR="00D2767D" w:rsidRPr="00D2767D" w:rsidRDefault="00D2767D" w:rsidP="00326AB8">
      <w:pPr>
        <w:spacing w:line="357" w:lineRule="auto"/>
        <w:rPr>
          <w:sz w:val="24"/>
          <w:szCs w:val="24"/>
        </w:rPr>
      </w:pPr>
      <w:r w:rsidRPr="00D2767D">
        <w:rPr>
          <w:sz w:val="24"/>
          <w:szCs w:val="24"/>
        </w:rPr>
        <w:t xml:space="preserve">From the start, I might want to pass on my heartfelt appreciation to my all-powerful Allah for invigorating me and the presence of mind to end the allotted work inside time. At that point I might want to thank my regarded </w:t>
      </w:r>
      <w:r>
        <w:rPr>
          <w:sz w:val="24"/>
          <w:szCs w:val="24"/>
        </w:rPr>
        <w:t>Supervisor</w:t>
      </w:r>
      <w:r w:rsidRPr="00D2767D">
        <w:rPr>
          <w:sz w:val="24"/>
          <w:szCs w:val="24"/>
        </w:rPr>
        <w:t xml:space="preserve"> </w:t>
      </w:r>
      <w:bookmarkStart w:id="2" w:name="_Hlk26317833"/>
      <w:r>
        <w:rPr>
          <w:b/>
          <w:bCs/>
          <w:sz w:val="24"/>
          <w:szCs w:val="24"/>
        </w:rPr>
        <w:t>Dr.Abu Rashed Osman</w:t>
      </w:r>
      <w:bookmarkEnd w:id="2"/>
      <w:r w:rsidRPr="00D2767D">
        <w:rPr>
          <w:sz w:val="24"/>
          <w:szCs w:val="24"/>
        </w:rPr>
        <w:t>, A</w:t>
      </w:r>
      <w:r>
        <w:rPr>
          <w:sz w:val="24"/>
          <w:szCs w:val="24"/>
        </w:rPr>
        <w:t>ssociate</w:t>
      </w:r>
      <w:r w:rsidRPr="00D2767D">
        <w:rPr>
          <w:sz w:val="24"/>
          <w:szCs w:val="24"/>
        </w:rPr>
        <w:t xml:space="preserve"> Professor, School of Business and Economics, </w:t>
      </w:r>
      <w:r w:rsidRPr="00D2767D">
        <w:rPr>
          <w:b/>
          <w:bCs/>
          <w:sz w:val="24"/>
          <w:szCs w:val="24"/>
        </w:rPr>
        <w:t>United</w:t>
      </w:r>
      <w:r w:rsidRPr="00D2767D">
        <w:rPr>
          <w:sz w:val="24"/>
          <w:szCs w:val="24"/>
        </w:rPr>
        <w:t xml:space="preserve"> International </w:t>
      </w:r>
      <w:r w:rsidRPr="00D2767D">
        <w:rPr>
          <w:b/>
          <w:bCs/>
          <w:sz w:val="24"/>
          <w:szCs w:val="24"/>
        </w:rPr>
        <w:t>University</w:t>
      </w:r>
      <w:r w:rsidRPr="00D2767D">
        <w:rPr>
          <w:sz w:val="24"/>
          <w:szCs w:val="24"/>
        </w:rPr>
        <w:t>, because of his benevolent direction. I am exceptionally appreciative to him for controlling me in each circumstance.</w:t>
      </w:r>
    </w:p>
    <w:p w:rsidR="00D2767D" w:rsidRPr="00D2767D" w:rsidRDefault="00D2767D" w:rsidP="00326AB8">
      <w:pPr>
        <w:spacing w:line="357" w:lineRule="auto"/>
        <w:rPr>
          <w:sz w:val="24"/>
          <w:szCs w:val="24"/>
        </w:rPr>
      </w:pPr>
    </w:p>
    <w:p w:rsidR="00D2767D" w:rsidRPr="00D2767D" w:rsidRDefault="00D2767D" w:rsidP="00326AB8">
      <w:pPr>
        <w:spacing w:line="357" w:lineRule="auto"/>
        <w:rPr>
          <w:sz w:val="24"/>
          <w:szCs w:val="24"/>
        </w:rPr>
      </w:pPr>
      <w:r w:rsidRPr="00D2767D">
        <w:rPr>
          <w:sz w:val="24"/>
          <w:szCs w:val="24"/>
        </w:rPr>
        <w:t xml:space="preserve">Simultaneously, I likewise pay my generously appreciation to </w:t>
      </w:r>
      <w:r w:rsidRPr="00D2767D">
        <w:rPr>
          <w:b/>
          <w:bCs/>
          <w:sz w:val="24"/>
          <w:szCs w:val="24"/>
        </w:rPr>
        <w:t>Muntasir Arman</w:t>
      </w:r>
      <w:r w:rsidRPr="00D2767D">
        <w:rPr>
          <w:sz w:val="24"/>
          <w:szCs w:val="24"/>
        </w:rPr>
        <w:t xml:space="preserve"> Asst, Brand Manager of Akij Food and Beverage Limited (AFBL), </w:t>
      </w:r>
      <w:r w:rsidRPr="00D2767D">
        <w:rPr>
          <w:b/>
          <w:bCs/>
          <w:sz w:val="24"/>
          <w:szCs w:val="24"/>
        </w:rPr>
        <w:t>Hasan Al Mamun</w:t>
      </w:r>
      <w:r w:rsidRPr="00D2767D">
        <w:rPr>
          <w:sz w:val="24"/>
          <w:szCs w:val="24"/>
        </w:rPr>
        <w:t xml:space="preserve"> Asst,Manager Research And Development. Md. </w:t>
      </w:r>
      <w:r w:rsidRPr="00D2767D">
        <w:rPr>
          <w:b/>
          <w:bCs/>
          <w:sz w:val="24"/>
          <w:szCs w:val="24"/>
        </w:rPr>
        <w:t>Hosney Mobarak Bappy</w:t>
      </w:r>
      <w:r w:rsidRPr="00D2767D">
        <w:rPr>
          <w:sz w:val="24"/>
          <w:szCs w:val="24"/>
        </w:rPr>
        <w:t>, Senior Executive HR</w:t>
      </w:r>
      <w:r>
        <w:rPr>
          <w:sz w:val="24"/>
          <w:szCs w:val="24"/>
        </w:rPr>
        <w:t>.</w:t>
      </w:r>
      <w:r w:rsidRPr="00D2767D">
        <w:rPr>
          <w:b/>
          <w:bCs/>
          <w:sz w:val="24"/>
          <w:szCs w:val="24"/>
        </w:rPr>
        <w:t>Mr. Rezaul Karim</w:t>
      </w:r>
      <w:r w:rsidRPr="00D2767D">
        <w:rPr>
          <w:sz w:val="24"/>
          <w:szCs w:val="24"/>
        </w:rPr>
        <w:t xml:space="preserve">, Senior Executive, Brand Marketing, of Akij Food and Beverage Limited (AFBL), Who stretched out their assistance to me to assemble viable information and fit it with my hypothetical learnings on Brand </w:t>
      </w:r>
      <w:r w:rsidR="009420EA">
        <w:rPr>
          <w:sz w:val="24"/>
          <w:szCs w:val="24"/>
        </w:rPr>
        <w:t>Section</w:t>
      </w:r>
      <w:r w:rsidRPr="00D2767D">
        <w:rPr>
          <w:sz w:val="24"/>
          <w:szCs w:val="24"/>
        </w:rPr>
        <w:t>.</w:t>
      </w:r>
    </w:p>
    <w:p w:rsidR="00D2767D" w:rsidRPr="00D2767D" w:rsidRDefault="00D2767D" w:rsidP="00326AB8">
      <w:pPr>
        <w:spacing w:line="357" w:lineRule="auto"/>
        <w:rPr>
          <w:sz w:val="24"/>
          <w:szCs w:val="24"/>
        </w:rPr>
      </w:pPr>
    </w:p>
    <w:p w:rsidR="00262973" w:rsidRDefault="00D2767D" w:rsidP="00326AB8">
      <w:pPr>
        <w:spacing w:line="357" w:lineRule="auto"/>
        <w:rPr>
          <w:sz w:val="24"/>
          <w:szCs w:val="24"/>
        </w:rPr>
        <w:sectPr w:rsidR="00262973">
          <w:pgSz w:w="12240" w:h="15840"/>
          <w:pgMar w:top="1240" w:right="60" w:bottom="280" w:left="1300" w:header="262" w:footer="871" w:gutter="0"/>
          <w:cols w:space="720"/>
        </w:sectPr>
      </w:pPr>
      <w:r w:rsidRPr="00D2767D">
        <w:rPr>
          <w:sz w:val="24"/>
          <w:szCs w:val="24"/>
        </w:rPr>
        <w:t xml:space="preserve">At last, I submissively valued the help of the whole work power of </w:t>
      </w:r>
      <w:r w:rsidRPr="009420EA">
        <w:rPr>
          <w:b/>
          <w:bCs/>
          <w:sz w:val="24"/>
          <w:szCs w:val="24"/>
        </w:rPr>
        <w:t xml:space="preserve">Brand Department </w:t>
      </w:r>
      <w:r w:rsidRPr="00D2767D">
        <w:rPr>
          <w:sz w:val="24"/>
          <w:szCs w:val="24"/>
        </w:rPr>
        <w:t>at Akij Food and Beverage Limited (AFBL), for their opportunity to assist me with excursion to know numerous things. Be that as it may, there may be a few blunders or mix-ups</w:t>
      </w:r>
      <w:r w:rsidR="009420EA">
        <w:rPr>
          <w:sz w:val="24"/>
          <w:szCs w:val="24"/>
        </w:rPr>
        <w:t xml:space="preserve"> Situation happen</w:t>
      </w:r>
      <w:r w:rsidR="009420EA" w:rsidRPr="00D2767D">
        <w:rPr>
          <w:sz w:val="24"/>
          <w:szCs w:val="24"/>
        </w:rPr>
        <w:t>.</w:t>
      </w:r>
      <w:r w:rsidR="009420EA">
        <w:rPr>
          <w:sz w:val="24"/>
          <w:szCs w:val="24"/>
        </w:rPr>
        <w:t xml:space="preserve"> But</w:t>
      </w:r>
      <w:r w:rsidRPr="00D2767D">
        <w:rPr>
          <w:sz w:val="24"/>
          <w:szCs w:val="24"/>
        </w:rPr>
        <w:t xml:space="preserve"> As you most likely are aware I am still during the time spent </w:t>
      </w:r>
      <w:r w:rsidR="009420EA" w:rsidRPr="00D2767D">
        <w:rPr>
          <w:sz w:val="24"/>
          <w:szCs w:val="24"/>
        </w:rPr>
        <w:t>learning;</w:t>
      </w:r>
      <w:r w:rsidRPr="00D2767D">
        <w:rPr>
          <w:sz w:val="24"/>
          <w:szCs w:val="24"/>
        </w:rPr>
        <w:t xml:space="preserve"> I trust your thoughtful thought.</w:t>
      </w:r>
    </w:p>
    <w:p w:rsidR="00262973" w:rsidRDefault="00262973" w:rsidP="00FD045D">
      <w:pPr>
        <w:rPr>
          <w:sz w:val="18"/>
          <w:szCs w:val="18"/>
        </w:rPr>
        <w:sectPr w:rsidR="00262973">
          <w:pgSz w:w="12240" w:h="15840"/>
          <w:pgMar w:top="1240" w:right="60" w:bottom="280" w:left="1300" w:header="262" w:footer="871" w:gutter="0"/>
          <w:pgNumType w:start="3"/>
          <w:cols w:space="720"/>
        </w:sectPr>
      </w:pPr>
    </w:p>
    <w:p w:rsidR="00262973" w:rsidRDefault="00262973" w:rsidP="00FD045D">
      <w:pPr>
        <w:spacing w:line="200" w:lineRule="exact"/>
      </w:pPr>
    </w:p>
    <w:p w:rsidR="00262973" w:rsidRDefault="00262973" w:rsidP="00FD045D">
      <w:pPr>
        <w:spacing w:line="200" w:lineRule="exact"/>
      </w:pPr>
    </w:p>
    <w:p w:rsidR="00262973" w:rsidRDefault="00262973" w:rsidP="00FD045D">
      <w:pPr>
        <w:spacing w:line="220" w:lineRule="exact"/>
        <w:rPr>
          <w:sz w:val="22"/>
          <w:szCs w:val="22"/>
        </w:rPr>
      </w:pPr>
    </w:p>
    <w:p w:rsidR="00262973" w:rsidRDefault="00262973" w:rsidP="00FD045D">
      <w:pPr>
        <w:ind w:left="140"/>
        <w:rPr>
          <w:sz w:val="24"/>
          <w:szCs w:val="24"/>
        </w:rPr>
      </w:pPr>
      <w:r>
        <w:rPr>
          <w:sz w:val="24"/>
          <w:szCs w:val="24"/>
        </w:rPr>
        <w:t>January 12, 2019</w:t>
      </w:r>
    </w:p>
    <w:p w:rsidR="00262973" w:rsidRDefault="00262973" w:rsidP="00FD045D">
      <w:pPr>
        <w:spacing w:before="1" w:line="100" w:lineRule="exact"/>
        <w:rPr>
          <w:sz w:val="10"/>
          <w:szCs w:val="10"/>
        </w:rPr>
      </w:pPr>
    </w:p>
    <w:p w:rsidR="00262973" w:rsidRDefault="00262973" w:rsidP="00FD045D">
      <w:pPr>
        <w:spacing w:line="200" w:lineRule="exact"/>
      </w:pPr>
    </w:p>
    <w:p w:rsidR="00262973" w:rsidRDefault="009420EA" w:rsidP="00FD045D">
      <w:pPr>
        <w:ind w:left="140" w:right="-61"/>
        <w:rPr>
          <w:sz w:val="24"/>
          <w:szCs w:val="24"/>
        </w:rPr>
      </w:pPr>
      <w:r>
        <w:rPr>
          <w:sz w:val="24"/>
          <w:szCs w:val="24"/>
        </w:rPr>
        <w:t>Dr. Abu Rashed Osman</w:t>
      </w:r>
    </w:p>
    <w:p w:rsidR="00262973" w:rsidRDefault="00262973" w:rsidP="00FD045D">
      <w:pPr>
        <w:spacing w:line="100" w:lineRule="exact"/>
        <w:rPr>
          <w:sz w:val="10"/>
          <w:szCs w:val="10"/>
        </w:rPr>
      </w:pPr>
    </w:p>
    <w:p w:rsidR="00262973" w:rsidRDefault="00262973" w:rsidP="00FD045D">
      <w:pPr>
        <w:spacing w:line="200" w:lineRule="exact"/>
      </w:pPr>
    </w:p>
    <w:p w:rsidR="00262973" w:rsidRDefault="00262973" w:rsidP="00FD045D">
      <w:pPr>
        <w:spacing w:line="260" w:lineRule="exact"/>
        <w:ind w:left="140"/>
        <w:rPr>
          <w:sz w:val="24"/>
          <w:szCs w:val="24"/>
        </w:rPr>
      </w:pPr>
      <w:r>
        <w:rPr>
          <w:position w:val="-1"/>
          <w:sz w:val="24"/>
          <w:szCs w:val="24"/>
        </w:rPr>
        <w:t>A</w:t>
      </w:r>
      <w:r w:rsidR="009420EA">
        <w:rPr>
          <w:position w:val="-1"/>
          <w:sz w:val="24"/>
          <w:szCs w:val="24"/>
        </w:rPr>
        <w:t>ssociate</w:t>
      </w:r>
      <w:r>
        <w:rPr>
          <w:position w:val="-1"/>
          <w:sz w:val="24"/>
          <w:szCs w:val="24"/>
        </w:rPr>
        <w:t xml:space="preserve"> Professor</w:t>
      </w:r>
    </w:p>
    <w:p w:rsidR="00262973" w:rsidRDefault="00262973" w:rsidP="00FD045D">
      <w:pPr>
        <w:spacing w:before="13"/>
        <w:rPr>
          <w:sz w:val="36"/>
          <w:szCs w:val="36"/>
        </w:rPr>
      </w:pPr>
      <w:r>
        <w:br w:type="column"/>
      </w:r>
      <w:r>
        <w:rPr>
          <w:b/>
          <w:sz w:val="36"/>
          <w:szCs w:val="36"/>
          <w:u w:val="thick" w:color="000000"/>
        </w:rPr>
        <w:lastRenderedPageBreak/>
        <w:t>Letter of Transmittal</w:t>
      </w:r>
    </w:p>
    <w:p w:rsidR="00262973" w:rsidRDefault="00262973" w:rsidP="00FD045D">
      <w:pPr>
        <w:rPr>
          <w:sz w:val="36"/>
          <w:szCs w:val="36"/>
        </w:rPr>
        <w:sectPr w:rsidR="00262973">
          <w:type w:val="continuous"/>
          <w:pgSz w:w="12240" w:h="15840"/>
          <w:pgMar w:top="1480" w:right="60" w:bottom="280" w:left="1300" w:header="720" w:footer="720" w:gutter="0"/>
          <w:cols w:num="2" w:space="720" w:equalWidth="0">
            <w:col w:w="3089" w:space="96"/>
            <w:col w:w="7695"/>
          </w:cols>
        </w:sectPr>
      </w:pPr>
    </w:p>
    <w:p w:rsidR="00262973" w:rsidRDefault="00262973" w:rsidP="00FD045D">
      <w:pPr>
        <w:spacing w:before="11" w:line="260" w:lineRule="exact"/>
        <w:rPr>
          <w:sz w:val="26"/>
          <w:szCs w:val="26"/>
        </w:rPr>
      </w:pPr>
    </w:p>
    <w:p w:rsidR="00262973" w:rsidRDefault="00262973" w:rsidP="00FD045D">
      <w:pPr>
        <w:spacing w:before="29"/>
        <w:ind w:left="140"/>
        <w:rPr>
          <w:sz w:val="24"/>
          <w:szCs w:val="24"/>
        </w:rPr>
      </w:pPr>
      <w:r>
        <w:rPr>
          <w:sz w:val="24"/>
          <w:szCs w:val="24"/>
        </w:rPr>
        <w:t>School of Business and Economics</w:t>
      </w:r>
    </w:p>
    <w:p w:rsidR="00262973" w:rsidRDefault="00262973" w:rsidP="00FD045D">
      <w:pPr>
        <w:spacing w:line="100" w:lineRule="exact"/>
        <w:rPr>
          <w:sz w:val="10"/>
          <w:szCs w:val="10"/>
        </w:rPr>
      </w:pPr>
    </w:p>
    <w:p w:rsidR="00262973" w:rsidRDefault="00262973" w:rsidP="00FD045D">
      <w:pPr>
        <w:spacing w:line="200" w:lineRule="exact"/>
      </w:pPr>
    </w:p>
    <w:p w:rsidR="00262973" w:rsidRDefault="00262973" w:rsidP="00FD045D">
      <w:pPr>
        <w:ind w:left="140"/>
        <w:rPr>
          <w:sz w:val="24"/>
          <w:szCs w:val="24"/>
        </w:rPr>
      </w:pPr>
      <w:r w:rsidRPr="009420EA">
        <w:rPr>
          <w:b/>
          <w:bCs/>
          <w:sz w:val="24"/>
          <w:szCs w:val="24"/>
        </w:rPr>
        <w:t>United</w:t>
      </w:r>
      <w:r>
        <w:rPr>
          <w:sz w:val="24"/>
          <w:szCs w:val="24"/>
        </w:rPr>
        <w:t xml:space="preserve"> International </w:t>
      </w:r>
      <w:r w:rsidRPr="009420EA">
        <w:rPr>
          <w:b/>
          <w:bCs/>
          <w:sz w:val="24"/>
          <w:szCs w:val="24"/>
        </w:rPr>
        <w:t>University</w:t>
      </w:r>
    </w:p>
    <w:p w:rsidR="00262973" w:rsidRDefault="00262973" w:rsidP="00FD045D">
      <w:pPr>
        <w:spacing w:before="15" w:line="280" w:lineRule="exact"/>
        <w:rPr>
          <w:sz w:val="28"/>
          <w:szCs w:val="28"/>
        </w:rPr>
      </w:pPr>
    </w:p>
    <w:p w:rsidR="00262973" w:rsidRPr="00F62A3C" w:rsidRDefault="00262973" w:rsidP="00FD045D">
      <w:pPr>
        <w:ind w:left="140"/>
        <w:rPr>
          <w:b/>
          <w:bCs/>
          <w:sz w:val="24"/>
          <w:szCs w:val="24"/>
        </w:rPr>
      </w:pPr>
      <w:r>
        <w:rPr>
          <w:sz w:val="24"/>
          <w:szCs w:val="24"/>
        </w:rPr>
        <w:t xml:space="preserve">Subject:  </w:t>
      </w:r>
      <w:r w:rsidR="009420EA">
        <w:rPr>
          <w:sz w:val="24"/>
          <w:szCs w:val="24"/>
        </w:rPr>
        <w:t xml:space="preserve">Submission of the Internship Report on </w:t>
      </w:r>
      <w:r w:rsidR="009420EA" w:rsidRPr="00F62A3C">
        <w:rPr>
          <w:b/>
          <w:bCs/>
          <w:sz w:val="24"/>
          <w:szCs w:val="24"/>
        </w:rPr>
        <w:t>Developing and managing a Consumer</w:t>
      </w:r>
    </w:p>
    <w:p w:rsidR="00262973" w:rsidRPr="00F62A3C" w:rsidRDefault="00262973" w:rsidP="00FD045D">
      <w:pPr>
        <w:spacing w:before="2" w:line="140" w:lineRule="exact"/>
        <w:rPr>
          <w:b/>
          <w:bCs/>
          <w:sz w:val="14"/>
          <w:szCs w:val="14"/>
        </w:rPr>
      </w:pPr>
    </w:p>
    <w:p w:rsidR="00262973" w:rsidRPr="00F62A3C" w:rsidRDefault="00262973" w:rsidP="00FD045D">
      <w:pPr>
        <w:ind w:left="140"/>
        <w:rPr>
          <w:b/>
          <w:bCs/>
          <w:sz w:val="24"/>
          <w:szCs w:val="24"/>
        </w:rPr>
      </w:pPr>
      <w:r w:rsidRPr="00F62A3C">
        <w:rPr>
          <w:b/>
          <w:bCs/>
          <w:sz w:val="24"/>
          <w:szCs w:val="24"/>
        </w:rPr>
        <w:t xml:space="preserve">Brand: A Study on </w:t>
      </w:r>
      <w:r w:rsidR="00BF3DB0" w:rsidRPr="00F62A3C">
        <w:rPr>
          <w:b/>
          <w:bCs/>
          <w:sz w:val="24"/>
          <w:szCs w:val="24"/>
        </w:rPr>
        <w:t>Mojo</w:t>
      </w:r>
      <w:r w:rsidRPr="00F62A3C">
        <w:rPr>
          <w:b/>
          <w:bCs/>
          <w:sz w:val="24"/>
          <w:szCs w:val="24"/>
        </w:rPr>
        <w:t xml:space="preserve"> of Akij food &amp; Beverage Limited (AFBL).</w:t>
      </w:r>
    </w:p>
    <w:p w:rsidR="00262973" w:rsidRDefault="00262973" w:rsidP="00FD045D">
      <w:pPr>
        <w:spacing w:before="16" w:line="280" w:lineRule="exact"/>
        <w:rPr>
          <w:sz w:val="28"/>
          <w:szCs w:val="28"/>
        </w:rPr>
      </w:pPr>
    </w:p>
    <w:p w:rsidR="00262973" w:rsidRDefault="00262973" w:rsidP="00FD045D">
      <w:pPr>
        <w:ind w:left="140"/>
        <w:rPr>
          <w:sz w:val="24"/>
          <w:szCs w:val="24"/>
        </w:rPr>
      </w:pPr>
      <w:r>
        <w:rPr>
          <w:sz w:val="24"/>
          <w:szCs w:val="24"/>
        </w:rPr>
        <w:t>Dear Sir,</w:t>
      </w:r>
    </w:p>
    <w:p w:rsidR="00262973" w:rsidRDefault="00262973" w:rsidP="00FD045D">
      <w:pPr>
        <w:spacing w:line="100" w:lineRule="exact"/>
        <w:rPr>
          <w:sz w:val="10"/>
          <w:szCs w:val="10"/>
        </w:rPr>
      </w:pPr>
    </w:p>
    <w:p w:rsidR="00262973" w:rsidRDefault="00262973" w:rsidP="00FD045D">
      <w:pPr>
        <w:spacing w:line="200" w:lineRule="exact"/>
      </w:pPr>
    </w:p>
    <w:p w:rsidR="00262973" w:rsidRDefault="00257F9B" w:rsidP="00FD045D">
      <w:pPr>
        <w:spacing w:line="350" w:lineRule="auto"/>
        <w:ind w:left="140" w:right="1335"/>
        <w:jc w:val="both"/>
        <w:rPr>
          <w:sz w:val="24"/>
          <w:szCs w:val="24"/>
        </w:rPr>
      </w:pPr>
      <w:r>
        <w:rPr>
          <w:sz w:val="24"/>
          <w:szCs w:val="24"/>
        </w:rPr>
        <w:t xml:space="preserve">It is a great </w:t>
      </w:r>
      <w:r w:rsidR="009420EA">
        <w:rPr>
          <w:sz w:val="24"/>
          <w:szCs w:val="24"/>
        </w:rPr>
        <w:t>pleasure for me to submit my internship report on “Developing and Managing a</w:t>
      </w:r>
      <w:r w:rsidR="00262973">
        <w:rPr>
          <w:sz w:val="24"/>
          <w:szCs w:val="24"/>
        </w:rPr>
        <w:t xml:space="preserve"> </w:t>
      </w:r>
      <w:r w:rsidR="009420EA">
        <w:rPr>
          <w:sz w:val="24"/>
          <w:szCs w:val="24"/>
        </w:rPr>
        <w:t>consumer Brand</w:t>
      </w:r>
      <w:r w:rsidR="00262973">
        <w:rPr>
          <w:sz w:val="24"/>
          <w:szCs w:val="24"/>
        </w:rPr>
        <w:t xml:space="preserve">:  </w:t>
      </w:r>
      <w:r w:rsidR="009420EA">
        <w:rPr>
          <w:sz w:val="24"/>
          <w:szCs w:val="24"/>
        </w:rPr>
        <w:t>A Study</w:t>
      </w:r>
      <w:r w:rsidR="00262973">
        <w:rPr>
          <w:sz w:val="24"/>
          <w:szCs w:val="24"/>
        </w:rPr>
        <w:t xml:space="preserve"> </w:t>
      </w:r>
      <w:r w:rsidR="009420EA">
        <w:rPr>
          <w:sz w:val="24"/>
          <w:szCs w:val="24"/>
        </w:rPr>
        <w:t>on mojo of</w:t>
      </w:r>
      <w:r w:rsidR="00262973">
        <w:rPr>
          <w:sz w:val="24"/>
          <w:szCs w:val="24"/>
        </w:rPr>
        <w:t xml:space="preserve"> </w:t>
      </w:r>
      <w:r w:rsidR="009420EA">
        <w:rPr>
          <w:sz w:val="24"/>
          <w:szCs w:val="24"/>
        </w:rPr>
        <w:t>Akij food &amp;</w:t>
      </w:r>
      <w:r w:rsidR="00262973">
        <w:rPr>
          <w:sz w:val="24"/>
          <w:szCs w:val="24"/>
        </w:rPr>
        <w:t xml:space="preserve"> </w:t>
      </w:r>
      <w:r w:rsidR="009420EA">
        <w:rPr>
          <w:sz w:val="24"/>
          <w:szCs w:val="24"/>
        </w:rPr>
        <w:t>Beverage Limited (</w:t>
      </w:r>
      <w:r w:rsidR="00262973">
        <w:rPr>
          <w:sz w:val="24"/>
          <w:szCs w:val="24"/>
        </w:rPr>
        <w:t xml:space="preserve">AFBL)”.  </w:t>
      </w:r>
      <w:r w:rsidR="009420EA">
        <w:rPr>
          <w:sz w:val="24"/>
          <w:szCs w:val="24"/>
        </w:rPr>
        <w:t>I have</w:t>
      </w:r>
      <w:r w:rsidR="00262973">
        <w:rPr>
          <w:sz w:val="24"/>
          <w:szCs w:val="24"/>
        </w:rPr>
        <w:t xml:space="preserve"> </w:t>
      </w:r>
      <w:r w:rsidR="009420EA">
        <w:rPr>
          <w:sz w:val="24"/>
          <w:szCs w:val="24"/>
        </w:rPr>
        <w:t>completed my</w:t>
      </w:r>
      <w:r w:rsidR="00262973">
        <w:rPr>
          <w:sz w:val="24"/>
          <w:szCs w:val="24"/>
        </w:rPr>
        <w:t xml:space="preserve"> </w:t>
      </w:r>
      <w:r w:rsidR="009420EA">
        <w:rPr>
          <w:sz w:val="24"/>
          <w:szCs w:val="24"/>
        </w:rPr>
        <w:t>internship period at Akij</w:t>
      </w:r>
      <w:r w:rsidR="00262973">
        <w:rPr>
          <w:sz w:val="24"/>
          <w:szCs w:val="24"/>
        </w:rPr>
        <w:t xml:space="preserve"> Food &amp; </w:t>
      </w:r>
      <w:r w:rsidR="009420EA">
        <w:rPr>
          <w:sz w:val="24"/>
          <w:szCs w:val="24"/>
        </w:rPr>
        <w:t>Beverage Limited (AFBL) from</w:t>
      </w:r>
      <w:r w:rsidR="00262973">
        <w:rPr>
          <w:sz w:val="24"/>
          <w:szCs w:val="24"/>
        </w:rPr>
        <w:t xml:space="preserve"> 10</w:t>
      </w:r>
      <w:r w:rsidR="009420EA">
        <w:rPr>
          <w:w w:val="99"/>
          <w:position w:val="9"/>
          <w:sz w:val="16"/>
          <w:szCs w:val="16"/>
        </w:rPr>
        <w:t>th</w:t>
      </w:r>
      <w:r w:rsidR="009420EA">
        <w:rPr>
          <w:position w:val="9"/>
          <w:sz w:val="16"/>
          <w:szCs w:val="16"/>
        </w:rPr>
        <w:t xml:space="preserve"> July</w:t>
      </w:r>
    </w:p>
    <w:p w:rsidR="00262973" w:rsidRDefault="00262973" w:rsidP="00FD045D">
      <w:pPr>
        <w:spacing w:line="280" w:lineRule="exact"/>
        <w:ind w:left="140"/>
        <w:rPr>
          <w:sz w:val="24"/>
          <w:szCs w:val="24"/>
        </w:rPr>
      </w:pPr>
      <w:r>
        <w:rPr>
          <w:sz w:val="24"/>
          <w:szCs w:val="24"/>
        </w:rPr>
        <w:t>201</w:t>
      </w:r>
      <w:r w:rsidR="00E53494">
        <w:rPr>
          <w:sz w:val="24"/>
          <w:szCs w:val="24"/>
        </w:rPr>
        <w:t>9</w:t>
      </w:r>
      <w:r>
        <w:rPr>
          <w:sz w:val="24"/>
          <w:szCs w:val="24"/>
        </w:rPr>
        <w:t xml:space="preserve"> to 10</w:t>
      </w:r>
      <w:r w:rsidR="00257F9B">
        <w:rPr>
          <w:w w:val="99"/>
          <w:position w:val="9"/>
          <w:sz w:val="16"/>
          <w:szCs w:val="16"/>
        </w:rPr>
        <w:t>th</w:t>
      </w:r>
      <w:r w:rsidR="00257F9B">
        <w:rPr>
          <w:position w:val="9"/>
          <w:sz w:val="16"/>
          <w:szCs w:val="16"/>
        </w:rPr>
        <w:t xml:space="preserve"> </w:t>
      </w:r>
      <w:r w:rsidR="00E53494">
        <w:rPr>
          <w:position w:val="9"/>
          <w:sz w:val="16"/>
          <w:szCs w:val="16"/>
        </w:rPr>
        <w:t>September</w:t>
      </w:r>
      <w:r>
        <w:rPr>
          <w:sz w:val="24"/>
          <w:szCs w:val="24"/>
        </w:rPr>
        <w:t xml:space="preserve"> 2019 as a part of my BBA Program. It was a great experience to harmonize</w:t>
      </w:r>
    </w:p>
    <w:p w:rsidR="00262973" w:rsidRDefault="00262973" w:rsidP="00FD045D">
      <w:pPr>
        <w:spacing w:before="2" w:line="140" w:lineRule="exact"/>
        <w:rPr>
          <w:sz w:val="14"/>
          <w:szCs w:val="14"/>
        </w:rPr>
      </w:pPr>
    </w:p>
    <w:p w:rsidR="00262973" w:rsidRDefault="00262973" w:rsidP="00FD045D">
      <w:pPr>
        <w:spacing w:line="357" w:lineRule="auto"/>
        <w:ind w:left="140" w:right="1340"/>
        <w:rPr>
          <w:sz w:val="24"/>
          <w:szCs w:val="24"/>
        </w:rPr>
      </w:pPr>
      <w:r>
        <w:rPr>
          <w:sz w:val="24"/>
          <w:szCs w:val="24"/>
        </w:rPr>
        <w:t>the theoretical and practical knowledge. I have tried my level best to explain my learnings and experiences briefly in this report.</w:t>
      </w:r>
    </w:p>
    <w:p w:rsidR="00262973" w:rsidRDefault="00262973" w:rsidP="00FD045D">
      <w:pPr>
        <w:spacing w:before="4" w:line="160" w:lineRule="exact"/>
        <w:rPr>
          <w:sz w:val="16"/>
          <w:szCs w:val="16"/>
        </w:rPr>
      </w:pPr>
    </w:p>
    <w:p w:rsidR="00262973" w:rsidRDefault="00262973" w:rsidP="00FD045D">
      <w:pPr>
        <w:spacing w:line="362" w:lineRule="auto"/>
        <w:ind w:left="140" w:right="1485"/>
        <w:rPr>
          <w:sz w:val="24"/>
          <w:szCs w:val="24"/>
        </w:rPr>
      </w:pPr>
      <w:r>
        <w:rPr>
          <w:sz w:val="24"/>
          <w:szCs w:val="24"/>
        </w:rPr>
        <w:t>I hope that my report will fulfill your expectations and my academic requirement and aid you in getting a clear idea about the project in hand.</w:t>
      </w:r>
    </w:p>
    <w:p w:rsidR="00262973" w:rsidRDefault="00262973" w:rsidP="00FD045D">
      <w:pPr>
        <w:spacing w:before="9" w:line="140" w:lineRule="exact"/>
        <w:rPr>
          <w:sz w:val="15"/>
          <w:szCs w:val="15"/>
        </w:rPr>
      </w:pPr>
    </w:p>
    <w:p w:rsidR="00262973" w:rsidRDefault="00262973" w:rsidP="00FD045D">
      <w:pPr>
        <w:ind w:left="140"/>
        <w:rPr>
          <w:sz w:val="24"/>
          <w:szCs w:val="24"/>
        </w:rPr>
      </w:pPr>
      <w:r>
        <w:rPr>
          <w:sz w:val="24"/>
          <w:szCs w:val="24"/>
        </w:rPr>
        <w:t>Sincerely,</w:t>
      </w:r>
    </w:p>
    <w:p w:rsidR="00262973" w:rsidRDefault="00262973" w:rsidP="00FD045D">
      <w:pPr>
        <w:spacing w:before="1" w:line="100" w:lineRule="exact"/>
        <w:rPr>
          <w:sz w:val="10"/>
          <w:szCs w:val="10"/>
        </w:rPr>
      </w:pPr>
    </w:p>
    <w:p w:rsidR="00262973" w:rsidRDefault="00262973" w:rsidP="00FD045D">
      <w:pPr>
        <w:spacing w:line="200" w:lineRule="exact"/>
      </w:pPr>
    </w:p>
    <w:p w:rsidR="00BF3DB0" w:rsidRDefault="00262973" w:rsidP="00FD045D">
      <w:pPr>
        <w:spacing w:line="496" w:lineRule="auto"/>
        <w:ind w:left="140" w:right="8284"/>
        <w:rPr>
          <w:sz w:val="24"/>
          <w:szCs w:val="24"/>
        </w:rPr>
      </w:pPr>
      <w:r>
        <w:rPr>
          <w:sz w:val="24"/>
          <w:szCs w:val="24"/>
        </w:rPr>
        <w:t>………………………. M</w:t>
      </w:r>
      <w:r w:rsidR="00BF3DB0">
        <w:rPr>
          <w:sz w:val="24"/>
          <w:szCs w:val="24"/>
        </w:rPr>
        <w:t>d</w:t>
      </w:r>
      <w:r>
        <w:rPr>
          <w:sz w:val="24"/>
          <w:szCs w:val="24"/>
        </w:rPr>
        <w:t>.</w:t>
      </w:r>
      <w:r w:rsidR="00BF3DB0">
        <w:rPr>
          <w:sz w:val="24"/>
          <w:szCs w:val="24"/>
        </w:rPr>
        <w:t xml:space="preserve"> Faisal Ahhmed </w:t>
      </w:r>
      <w:r w:rsidR="00F62A3C">
        <w:rPr>
          <w:sz w:val="24"/>
          <w:szCs w:val="24"/>
        </w:rPr>
        <w:t>(</w:t>
      </w:r>
      <w:r w:rsidR="00BF3DB0">
        <w:rPr>
          <w:sz w:val="24"/>
          <w:szCs w:val="24"/>
        </w:rPr>
        <w:t>bidhan</w:t>
      </w:r>
      <w:r w:rsidR="00F62A3C">
        <w:rPr>
          <w:sz w:val="24"/>
          <w:szCs w:val="24"/>
        </w:rPr>
        <w:t>)</w:t>
      </w:r>
    </w:p>
    <w:p w:rsidR="00262973" w:rsidRDefault="00262973" w:rsidP="00FD045D">
      <w:pPr>
        <w:spacing w:line="496" w:lineRule="auto"/>
        <w:ind w:left="140" w:right="8284"/>
        <w:rPr>
          <w:sz w:val="24"/>
          <w:szCs w:val="24"/>
        </w:rPr>
      </w:pPr>
      <w:r>
        <w:rPr>
          <w:sz w:val="24"/>
          <w:szCs w:val="24"/>
        </w:rPr>
        <w:t>ID: 111 1</w:t>
      </w:r>
      <w:r w:rsidR="00BF3DB0">
        <w:rPr>
          <w:sz w:val="24"/>
          <w:szCs w:val="24"/>
        </w:rPr>
        <w:t>51</w:t>
      </w:r>
      <w:r>
        <w:rPr>
          <w:sz w:val="24"/>
          <w:szCs w:val="24"/>
        </w:rPr>
        <w:t xml:space="preserve"> 1</w:t>
      </w:r>
      <w:r w:rsidR="00BF3DB0">
        <w:rPr>
          <w:sz w:val="24"/>
          <w:szCs w:val="24"/>
        </w:rPr>
        <w:t>69</w:t>
      </w:r>
    </w:p>
    <w:p w:rsidR="00262973" w:rsidRDefault="00262973" w:rsidP="00FD045D">
      <w:pPr>
        <w:spacing w:before="14"/>
        <w:ind w:left="140"/>
        <w:rPr>
          <w:sz w:val="24"/>
          <w:szCs w:val="24"/>
        </w:rPr>
      </w:pPr>
      <w:r>
        <w:rPr>
          <w:sz w:val="24"/>
          <w:szCs w:val="24"/>
        </w:rPr>
        <w:t>BBA Program</w:t>
      </w:r>
    </w:p>
    <w:p w:rsidR="00262973" w:rsidRDefault="00262973" w:rsidP="00FD045D">
      <w:pPr>
        <w:spacing w:before="15" w:line="280" w:lineRule="exact"/>
        <w:rPr>
          <w:sz w:val="28"/>
          <w:szCs w:val="28"/>
        </w:rPr>
      </w:pPr>
    </w:p>
    <w:p w:rsidR="00262973" w:rsidRPr="009420EA" w:rsidRDefault="00262973" w:rsidP="00FD045D">
      <w:pPr>
        <w:ind w:left="140"/>
        <w:rPr>
          <w:b/>
          <w:bCs/>
          <w:sz w:val="24"/>
          <w:szCs w:val="24"/>
        </w:rPr>
      </w:pPr>
      <w:r w:rsidRPr="009420EA">
        <w:rPr>
          <w:b/>
          <w:bCs/>
          <w:sz w:val="24"/>
          <w:szCs w:val="24"/>
        </w:rPr>
        <w:t>United</w:t>
      </w:r>
      <w:r>
        <w:rPr>
          <w:sz w:val="24"/>
          <w:szCs w:val="24"/>
        </w:rPr>
        <w:t xml:space="preserve"> International </w:t>
      </w:r>
      <w:r w:rsidRPr="009420EA">
        <w:rPr>
          <w:b/>
          <w:bCs/>
          <w:sz w:val="24"/>
          <w:szCs w:val="24"/>
        </w:rPr>
        <w:t>University</w:t>
      </w:r>
    </w:p>
    <w:p w:rsidR="00262973" w:rsidRDefault="00262973" w:rsidP="00FD045D">
      <w:pPr>
        <w:rPr>
          <w:sz w:val="24"/>
          <w:szCs w:val="24"/>
        </w:rPr>
        <w:sectPr w:rsidR="00262973">
          <w:type w:val="continuous"/>
          <w:pgSz w:w="12240" w:h="15840"/>
          <w:pgMar w:top="1480" w:right="60" w:bottom="280" w:left="1300" w:header="720" w:footer="720" w:gutter="0"/>
          <w:cols w:space="720"/>
        </w:sectPr>
      </w:pPr>
    </w:p>
    <w:p w:rsidR="004017EA" w:rsidRDefault="00C8035C" w:rsidP="00C8035C">
      <w:pPr>
        <w:spacing w:line="360" w:lineRule="auto"/>
        <w:rPr>
          <w:b/>
          <w:bCs/>
          <w:sz w:val="32"/>
          <w:szCs w:val="32"/>
        </w:rPr>
      </w:pPr>
      <w:r w:rsidRPr="00C8035C">
        <w:rPr>
          <w:b/>
          <w:bCs/>
          <w:sz w:val="32"/>
          <w:szCs w:val="32"/>
        </w:rPr>
        <w:lastRenderedPageBreak/>
        <w:t xml:space="preserve">                                            </w:t>
      </w:r>
      <w:r w:rsidR="004017EA">
        <w:rPr>
          <w:b/>
          <w:bCs/>
          <w:sz w:val="32"/>
          <w:szCs w:val="32"/>
        </w:rPr>
        <w:t xml:space="preserve">        </w:t>
      </w:r>
    </w:p>
    <w:p w:rsidR="004017EA" w:rsidRDefault="004017EA" w:rsidP="00C8035C">
      <w:pPr>
        <w:spacing w:line="360" w:lineRule="auto"/>
        <w:rPr>
          <w:b/>
          <w:bCs/>
          <w:sz w:val="32"/>
          <w:szCs w:val="32"/>
        </w:rPr>
      </w:pPr>
    </w:p>
    <w:p w:rsidR="00DA5830" w:rsidRPr="00C8035C" w:rsidRDefault="004017EA" w:rsidP="00C8035C">
      <w:pPr>
        <w:spacing w:line="360" w:lineRule="auto"/>
        <w:rPr>
          <w:b/>
          <w:bCs/>
          <w:sz w:val="24"/>
          <w:szCs w:val="24"/>
          <w:u w:val="single"/>
        </w:rPr>
      </w:pPr>
      <w:r>
        <w:rPr>
          <w:b/>
          <w:bCs/>
          <w:sz w:val="32"/>
          <w:szCs w:val="32"/>
        </w:rPr>
        <w:t xml:space="preserve">                                                      </w:t>
      </w:r>
      <w:r w:rsidR="00C8035C" w:rsidRPr="00C8035C">
        <w:rPr>
          <w:b/>
          <w:bCs/>
          <w:sz w:val="32"/>
          <w:szCs w:val="32"/>
        </w:rPr>
        <w:t xml:space="preserve">   </w:t>
      </w:r>
      <w:r w:rsidR="00C8035C" w:rsidRPr="00C8035C">
        <w:rPr>
          <w:b/>
          <w:bCs/>
          <w:sz w:val="32"/>
          <w:szCs w:val="32"/>
          <w:u w:val="single"/>
        </w:rPr>
        <w:t>Executive</w:t>
      </w:r>
      <w:r w:rsidR="00DA5830" w:rsidRPr="00C8035C">
        <w:rPr>
          <w:b/>
          <w:bCs/>
          <w:sz w:val="32"/>
          <w:szCs w:val="32"/>
          <w:u w:val="single"/>
        </w:rPr>
        <w:t xml:space="preserve"> </w:t>
      </w:r>
      <w:r w:rsidR="00C8035C" w:rsidRPr="00C8035C">
        <w:rPr>
          <w:b/>
          <w:bCs/>
          <w:sz w:val="32"/>
          <w:szCs w:val="32"/>
          <w:u w:val="single"/>
        </w:rPr>
        <w:t>Summary</w:t>
      </w:r>
    </w:p>
    <w:p w:rsidR="009420EA" w:rsidRPr="009420EA" w:rsidRDefault="009420EA" w:rsidP="004017EA">
      <w:pPr>
        <w:spacing w:line="360" w:lineRule="auto"/>
        <w:ind w:left="720"/>
        <w:rPr>
          <w:sz w:val="24"/>
          <w:szCs w:val="24"/>
        </w:rPr>
      </w:pPr>
      <w:r>
        <w:rPr>
          <w:sz w:val="24"/>
          <w:szCs w:val="24"/>
        </w:rPr>
        <w:t>Branding</w:t>
      </w:r>
      <w:r w:rsidR="0019433A">
        <w:rPr>
          <w:sz w:val="24"/>
          <w:szCs w:val="24"/>
        </w:rPr>
        <w:t xml:space="preserve"> is a b</w:t>
      </w:r>
      <w:r w:rsidRPr="009420EA">
        <w:rPr>
          <w:sz w:val="24"/>
          <w:szCs w:val="24"/>
        </w:rPr>
        <w:t xml:space="preserve">ig piece of advertising. Yet, it is anything but a simple Situation to recognize a brand from others. It's a strategic and long-haul process As Well. This sort of report educates all concerning creating and dealing with a buyer brand. During my entry level position period I engaged with the </w:t>
      </w:r>
      <w:r w:rsidRPr="009420EA">
        <w:rPr>
          <w:b/>
          <w:bCs/>
          <w:sz w:val="24"/>
          <w:szCs w:val="24"/>
        </w:rPr>
        <w:t>Brand Mojo</w:t>
      </w:r>
      <w:r w:rsidRPr="009420EA">
        <w:rPr>
          <w:sz w:val="24"/>
          <w:szCs w:val="24"/>
        </w:rPr>
        <w:t xml:space="preserve"> at Akij Food and Beverage Limited (AFBL). Where I had the chance to do think about and for all intents and purposes watch their marking rehearses and limited time exercises over the organization. In this way, I escalated my report on the title 'Creating and dealing with a buyer brand: A Study on Mojo of Akij Food and Beverage Limited (AFBL)".</w:t>
      </w:r>
      <w:bookmarkStart w:id="3" w:name="_GoBack"/>
      <w:bookmarkEnd w:id="3"/>
    </w:p>
    <w:p w:rsidR="009420EA" w:rsidRPr="009420EA" w:rsidRDefault="009420EA" w:rsidP="004017EA">
      <w:pPr>
        <w:spacing w:line="360" w:lineRule="auto"/>
        <w:ind w:left="720"/>
        <w:rPr>
          <w:sz w:val="24"/>
          <w:szCs w:val="24"/>
        </w:rPr>
      </w:pPr>
    </w:p>
    <w:p w:rsidR="00262973" w:rsidRDefault="009420EA" w:rsidP="004017EA">
      <w:pPr>
        <w:spacing w:line="360" w:lineRule="auto"/>
        <w:ind w:left="720"/>
        <w:rPr>
          <w:sz w:val="24"/>
          <w:szCs w:val="24"/>
        </w:rPr>
      </w:pPr>
      <w:r w:rsidRPr="009420EA">
        <w:rPr>
          <w:b/>
          <w:bCs/>
          <w:sz w:val="24"/>
          <w:szCs w:val="24"/>
        </w:rPr>
        <w:t>Akij Food and Beverage Ltd. (AFBL)</w:t>
      </w:r>
      <w:r w:rsidRPr="009420EA">
        <w:rPr>
          <w:sz w:val="24"/>
          <w:szCs w:val="24"/>
        </w:rPr>
        <w:t xml:space="preserve"> is an effective unit of Akij Group, which began its activity about a period back in the year 2006. AFBL makes a wide scope of Snacks and Beverage things and Mojo is one of their significant brands</w:t>
      </w:r>
      <w:r w:rsidR="0019433A">
        <w:rPr>
          <w:sz w:val="24"/>
          <w:szCs w:val="24"/>
        </w:rPr>
        <w:t xml:space="preserve"> which incorporate</w:t>
      </w:r>
      <w:r w:rsidRPr="009420EA">
        <w:rPr>
          <w:sz w:val="24"/>
          <w:szCs w:val="24"/>
        </w:rPr>
        <w:t xml:space="preserve"> all dairy items. To be the main nourishment and Beverage brands exceeding expectations in item quality, social, specialized and showcasing imagination is the vision of AFBL. They likewise have explicit cr</w:t>
      </w:r>
      <w:r w:rsidR="0019433A">
        <w:rPr>
          <w:sz w:val="24"/>
          <w:szCs w:val="24"/>
        </w:rPr>
        <w:t>ucial.</w:t>
      </w:r>
      <w:r w:rsidRPr="009420EA">
        <w:rPr>
          <w:sz w:val="24"/>
          <w:szCs w:val="24"/>
        </w:rPr>
        <w:t xml:space="preserve"> In FMCG industry, they have numerous qualities including great notoriety. As indicated by watchmen five powers hypothesis investigation </w:t>
      </w:r>
      <w:r>
        <w:rPr>
          <w:sz w:val="24"/>
          <w:szCs w:val="24"/>
        </w:rPr>
        <w:t>model,</w:t>
      </w:r>
      <w:r w:rsidRPr="009420EA">
        <w:rPr>
          <w:sz w:val="24"/>
          <w:szCs w:val="24"/>
        </w:rPr>
        <w:t xml:space="preserve"> the FMCG advertise is exceptionally aggressive</w:t>
      </w:r>
      <w:r>
        <w:rPr>
          <w:sz w:val="24"/>
          <w:szCs w:val="24"/>
        </w:rPr>
        <w:t>.</w:t>
      </w:r>
      <w:r w:rsidRPr="009420EA">
        <w:rPr>
          <w:sz w:val="24"/>
          <w:szCs w:val="24"/>
        </w:rPr>
        <w:t xml:space="preserve"> AFBL is doing fine through ideal utilization of qualities and openings. For this report this data has been gathered from various essential and auxiliary sources. In such manner balanced meeting and perception of works are done, to gather information. Furthermore, discoveries state that AFBL has large measure of spending plan for magic consistently just for marking reason. Their R&amp;D and Brand office assume an extraordinary job here. In the wake of building up an item including STP, Marketing Mix they do each conceivable thing to make position in customers mind. Their image group runs every one of the kinds of battles throughout the year. Among ATL battles they have they have numerous well-known Radio, TV projects and TVCs. Rancher is the one of their best TVC till now. Among BTL battles they have many supported occasions, including a mark crusade "</w:t>
      </w:r>
      <w:r w:rsidR="00FD045D">
        <w:rPr>
          <w:sz w:val="24"/>
          <w:szCs w:val="24"/>
        </w:rPr>
        <w:t>mojo Pitha Utshob</w:t>
      </w:r>
      <w:r w:rsidRPr="009420EA">
        <w:rPr>
          <w:sz w:val="24"/>
          <w:szCs w:val="24"/>
        </w:rPr>
        <w:t>". They have numerous computerized challenges and correspondence plans dependent on different event under the TTL battles. Much after the crusades</w:t>
      </w:r>
      <w:r w:rsidR="0019433A">
        <w:rPr>
          <w:sz w:val="24"/>
          <w:szCs w:val="24"/>
        </w:rPr>
        <w:t>,</w:t>
      </w:r>
      <w:r w:rsidRPr="009420EA">
        <w:rPr>
          <w:sz w:val="24"/>
          <w:szCs w:val="24"/>
        </w:rPr>
        <w:t xml:space="preserve"> AFBL measure the brand value execution and takes further choice. A quarter of a year isn't sufficient to comprehend marki</w:t>
      </w:r>
      <w:r w:rsidR="0019433A">
        <w:rPr>
          <w:sz w:val="24"/>
          <w:szCs w:val="24"/>
        </w:rPr>
        <w:t>ng practices of an organization. S</w:t>
      </w:r>
      <w:r w:rsidRPr="009420EA">
        <w:rPr>
          <w:sz w:val="24"/>
          <w:szCs w:val="24"/>
        </w:rPr>
        <w:t>till I attempted my best to display how AFBL really create and deal with a Brand. Indeed, even at last I prescribed them to concentrate more on dairy brand Farm Fresh, as like they center around their CSD (Carbonated Soft beverages) brands.</w:t>
      </w:r>
    </w:p>
    <w:p w:rsidR="00C8035C" w:rsidRDefault="00C8035C" w:rsidP="00FD045D">
      <w:pPr>
        <w:spacing w:line="360" w:lineRule="auto"/>
        <w:rPr>
          <w:sz w:val="24"/>
          <w:szCs w:val="24"/>
        </w:rPr>
      </w:pPr>
    </w:p>
    <w:p w:rsidR="00C8035C" w:rsidRDefault="00C8035C" w:rsidP="00FD045D">
      <w:pPr>
        <w:spacing w:line="360" w:lineRule="auto"/>
        <w:rPr>
          <w:sz w:val="24"/>
          <w:szCs w:val="24"/>
        </w:rPr>
      </w:pPr>
    </w:p>
    <w:p w:rsidR="000526C8" w:rsidRDefault="000526C8" w:rsidP="00FD045D">
      <w:pPr>
        <w:spacing w:line="360" w:lineRule="auto"/>
        <w:rPr>
          <w:sz w:val="24"/>
          <w:szCs w:val="24"/>
        </w:rPr>
      </w:pPr>
    </w:p>
    <w:p w:rsidR="000526C8" w:rsidRDefault="000526C8" w:rsidP="00FD045D">
      <w:pPr>
        <w:spacing w:line="360" w:lineRule="auto"/>
        <w:rPr>
          <w:sz w:val="24"/>
          <w:szCs w:val="24"/>
        </w:rPr>
      </w:pPr>
    </w:p>
    <w:p w:rsidR="000526C8" w:rsidRDefault="000526C8" w:rsidP="00FD045D">
      <w:pPr>
        <w:spacing w:line="360" w:lineRule="auto"/>
        <w:rPr>
          <w:sz w:val="24"/>
          <w:szCs w:val="24"/>
        </w:rPr>
      </w:pPr>
    </w:p>
    <w:p w:rsidR="000526C8" w:rsidRDefault="000526C8" w:rsidP="000526C8">
      <w:pPr>
        <w:spacing w:line="360" w:lineRule="auto"/>
        <w:ind w:left="720"/>
        <w:rPr>
          <w:sz w:val="24"/>
          <w:szCs w:val="24"/>
        </w:rPr>
      </w:pPr>
    </w:p>
    <w:sdt>
      <w:sdtPr>
        <w:rPr>
          <w:rFonts w:ascii="Times New Roman" w:eastAsia="Times New Roman" w:hAnsi="Times New Roman" w:cs="Times New Roman"/>
          <w:color w:val="auto"/>
          <w:sz w:val="20"/>
          <w:szCs w:val="20"/>
        </w:rPr>
        <w:id w:val="1439945415"/>
        <w:docPartObj>
          <w:docPartGallery w:val="Table of Contents"/>
          <w:docPartUnique/>
        </w:docPartObj>
      </w:sdtPr>
      <w:sdtEndPr>
        <w:rPr>
          <w:b/>
          <w:bCs/>
          <w:noProof/>
        </w:rPr>
      </w:sdtEndPr>
      <w:sdtContent>
        <w:p w:rsidR="00040610" w:rsidRDefault="00040610" w:rsidP="000526C8">
          <w:pPr>
            <w:pStyle w:val="TOCHeading"/>
            <w:rPr>
              <w:noProof/>
            </w:rPr>
          </w:pPr>
          <w:r>
            <w:t>Table of Contents</w:t>
          </w:r>
          <w:r>
            <w:fldChar w:fldCharType="begin"/>
          </w:r>
          <w:r>
            <w:instrText xml:space="preserve"> TOC \o "1-3" \h \z \u </w:instrText>
          </w:r>
          <w:r>
            <w:fldChar w:fldCharType="separate"/>
          </w:r>
        </w:p>
        <w:p w:rsidR="00040610" w:rsidRDefault="00006F9F" w:rsidP="000526C8">
          <w:pPr>
            <w:pStyle w:val="TOC1"/>
            <w:rPr>
              <w:noProof/>
            </w:rPr>
          </w:pPr>
          <w:hyperlink w:anchor="_Toc26556061" w:history="1">
            <w:r w:rsidR="00040610" w:rsidRPr="00132B24">
              <w:rPr>
                <w:rStyle w:val="Hyperlink"/>
                <w:noProof/>
              </w:rPr>
              <w:t>1.</w:t>
            </w:r>
            <w:r w:rsidR="00040610">
              <w:rPr>
                <w:noProof/>
              </w:rPr>
              <w:tab/>
            </w:r>
            <w:r w:rsidR="00040610" w:rsidRPr="00132B24">
              <w:rPr>
                <w:rStyle w:val="Hyperlink"/>
                <w:noProof/>
              </w:rPr>
              <w:t>Introduction:</w:t>
            </w:r>
            <w:r w:rsidR="00040610">
              <w:rPr>
                <w:noProof/>
                <w:webHidden/>
              </w:rPr>
              <w:tab/>
            </w:r>
            <w:r w:rsidR="00040610">
              <w:rPr>
                <w:noProof/>
                <w:webHidden/>
              </w:rPr>
              <w:fldChar w:fldCharType="begin"/>
            </w:r>
            <w:r w:rsidR="00040610">
              <w:rPr>
                <w:noProof/>
                <w:webHidden/>
              </w:rPr>
              <w:instrText xml:space="preserve"> PAGEREF _Toc26556061 \h </w:instrText>
            </w:r>
            <w:r w:rsidR="00040610">
              <w:rPr>
                <w:noProof/>
                <w:webHidden/>
              </w:rPr>
            </w:r>
            <w:r w:rsidR="00040610">
              <w:rPr>
                <w:noProof/>
                <w:webHidden/>
              </w:rPr>
              <w:fldChar w:fldCharType="separate"/>
            </w:r>
            <w:r w:rsidR="00D04D96">
              <w:rPr>
                <w:noProof/>
                <w:webHidden/>
              </w:rPr>
              <w:t>1</w:t>
            </w:r>
            <w:r w:rsidR="00040610">
              <w:rPr>
                <w:noProof/>
                <w:webHidden/>
              </w:rPr>
              <w:fldChar w:fldCharType="end"/>
            </w:r>
          </w:hyperlink>
        </w:p>
        <w:p w:rsidR="00040610" w:rsidRDefault="00006F9F" w:rsidP="000526C8">
          <w:pPr>
            <w:pStyle w:val="TOC1"/>
            <w:rPr>
              <w:noProof/>
            </w:rPr>
          </w:pPr>
          <w:hyperlink w:anchor="_Toc26556062" w:history="1">
            <w:r w:rsidR="00040610" w:rsidRPr="00132B24">
              <w:rPr>
                <w:rStyle w:val="Hyperlink"/>
                <w:noProof/>
              </w:rPr>
              <w:t>2.</w:t>
            </w:r>
            <w:r w:rsidR="00040610">
              <w:rPr>
                <w:noProof/>
              </w:rPr>
              <w:tab/>
            </w:r>
            <w:r w:rsidR="00040610" w:rsidRPr="00132B24">
              <w:rPr>
                <w:rStyle w:val="Hyperlink"/>
                <w:noProof/>
              </w:rPr>
              <w:t>1.1 Background of the examination:</w:t>
            </w:r>
            <w:r w:rsidR="00040610">
              <w:rPr>
                <w:noProof/>
                <w:webHidden/>
              </w:rPr>
              <w:tab/>
            </w:r>
            <w:r w:rsidR="00040610">
              <w:rPr>
                <w:noProof/>
                <w:webHidden/>
              </w:rPr>
              <w:fldChar w:fldCharType="begin"/>
            </w:r>
            <w:r w:rsidR="00040610">
              <w:rPr>
                <w:noProof/>
                <w:webHidden/>
              </w:rPr>
              <w:instrText xml:space="preserve"> PAGEREF _Toc26556062 \h </w:instrText>
            </w:r>
            <w:r w:rsidR="00040610">
              <w:rPr>
                <w:noProof/>
                <w:webHidden/>
              </w:rPr>
            </w:r>
            <w:r w:rsidR="00040610">
              <w:rPr>
                <w:noProof/>
                <w:webHidden/>
              </w:rPr>
              <w:fldChar w:fldCharType="separate"/>
            </w:r>
            <w:r w:rsidR="00D04D96">
              <w:rPr>
                <w:noProof/>
                <w:webHidden/>
              </w:rPr>
              <w:t>2</w:t>
            </w:r>
            <w:r w:rsidR="00040610">
              <w:rPr>
                <w:noProof/>
                <w:webHidden/>
              </w:rPr>
              <w:fldChar w:fldCharType="end"/>
            </w:r>
          </w:hyperlink>
        </w:p>
        <w:p w:rsidR="00040610" w:rsidRDefault="00006F9F" w:rsidP="000526C8">
          <w:pPr>
            <w:pStyle w:val="TOC1"/>
            <w:rPr>
              <w:noProof/>
            </w:rPr>
          </w:pPr>
          <w:hyperlink w:anchor="_Toc26556063" w:history="1">
            <w:r w:rsidR="00040610" w:rsidRPr="00132B24">
              <w:rPr>
                <w:rStyle w:val="Hyperlink"/>
                <w:noProof/>
              </w:rPr>
              <w:t>3.</w:t>
            </w:r>
            <w:r w:rsidR="00040610">
              <w:rPr>
                <w:noProof/>
              </w:rPr>
              <w:tab/>
            </w:r>
            <w:r w:rsidR="00040610" w:rsidRPr="00132B24">
              <w:rPr>
                <w:rStyle w:val="Hyperlink"/>
                <w:noProof/>
              </w:rPr>
              <w:t>1.2 Objectives of the examination:</w:t>
            </w:r>
            <w:r w:rsidR="00040610">
              <w:rPr>
                <w:noProof/>
                <w:webHidden/>
              </w:rPr>
              <w:tab/>
            </w:r>
            <w:r w:rsidR="00040610">
              <w:rPr>
                <w:noProof/>
                <w:webHidden/>
              </w:rPr>
              <w:fldChar w:fldCharType="begin"/>
            </w:r>
            <w:r w:rsidR="00040610">
              <w:rPr>
                <w:noProof/>
                <w:webHidden/>
              </w:rPr>
              <w:instrText xml:space="preserve"> PAGEREF _Toc26556063 \h </w:instrText>
            </w:r>
            <w:r w:rsidR="00040610">
              <w:rPr>
                <w:noProof/>
                <w:webHidden/>
              </w:rPr>
            </w:r>
            <w:r w:rsidR="00040610">
              <w:rPr>
                <w:noProof/>
                <w:webHidden/>
              </w:rPr>
              <w:fldChar w:fldCharType="separate"/>
            </w:r>
            <w:r w:rsidR="00D04D96">
              <w:rPr>
                <w:noProof/>
                <w:webHidden/>
              </w:rPr>
              <w:t>3</w:t>
            </w:r>
            <w:r w:rsidR="00040610">
              <w:rPr>
                <w:noProof/>
                <w:webHidden/>
              </w:rPr>
              <w:fldChar w:fldCharType="end"/>
            </w:r>
          </w:hyperlink>
        </w:p>
        <w:p w:rsidR="00040610" w:rsidRDefault="00006F9F" w:rsidP="000526C8">
          <w:pPr>
            <w:pStyle w:val="TOC1"/>
            <w:rPr>
              <w:noProof/>
            </w:rPr>
          </w:pPr>
          <w:hyperlink w:anchor="_Toc26556064" w:history="1">
            <w:r w:rsidR="00040610" w:rsidRPr="00132B24">
              <w:rPr>
                <w:rStyle w:val="Hyperlink"/>
                <w:noProof/>
              </w:rPr>
              <w:t>4.</w:t>
            </w:r>
            <w:r w:rsidR="00040610">
              <w:rPr>
                <w:noProof/>
              </w:rPr>
              <w:tab/>
            </w:r>
            <w:r w:rsidR="00040610" w:rsidRPr="00132B24">
              <w:rPr>
                <w:rStyle w:val="Hyperlink"/>
                <w:noProof/>
              </w:rPr>
              <w:t>2.0 At a Glance AFBL</w:t>
            </w:r>
            <w:r w:rsidR="00040610">
              <w:rPr>
                <w:noProof/>
                <w:webHidden/>
              </w:rPr>
              <w:tab/>
            </w:r>
            <w:r w:rsidR="00040610">
              <w:rPr>
                <w:noProof/>
                <w:webHidden/>
              </w:rPr>
              <w:fldChar w:fldCharType="begin"/>
            </w:r>
            <w:r w:rsidR="00040610">
              <w:rPr>
                <w:noProof/>
                <w:webHidden/>
              </w:rPr>
              <w:instrText xml:space="preserve"> PAGEREF _Toc26556064 \h </w:instrText>
            </w:r>
            <w:r w:rsidR="00040610">
              <w:rPr>
                <w:noProof/>
                <w:webHidden/>
              </w:rPr>
            </w:r>
            <w:r w:rsidR="00040610">
              <w:rPr>
                <w:noProof/>
                <w:webHidden/>
              </w:rPr>
              <w:fldChar w:fldCharType="separate"/>
            </w:r>
            <w:r w:rsidR="00D04D96">
              <w:rPr>
                <w:noProof/>
                <w:webHidden/>
              </w:rPr>
              <w:t>6</w:t>
            </w:r>
            <w:r w:rsidR="00040610">
              <w:rPr>
                <w:noProof/>
                <w:webHidden/>
              </w:rPr>
              <w:fldChar w:fldCharType="end"/>
            </w:r>
          </w:hyperlink>
        </w:p>
        <w:p w:rsidR="00040610" w:rsidRDefault="00006F9F" w:rsidP="000526C8">
          <w:pPr>
            <w:pStyle w:val="TOC1"/>
            <w:rPr>
              <w:noProof/>
            </w:rPr>
          </w:pPr>
          <w:hyperlink w:anchor="_Toc26556065" w:history="1">
            <w:r w:rsidR="00040610" w:rsidRPr="00132B24">
              <w:rPr>
                <w:rStyle w:val="Hyperlink"/>
                <w:noProof/>
              </w:rPr>
              <w:t>5.</w:t>
            </w:r>
            <w:r w:rsidR="00040610">
              <w:rPr>
                <w:noProof/>
              </w:rPr>
              <w:tab/>
            </w:r>
            <w:r w:rsidR="00040610" w:rsidRPr="00132B24">
              <w:rPr>
                <w:rStyle w:val="Hyperlink"/>
                <w:noProof/>
              </w:rPr>
              <w:t>2.2 Mission:</w:t>
            </w:r>
            <w:r w:rsidR="00040610">
              <w:rPr>
                <w:noProof/>
                <w:webHidden/>
              </w:rPr>
              <w:tab/>
            </w:r>
            <w:r w:rsidR="00040610">
              <w:rPr>
                <w:noProof/>
                <w:webHidden/>
              </w:rPr>
              <w:fldChar w:fldCharType="begin"/>
            </w:r>
            <w:r w:rsidR="00040610">
              <w:rPr>
                <w:noProof/>
                <w:webHidden/>
              </w:rPr>
              <w:instrText xml:space="preserve"> PAGEREF _Toc26556065 \h </w:instrText>
            </w:r>
            <w:r w:rsidR="00040610">
              <w:rPr>
                <w:noProof/>
                <w:webHidden/>
              </w:rPr>
            </w:r>
            <w:r w:rsidR="00040610">
              <w:rPr>
                <w:noProof/>
                <w:webHidden/>
              </w:rPr>
              <w:fldChar w:fldCharType="separate"/>
            </w:r>
            <w:r w:rsidR="00D04D96">
              <w:rPr>
                <w:noProof/>
                <w:webHidden/>
              </w:rPr>
              <w:t>6</w:t>
            </w:r>
            <w:r w:rsidR="00040610">
              <w:rPr>
                <w:noProof/>
                <w:webHidden/>
              </w:rPr>
              <w:fldChar w:fldCharType="end"/>
            </w:r>
          </w:hyperlink>
        </w:p>
        <w:p w:rsidR="00040610" w:rsidRDefault="00006F9F" w:rsidP="000526C8">
          <w:pPr>
            <w:pStyle w:val="TOC1"/>
            <w:rPr>
              <w:noProof/>
            </w:rPr>
          </w:pPr>
          <w:hyperlink w:anchor="_Toc26556066" w:history="1">
            <w:r w:rsidR="00040610" w:rsidRPr="00132B24">
              <w:rPr>
                <w:rStyle w:val="Hyperlink"/>
                <w:noProof/>
              </w:rPr>
              <w:t>6.</w:t>
            </w:r>
            <w:r w:rsidR="00040610">
              <w:rPr>
                <w:noProof/>
              </w:rPr>
              <w:tab/>
            </w:r>
            <w:r w:rsidR="00040610" w:rsidRPr="00132B24">
              <w:rPr>
                <w:rStyle w:val="Hyperlink"/>
                <w:noProof/>
              </w:rPr>
              <w:t>2.3 Core Values:</w:t>
            </w:r>
            <w:r w:rsidR="00040610">
              <w:rPr>
                <w:noProof/>
                <w:webHidden/>
              </w:rPr>
              <w:tab/>
            </w:r>
            <w:r w:rsidR="00040610">
              <w:rPr>
                <w:noProof/>
                <w:webHidden/>
              </w:rPr>
              <w:fldChar w:fldCharType="begin"/>
            </w:r>
            <w:r w:rsidR="00040610">
              <w:rPr>
                <w:noProof/>
                <w:webHidden/>
              </w:rPr>
              <w:instrText xml:space="preserve"> PAGEREF _Toc26556066 \h </w:instrText>
            </w:r>
            <w:r w:rsidR="00040610">
              <w:rPr>
                <w:noProof/>
                <w:webHidden/>
              </w:rPr>
            </w:r>
            <w:r w:rsidR="00040610">
              <w:rPr>
                <w:noProof/>
                <w:webHidden/>
              </w:rPr>
              <w:fldChar w:fldCharType="separate"/>
            </w:r>
            <w:r w:rsidR="00D04D96">
              <w:rPr>
                <w:noProof/>
                <w:webHidden/>
              </w:rPr>
              <w:t>6</w:t>
            </w:r>
            <w:r w:rsidR="00040610">
              <w:rPr>
                <w:noProof/>
                <w:webHidden/>
              </w:rPr>
              <w:fldChar w:fldCharType="end"/>
            </w:r>
          </w:hyperlink>
        </w:p>
        <w:p w:rsidR="00040610" w:rsidRDefault="00006F9F" w:rsidP="000526C8">
          <w:pPr>
            <w:pStyle w:val="TOC1"/>
            <w:rPr>
              <w:noProof/>
            </w:rPr>
          </w:pPr>
          <w:hyperlink w:anchor="_Toc26556067" w:history="1">
            <w:r w:rsidR="00040610" w:rsidRPr="00132B24">
              <w:rPr>
                <w:rStyle w:val="Hyperlink"/>
                <w:noProof/>
              </w:rPr>
              <w:t>7.</w:t>
            </w:r>
            <w:r w:rsidR="00040610">
              <w:rPr>
                <w:noProof/>
              </w:rPr>
              <w:tab/>
            </w:r>
            <w:r w:rsidR="00040610" w:rsidRPr="00132B24">
              <w:rPr>
                <w:rStyle w:val="Hyperlink"/>
                <w:noProof/>
              </w:rPr>
              <w:t>2.4 Employees:</w:t>
            </w:r>
            <w:r w:rsidR="00040610">
              <w:rPr>
                <w:noProof/>
                <w:webHidden/>
              </w:rPr>
              <w:tab/>
            </w:r>
            <w:r w:rsidR="00040610">
              <w:rPr>
                <w:noProof/>
                <w:webHidden/>
              </w:rPr>
              <w:fldChar w:fldCharType="begin"/>
            </w:r>
            <w:r w:rsidR="00040610">
              <w:rPr>
                <w:noProof/>
                <w:webHidden/>
              </w:rPr>
              <w:instrText xml:space="preserve"> PAGEREF _Toc26556067 \h </w:instrText>
            </w:r>
            <w:r w:rsidR="00040610">
              <w:rPr>
                <w:noProof/>
                <w:webHidden/>
              </w:rPr>
            </w:r>
            <w:r w:rsidR="00040610">
              <w:rPr>
                <w:noProof/>
                <w:webHidden/>
              </w:rPr>
              <w:fldChar w:fldCharType="separate"/>
            </w:r>
            <w:r w:rsidR="00D04D96">
              <w:rPr>
                <w:noProof/>
                <w:webHidden/>
              </w:rPr>
              <w:t>7</w:t>
            </w:r>
            <w:r w:rsidR="00040610">
              <w:rPr>
                <w:noProof/>
                <w:webHidden/>
              </w:rPr>
              <w:fldChar w:fldCharType="end"/>
            </w:r>
          </w:hyperlink>
        </w:p>
        <w:p w:rsidR="00040610" w:rsidRDefault="00006F9F" w:rsidP="000526C8">
          <w:pPr>
            <w:pStyle w:val="TOC1"/>
            <w:rPr>
              <w:noProof/>
            </w:rPr>
          </w:pPr>
          <w:hyperlink w:anchor="_Toc26556068" w:history="1">
            <w:r w:rsidR="00040610" w:rsidRPr="00132B24">
              <w:rPr>
                <w:rStyle w:val="Hyperlink"/>
                <w:noProof/>
              </w:rPr>
              <w:t>8.</w:t>
            </w:r>
            <w:r w:rsidR="00040610">
              <w:rPr>
                <w:noProof/>
              </w:rPr>
              <w:tab/>
            </w:r>
            <w:r w:rsidR="00040610" w:rsidRPr="00132B24">
              <w:rPr>
                <w:rStyle w:val="Hyperlink"/>
                <w:noProof/>
              </w:rPr>
              <w:t>2.5 Board of Directors:</w:t>
            </w:r>
            <w:r w:rsidR="00040610">
              <w:rPr>
                <w:noProof/>
                <w:webHidden/>
              </w:rPr>
              <w:tab/>
            </w:r>
            <w:r w:rsidR="00040610">
              <w:rPr>
                <w:noProof/>
                <w:webHidden/>
              </w:rPr>
              <w:fldChar w:fldCharType="begin"/>
            </w:r>
            <w:r w:rsidR="00040610">
              <w:rPr>
                <w:noProof/>
                <w:webHidden/>
              </w:rPr>
              <w:instrText xml:space="preserve"> PAGEREF _Toc26556068 \h </w:instrText>
            </w:r>
            <w:r w:rsidR="00040610">
              <w:rPr>
                <w:noProof/>
                <w:webHidden/>
              </w:rPr>
            </w:r>
            <w:r w:rsidR="00040610">
              <w:rPr>
                <w:noProof/>
                <w:webHidden/>
              </w:rPr>
              <w:fldChar w:fldCharType="separate"/>
            </w:r>
            <w:r w:rsidR="00D04D96">
              <w:rPr>
                <w:noProof/>
                <w:webHidden/>
              </w:rPr>
              <w:t>7</w:t>
            </w:r>
            <w:r w:rsidR="00040610">
              <w:rPr>
                <w:noProof/>
                <w:webHidden/>
              </w:rPr>
              <w:fldChar w:fldCharType="end"/>
            </w:r>
          </w:hyperlink>
        </w:p>
        <w:p w:rsidR="00040610" w:rsidRDefault="00006F9F" w:rsidP="000526C8">
          <w:pPr>
            <w:pStyle w:val="TOC1"/>
            <w:rPr>
              <w:noProof/>
            </w:rPr>
          </w:pPr>
          <w:hyperlink w:anchor="_Toc26556069" w:history="1">
            <w:r w:rsidR="00040610" w:rsidRPr="00132B24">
              <w:rPr>
                <w:rStyle w:val="Hyperlink"/>
                <w:noProof/>
              </w:rPr>
              <w:t>9.</w:t>
            </w:r>
            <w:r w:rsidR="00040610">
              <w:rPr>
                <w:noProof/>
              </w:rPr>
              <w:tab/>
            </w:r>
            <w:r w:rsidR="00040610" w:rsidRPr="00132B24">
              <w:rPr>
                <w:rStyle w:val="Hyperlink"/>
                <w:noProof/>
              </w:rPr>
              <w:t>2.7 Export:</w:t>
            </w:r>
            <w:r w:rsidR="00040610">
              <w:rPr>
                <w:noProof/>
                <w:webHidden/>
              </w:rPr>
              <w:tab/>
            </w:r>
            <w:r w:rsidR="00040610">
              <w:rPr>
                <w:noProof/>
                <w:webHidden/>
              </w:rPr>
              <w:fldChar w:fldCharType="begin"/>
            </w:r>
            <w:r w:rsidR="00040610">
              <w:rPr>
                <w:noProof/>
                <w:webHidden/>
              </w:rPr>
              <w:instrText xml:space="preserve"> PAGEREF _Toc26556069 \h </w:instrText>
            </w:r>
            <w:r w:rsidR="00040610">
              <w:rPr>
                <w:noProof/>
                <w:webHidden/>
              </w:rPr>
            </w:r>
            <w:r w:rsidR="00040610">
              <w:rPr>
                <w:noProof/>
                <w:webHidden/>
              </w:rPr>
              <w:fldChar w:fldCharType="separate"/>
            </w:r>
            <w:r w:rsidR="00D04D96">
              <w:rPr>
                <w:noProof/>
                <w:webHidden/>
              </w:rPr>
              <w:t>9</w:t>
            </w:r>
            <w:r w:rsidR="00040610">
              <w:rPr>
                <w:noProof/>
                <w:webHidden/>
              </w:rPr>
              <w:fldChar w:fldCharType="end"/>
            </w:r>
          </w:hyperlink>
        </w:p>
        <w:p w:rsidR="00040610" w:rsidRDefault="00006F9F" w:rsidP="000526C8">
          <w:pPr>
            <w:pStyle w:val="TOC1"/>
            <w:rPr>
              <w:noProof/>
            </w:rPr>
          </w:pPr>
          <w:hyperlink w:anchor="_Toc26556070" w:history="1">
            <w:r w:rsidR="00040610" w:rsidRPr="00132B24">
              <w:rPr>
                <w:rStyle w:val="Hyperlink"/>
                <w:noProof/>
              </w:rPr>
              <w:t>10.</w:t>
            </w:r>
            <w:r w:rsidR="00040610">
              <w:rPr>
                <w:noProof/>
              </w:rPr>
              <w:tab/>
            </w:r>
            <w:r w:rsidR="00040610" w:rsidRPr="00132B24">
              <w:rPr>
                <w:rStyle w:val="Hyperlink"/>
                <w:noProof/>
                <w:w w:val="99"/>
              </w:rPr>
              <w:t>2.11</w:t>
            </w:r>
            <w:r w:rsidR="00040610" w:rsidRPr="00132B24">
              <w:rPr>
                <w:rStyle w:val="Hyperlink"/>
                <w:noProof/>
              </w:rPr>
              <w:t xml:space="preserve"> </w:t>
            </w:r>
            <w:r w:rsidR="00040610" w:rsidRPr="00132B24">
              <w:rPr>
                <w:rStyle w:val="Hyperlink"/>
                <w:noProof/>
                <w:w w:val="99"/>
              </w:rPr>
              <w:t>MOJO-</w:t>
            </w:r>
            <w:r w:rsidR="00040610" w:rsidRPr="00132B24">
              <w:rPr>
                <w:rStyle w:val="Hyperlink"/>
                <w:noProof/>
              </w:rPr>
              <w:t xml:space="preserve"> </w:t>
            </w:r>
            <w:r w:rsidR="00040610" w:rsidRPr="00132B24">
              <w:rPr>
                <w:rStyle w:val="Hyperlink"/>
                <w:noProof/>
                <w:w w:val="99"/>
              </w:rPr>
              <w:t>A</w:t>
            </w:r>
            <w:r w:rsidR="00040610" w:rsidRPr="00132B24">
              <w:rPr>
                <w:rStyle w:val="Hyperlink"/>
                <w:noProof/>
              </w:rPr>
              <w:t xml:space="preserve"> </w:t>
            </w:r>
            <w:r w:rsidR="00040610" w:rsidRPr="00132B24">
              <w:rPr>
                <w:rStyle w:val="Hyperlink"/>
                <w:noProof/>
                <w:w w:val="99"/>
              </w:rPr>
              <w:t>CSD</w:t>
            </w:r>
            <w:r w:rsidR="00040610" w:rsidRPr="00132B24">
              <w:rPr>
                <w:rStyle w:val="Hyperlink"/>
                <w:noProof/>
              </w:rPr>
              <w:t xml:space="preserve"> </w:t>
            </w:r>
            <w:r w:rsidR="00040610" w:rsidRPr="00132B24">
              <w:rPr>
                <w:rStyle w:val="Hyperlink"/>
                <w:noProof/>
                <w:w w:val="99"/>
              </w:rPr>
              <w:t>Product</w:t>
            </w:r>
            <w:r w:rsidR="00040610" w:rsidRPr="00132B24">
              <w:rPr>
                <w:rStyle w:val="Hyperlink"/>
                <w:noProof/>
              </w:rPr>
              <w:t xml:space="preserve"> </w:t>
            </w:r>
            <w:r w:rsidR="00040610" w:rsidRPr="00132B24">
              <w:rPr>
                <w:rStyle w:val="Hyperlink"/>
                <w:noProof/>
                <w:w w:val="99"/>
              </w:rPr>
              <w:t>of</w:t>
            </w:r>
            <w:r w:rsidR="00040610" w:rsidRPr="00132B24">
              <w:rPr>
                <w:rStyle w:val="Hyperlink"/>
                <w:noProof/>
              </w:rPr>
              <w:t xml:space="preserve"> </w:t>
            </w:r>
            <w:r w:rsidR="00040610" w:rsidRPr="00132B24">
              <w:rPr>
                <w:rStyle w:val="Hyperlink"/>
                <w:noProof/>
                <w:w w:val="99"/>
              </w:rPr>
              <w:t>AFBL</w:t>
            </w:r>
            <w:r w:rsidR="00040610">
              <w:rPr>
                <w:noProof/>
                <w:webHidden/>
              </w:rPr>
              <w:tab/>
            </w:r>
            <w:r w:rsidR="00040610">
              <w:rPr>
                <w:noProof/>
                <w:webHidden/>
              </w:rPr>
              <w:fldChar w:fldCharType="begin"/>
            </w:r>
            <w:r w:rsidR="00040610">
              <w:rPr>
                <w:noProof/>
                <w:webHidden/>
              </w:rPr>
              <w:instrText xml:space="preserve"> PAGEREF _Toc26556070 \h </w:instrText>
            </w:r>
            <w:r w:rsidR="00040610">
              <w:rPr>
                <w:noProof/>
                <w:webHidden/>
              </w:rPr>
            </w:r>
            <w:r w:rsidR="00040610">
              <w:rPr>
                <w:noProof/>
                <w:webHidden/>
              </w:rPr>
              <w:fldChar w:fldCharType="separate"/>
            </w:r>
            <w:r w:rsidR="00D04D96">
              <w:rPr>
                <w:noProof/>
                <w:webHidden/>
              </w:rPr>
              <w:t>10</w:t>
            </w:r>
            <w:r w:rsidR="00040610">
              <w:rPr>
                <w:noProof/>
                <w:webHidden/>
              </w:rPr>
              <w:fldChar w:fldCharType="end"/>
            </w:r>
          </w:hyperlink>
        </w:p>
        <w:p w:rsidR="00040610" w:rsidRDefault="00006F9F" w:rsidP="000526C8">
          <w:pPr>
            <w:pStyle w:val="TOC1"/>
            <w:rPr>
              <w:noProof/>
            </w:rPr>
          </w:pPr>
          <w:hyperlink w:anchor="_Toc26556071" w:history="1">
            <w:r w:rsidR="00040610" w:rsidRPr="00132B24">
              <w:rPr>
                <w:rStyle w:val="Hyperlink"/>
                <w:noProof/>
              </w:rPr>
              <w:t>11.</w:t>
            </w:r>
            <w:r w:rsidR="00040610">
              <w:rPr>
                <w:noProof/>
              </w:rPr>
              <w:tab/>
            </w:r>
            <w:r w:rsidR="00040610" w:rsidRPr="00132B24">
              <w:rPr>
                <w:rStyle w:val="Hyperlink"/>
                <w:noProof/>
              </w:rPr>
              <w:t>2.21 MOJO Marketing Mix:</w:t>
            </w:r>
            <w:r w:rsidR="00040610">
              <w:rPr>
                <w:noProof/>
                <w:webHidden/>
              </w:rPr>
              <w:tab/>
            </w:r>
            <w:r w:rsidR="00040610">
              <w:rPr>
                <w:noProof/>
                <w:webHidden/>
              </w:rPr>
              <w:fldChar w:fldCharType="begin"/>
            </w:r>
            <w:r w:rsidR="00040610">
              <w:rPr>
                <w:noProof/>
                <w:webHidden/>
              </w:rPr>
              <w:instrText xml:space="preserve"> PAGEREF _Toc26556071 \h </w:instrText>
            </w:r>
            <w:r w:rsidR="00040610">
              <w:rPr>
                <w:noProof/>
                <w:webHidden/>
              </w:rPr>
            </w:r>
            <w:r w:rsidR="00040610">
              <w:rPr>
                <w:noProof/>
                <w:webHidden/>
              </w:rPr>
              <w:fldChar w:fldCharType="separate"/>
            </w:r>
            <w:r w:rsidR="00D04D96">
              <w:rPr>
                <w:noProof/>
                <w:webHidden/>
              </w:rPr>
              <w:t>13</w:t>
            </w:r>
            <w:r w:rsidR="00040610">
              <w:rPr>
                <w:noProof/>
                <w:webHidden/>
              </w:rPr>
              <w:fldChar w:fldCharType="end"/>
            </w:r>
          </w:hyperlink>
        </w:p>
        <w:p w:rsidR="00040610" w:rsidRDefault="00006F9F" w:rsidP="000526C8">
          <w:pPr>
            <w:pStyle w:val="TOC1"/>
            <w:rPr>
              <w:noProof/>
            </w:rPr>
          </w:pPr>
          <w:hyperlink w:anchor="_Toc26556072" w:history="1">
            <w:r w:rsidR="00040610" w:rsidRPr="00132B24">
              <w:rPr>
                <w:rStyle w:val="Hyperlink"/>
                <w:noProof/>
              </w:rPr>
              <w:t>12.</w:t>
            </w:r>
            <w:r w:rsidR="00040610">
              <w:rPr>
                <w:noProof/>
              </w:rPr>
              <w:tab/>
            </w:r>
            <w:r w:rsidR="00040610" w:rsidRPr="00132B24">
              <w:rPr>
                <w:rStyle w:val="Hyperlink"/>
                <w:noProof/>
              </w:rPr>
              <w:t>Direct marketing:</w:t>
            </w:r>
            <w:r w:rsidR="00040610">
              <w:rPr>
                <w:noProof/>
                <w:webHidden/>
              </w:rPr>
              <w:tab/>
            </w:r>
            <w:r w:rsidR="00040610">
              <w:rPr>
                <w:noProof/>
                <w:webHidden/>
              </w:rPr>
              <w:fldChar w:fldCharType="begin"/>
            </w:r>
            <w:r w:rsidR="00040610">
              <w:rPr>
                <w:noProof/>
                <w:webHidden/>
              </w:rPr>
              <w:instrText xml:space="preserve"> PAGEREF _Toc26556072 \h </w:instrText>
            </w:r>
            <w:r w:rsidR="00040610">
              <w:rPr>
                <w:noProof/>
                <w:webHidden/>
              </w:rPr>
            </w:r>
            <w:r w:rsidR="00040610">
              <w:rPr>
                <w:noProof/>
                <w:webHidden/>
              </w:rPr>
              <w:fldChar w:fldCharType="separate"/>
            </w:r>
            <w:r w:rsidR="00D04D96">
              <w:rPr>
                <w:noProof/>
                <w:webHidden/>
              </w:rPr>
              <w:t>15</w:t>
            </w:r>
            <w:r w:rsidR="00040610">
              <w:rPr>
                <w:noProof/>
                <w:webHidden/>
              </w:rPr>
              <w:fldChar w:fldCharType="end"/>
            </w:r>
          </w:hyperlink>
        </w:p>
        <w:p w:rsidR="00040610" w:rsidRDefault="00006F9F" w:rsidP="000526C8">
          <w:pPr>
            <w:pStyle w:val="TOC1"/>
            <w:rPr>
              <w:noProof/>
            </w:rPr>
          </w:pPr>
          <w:hyperlink w:anchor="_Toc26556073" w:history="1">
            <w:r w:rsidR="00040610" w:rsidRPr="00132B24">
              <w:rPr>
                <w:rStyle w:val="Hyperlink"/>
                <w:noProof/>
              </w:rPr>
              <w:t>13.</w:t>
            </w:r>
            <w:r w:rsidR="00040610">
              <w:rPr>
                <w:noProof/>
              </w:rPr>
              <w:tab/>
            </w:r>
            <w:r w:rsidR="00040610" w:rsidRPr="00132B24">
              <w:rPr>
                <w:rStyle w:val="Hyperlink"/>
                <w:noProof/>
              </w:rPr>
              <w:t>Sales promotion:</w:t>
            </w:r>
            <w:r w:rsidR="00040610">
              <w:rPr>
                <w:noProof/>
                <w:webHidden/>
              </w:rPr>
              <w:tab/>
            </w:r>
            <w:r w:rsidR="00040610">
              <w:rPr>
                <w:noProof/>
                <w:webHidden/>
              </w:rPr>
              <w:fldChar w:fldCharType="begin"/>
            </w:r>
            <w:r w:rsidR="00040610">
              <w:rPr>
                <w:noProof/>
                <w:webHidden/>
              </w:rPr>
              <w:instrText xml:space="preserve"> PAGEREF _Toc26556073 \h </w:instrText>
            </w:r>
            <w:r w:rsidR="00040610">
              <w:rPr>
                <w:noProof/>
                <w:webHidden/>
              </w:rPr>
            </w:r>
            <w:r w:rsidR="00040610">
              <w:rPr>
                <w:noProof/>
                <w:webHidden/>
              </w:rPr>
              <w:fldChar w:fldCharType="separate"/>
            </w:r>
            <w:r w:rsidR="00D04D96">
              <w:rPr>
                <w:noProof/>
                <w:webHidden/>
              </w:rPr>
              <w:t>15</w:t>
            </w:r>
            <w:r w:rsidR="00040610">
              <w:rPr>
                <w:noProof/>
                <w:webHidden/>
              </w:rPr>
              <w:fldChar w:fldCharType="end"/>
            </w:r>
          </w:hyperlink>
        </w:p>
        <w:p w:rsidR="00040610" w:rsidRDefault="00006F9F" w:rsidP="000526C8">
          <w:pPr>
            <w:pStyle w:val="TOC1"/>
            <w:rPr>
              <w:noProof/>
            </w:rPr>
          </w:pPr>
          <w:hyperlink w:anchor="_Toc26556074" w:history="1">
            <w:r w:rsidR="00040610" w:rsidRPr="00132B24">
              <w:rPr>
                <w:rStyle w:val="Hyperlink"/>
                <w:noProof/>
              </w:rPr>
              <w:t>14.</w:t>
            </w:r>
            <w:r w:rsidR="00040610">
              <w:rPr>
                <w:noProof/>
              </w:rPr>
              <w:tab/>
            </w:r>
            <w:r w:rsidR="00040610" w:rsidRPr="00132B24">
              <w:rPr>
                <w:rStyle w:val="Hyperlink"/>
                <w:noProof/>
              </w:rPr>
              <w:t>Personal Selling:</w:t>
            </w:r>
            <w:r w:rsidR="00040610">
              <w:rPr>
                <w:noProof/>
                <w:webHidden/>
              </w:rPr>
              <w:tab/>
            </w:r>
            <w:r w:rsidR="00040610">
              <w:rPr>
                <w:noProof/>
                <w:webHidden/>
              </w:rPr>
              <w:fldChar w:fldCharType="begin"/>
            </w:r>
            <w:r w:rsidR="00040610">
              <w:rPr>
                <w:noProof/>
                <w:webHidden/>
              </w:rPr>
              <w:instrText xml:space="preserve"> PAGEREF _Toc26556074 \h </w:instrText>
            </w:r>
            <w:r w:rsidR="00040610">
              <w:rPr>
                <w:noProof/>
                <w:webHidden/>
              </w:rPr>
            </w:r>
            <w:r w:rsidR="00040610">
              <w:rPr>
                <w:noProof/>
                <w:webHidden/>
              </w:rPr>
              <w:fldChar w:fldCharType="separate"/>
            </w:r>
            <w:r w:rsidR="00D04D96">
              <w:rPr>
                <w:noProof/>
                <w:webHidden/>
              </w:rPr>
              <w:t>15</w:t>
            </w:r>
            <w:r w:rsidR="00040610">
              <w:rPr>
                <w:noProof/>
                <w:webHidden/>
              </w:rPr>
              <w:fldChar w:fldCharType="end"/>
            </w:r>
          </w:hyperlink>
        </w:p>
        <w:p w:rsidR="00040610" w:rsidRDefault="00006F9F" w:rsidP="000526C8">
          <w:pPr>
            <w:pStyle w:val="TOC1"/>
            <w:rPr>
              <w:noProof/>
            </w:rPr>
          </w:pPr>
          <w:hyperlink w:anchor="_Toc26556075" w:history="1">
            <w:r w:rsidR="00040610" w:rsidRPr="00132B24">
              <w:rPr>
                <w:rStyle w:val="Hyperlink"/>
                <w:noProof/>
              </w:rPr>
              <w:t>15.</w:t>
            </w:r>
            <w:r w:rsidR="00040610">
              <w:rPr>
                <w:noProof/>
              </w:rPr>
              <w:tab/>
            </w:r>
            <w:r w:rsidR="00040610" w:rsidRPr="00132B24">
              <w:rPr>
                <w:rStyle w:val="Hyperlink"/>
                <w:noProof/>
              </w:rPr>
              <w:t>Public Relation:</w:t>
            </w:r>
            <w:r w:rsidR="00040610">
              <w:rPr>
                <w:noProof/>
                <w:webHidden/>
              </w:rPr>
              <w:tab/>
            </w:r>
            <w:r w:rsidR="00040610">
              <w:rPr>
                <w:noProof/>
                <w:webHidden/>
              </w:rPr>
              <w:fldChar w:fldCharType="begin"/>
            </w:r>
            <w:r w:rsidR="00040610">
              <w:rPr>
                <w:noProof/>
                <w:webHidden/>
              </w:rPr>
              <w:instrText xml:space="preserve"> PAGEREF _Toc26556075 \h </w:instrText>
            </w:r>
            <w:r w:rsidR="00040610">
              <w:rPr>
                <w:noProof/>
                <w:webHidden/>
              </w:rPr>
            </w:r>
            <w:r w:rsidR="00040610">
              <w:rPr>
                <w:noProof/>
                <w:webHidden/>
              </w:rPr>
              <w:fldChar w:fldCharType="separate"/>
            </w:r>
            <w:r w:rsidR="00D04D96">
              <w:rPr>
                <w:noProof/>
                <w:webHidden/>
              </w:rPr>
              <w:t>15</w:t>
            </w:r>
            <w:r w:rsidR="00040610">
              <w:rPr>
                <w:noProof/>
                <w:webHidden/>
              </w:rPr>
              <w:fldChar w:fldCharType="end"/>
            </w:r>
          </w:hyperlink>
        </w:p>
        <w:p w:rsidR="00040610" w:rsidRDefault="00006F9F" w:rsidP="000526C8">
          <w:pPr>
            <w:pStyle w:val="TOC1"/>
            <w:rPr>
              <w:noProof/>
            </w:rPr>
          </w:pPr>
          <w:hyperlink w:anchor="_Toc26556076" w:history="1">
            <w:r w:rsidR="00040610" w:rsidRPr="00132B24">
              <w:rPr>
                <w:rStyle w:val="Hyperlink"/>
                <w:noProof/>
              </w:rPr>
              <w:t>16.</w:t>
            </w:r>
            <w:r w:rsidR="00040610">
              <w:rPr>
                <w:noProof/>
                <w:webHidden/>
              </w:rPr>
              <w:tab/>
            </w:r>
            <w:r w:rsidR="00040610">
              <w:rPr>
                <w:noProof/>
                <w:webHidden/>
              </w:rPr>
              <w:fldChar w:fldCharType="begin"/>
            </w:r>
            <w:r w:rsidR="00040610">
              <w:rPr>
                <w:noProof/>
                <w:webHidden/>
              </w:rPr>
              <w:instrText xml:space="preserve"> PAGEREF _Toc26556076 \h </w:instrText>
            </w:r>
            <w:r w:rsidR="00040610">
              <w:rPr>
                <w:noProof/>
                <w:webHidden/>
              </w:rPr>
            </w:r>
            <w:r w:rsidR="00040610">
              <w:rPr>
                <w:noProof/>
                <w:webHidden/>
              </w:rPr>
              <w:fldChar w:fldCharType="separate"/>
            </w:r>
            <w:r w:rsidR="00D04D96">
              <w:rPr>
                <w:noProof/>
                <w:webHidden/>
              </w:rPr>
              <w:t>17</w:t>
            </w:r>
            <w:r w:rsidR="00040610">
              <w:rPr>
                <w:noProof/>
                <w:webHidden/>
              </w:rPr>
              <w:fldChar w:fldCharType="end"/>
            </w:r>
          </w:hyperlink>
        </w:p>
        <w:p w:rsidR="00040610" w:rsidRDefault="00006F9F" w:rsidP="000526C8">
          <w:pPr>
            <w:pStyle w:val="TOC1"/>
            <w:rPr>
              <w:noProof/>
            </w:rPr>
          </w:pPr>
          <w:hyperlink w:anchor="_Toc26556077" w:history="1">
            <w:r w:rsidR="00040610" w:rsidRPr="00132B24">
              <w:rPr>
                <w:rStyle w:val="Hyperlink"/>
                <w:noProof/>
              </w:rPr>
              <w:t>17.</w:t>
            </w:r>
            <w:r w:rsidR="00040610">
              <w:rPr>
                <w:noProof/>
              </w:rPr>
              <w:tab/>
            </w:r>
            <w:r w:rsidR="00040610" w:rsidRPr="00132B24">
              <w:rPr>
                <w:rStyle w:val="Hyperlink"/>
                <w:noProof/>
                <w:position w:val="-1"/>
              </w:rPr>
              <w:t>3.0 Brand Equity of MOJO:</w:t>
            </w:r>
            <w:r w:rsidR="00040610">
              <w:rPr>
                <w:noProof/>
                <w:webHidden/>
              </w:rPr>
              <w:tab/>
            </w:r>
            <w:r w:rsidR="00040610">
              <w:rPr>
                <w:noProof/>
                <w:webHidden/>
              </w:rPr>
              <w:fldChar w:fldCharType="begin"/>
            </w:r>
            <w:r w:rsidR="00040610">
              <w:rPr>
                <w:noProof/>
                <w:webHidden/>
              </w:rPr>
              <w:instrText xml:space="preserve"> PAGEREF _Toc26556077 \h </w:instrText>
            </w:r>
            <w:r w:rsidR="00040610">
              <w:rPr>
                <w:noProof/>
                <w:webHidden/>
              </w:rPr>
            </w:r>
            <w:r w:rsidR="00040610">
              <w:rPr>
                <w:noProof/>
                <w:webHidden/>
              </w:rPr>
              <w:fldChar w:fldCharType="separate"/>
            </w:r>
            <w:r w:rsidR="00D04D96">
              <w:rPr>
                <w:noProof/>
                <w:webHidden/>
              </w:rPr>
              <w:t>17</w:t>
            </w:r>
            <w:r w:rsidR="00040610">
              <w:rPr>
                <w:noProof/>
                <w:webHidden/>
              </w:rPr>
              <w:fldChar w:fldCharType="end"/>
            </w:r>
          </w:hyperlink>
        </w:p>
        <w:p w:rsidR="00040610" w:rsidRDefault="00006F9F" w:rsidP="000526C8">
          <w:pPr>
            <w:pStyle w:val="TOC1"/>
            <w:rPr>
              <w:noProof/>
            </w:rPr>
          </w:pPr>
          <w:hyperlink w:anchor="_Toc26556078" w:history="1">
            <w:r w:rsidR="00040610" w:rsidRPr="00132B24">
              <w:rPr>
                <w:rStyle w:val="Hyperlink"/>
                <w:noProof/>
              </w:rPr>
              <w:t>18.</w:t>
            </w:r>
            <w:r w:rsidR="00040610">
              <w:rPr>
                <w:noProof/>
              </w:rPr>
              <w:tab/>
            </w:r>
            <w:r w:rsidR="00040610" w:rsidRPr="00132B24">
              <w:rPr>
                <w:rStyle w:val="Hyperlink"/>
                <w:noProof/>
              </w:rPr>
              <w:t>3.1 Factors of MOJO</w:t>
            </w:r>
            <w:r w:rsidR="00040610" w:rsidRPr="00132B24">
              <w:rPr>
                <w:rStyle w:val="Hyperlink"/>
                <w:rFonts w:ascii="Calibri" w:eastAsia="Calibri" w:hAnsi="Calibri" w:cs="Calibri"/>
                <w:noProof/>
              </w:rPr>
              <w:t xml:space="preserve">‟s </w:t>
            </w:r>
            <w:r w:rsidR="00040610" w:rsidRPr="00132B24">
              <w:rPr>
                <w:rStyle w:val="Hyperlink"/>
                <w:noProof/>
              </w:rPr>
              <w:t>Brand Equity:</w:t>
            </w:r>
            <w:r w:rsidR="00040610">
              <w:rPr>
                <w:noProof/>
                <w:webHidden/>
              </w:rPr>
              <w:tab/>
            </w:r>
            <w:r w:rsidR="00040610">
              <w:rPr>
                <w:noProof/>
                <w:webHidden/>
              </w:rPr>
              <w:fldChar w:fldCharType="begin"/>
            </w:r>
            <w:r w:rsidR="00040610">
              <w:rPr>
                <w:noProof/>
                <w:webHidden/>
              </w:rPr>
              <w:instrText xml:space="preserve"> PAGEREF _Toc26556078 \h </w:instrText>
            </w:r>
            <w:r w:rsidR="00040610">
              <w:rPr>
                <w:noProof/>
                <w:webHidden/>
              </w:rPr>
            </w:r>
            <w:r w:rsidR="00040610">
              <w:rPr>
                <w:noProof/>
                <w:webHidden/>
              </w:rPr>
              <w:fldChar w:fldCharType="separate"/>
            </w:r>
            <w:r w:rsidR="00D04D96">
              <w:rPr>
                <w:noProof/>
                <w:webHidden/>
              </w:rPr>
              <w:t>17</w:t>
            </w:r>
            <w:r w:rsidR="00040610">
              <w:rPr>
                <w:noProof/>
                <w:webHidden/>
              </w:rPr>
              <w:fldChar w:fldCharType="end"/>
            </w:r>
          </w:hyperlink>
        </w:p>
        <w:p w:rsidR="00040610" w:rsidRDefault="00006F9F" w:rsidP="000526C8">
          <w:pPr>
            <w:pStyle w:val="TOC1"/>
            <w:rPr>
              <w:noProof/>
            </w:rPr>
          </w:pPr>
          <w:hyperlink w:anchor="_Toc26556079" w:history="1">
            <w:r w:rsidR="00040610" w:rsidRPr="00132B24">
              <w:rPr>
                <w:rStyle w:val="Hyperlink"/>
                <w:noProof/>
              </w:rPr>
              <w:t>19.</w:t>
            </w:r>
            <w:r w:rsidR="00040610">
              <w:rPr>
                <w:noProof/>
              </w:rPr>
              <w:tab/>
            </w:r>
            <w:r w:rsidR="00040610" w:rsidRPr="00132B24">
              <w:rPr>
                <w:rStyle w:val="Hyperlink"/>
                <w:noProof/>
              </w:rPr>
              <w:t>3.2 Competitive Brand Analysis:</w:t>
            </w:r>
            <w:r w:rsidR="00040610">
              <w:rPr>
                <w:noProof/>
                <w:webHidden/>
              </w:rPr>
              <w:tab/>
            </w:r>
            <w:r w:rsidR="00040610">
              <w:rPr>
                <w:noProof/>
                <w:webHidden/>
              </w:rPr>
              <w:fldChar w:fldCharType="begin"/>
            </w:r>
            <w:r w:rsidR="00040610">
              <w:rPr>
                <w:noProof/>
                <w:webHidden/>
              </w:rPr>
              <w:instrText xml:space="preserve"> PAGEREF _Toc26556079 \h </w:instrText>
            </w:r>
            <w:r w:rsidR="00040610">
              <w:rPr>
                <w:noProof/>
                <w:webHidden/>
              </w:rPr>
            </w:r>
            <w:r w:rsidR="00040610">
              <w:rPr>
                <w:noProof/>
                <w:webHidden/>
              </w:rPr>
              <w:fldChar w:fldCharType="separate"/>
            </w:r>
            <w:r w:rsidR="00D04D96">
              <w:rPr>
                <w:noProof/>
                <w:webHidden/>
              </w:rPr>
              <w:t>18</w:t>
            </w:r>
            <w:r w:rsidR="00040610">
              <w:rPr>
                <w:noProof/>
                <w:webHidden/>
              </w:rPr>
              <w:fldChar w:fldCharType="end"/>
            </w:r>
          </w:hyperlink>
        </w:p>
        <w:p w:rsidR="00040610" w:rsidRDefault="00006F9F" w:rsidP="000526C8">
          <w:pPr>
            <w:pStyle w:val="TOC1"/>
            <w:rPr>
              <w:noProof/>
            </w:rPr>
          </w:pPr>
          <w:hyperlink w:anchor="_Toc26556080" w:history="1">
            <w:r w:rsidR="00040610" w:rsidRPr="00132B24">
              <w:rPr>
                <w:rStyle w:val="Hyperlink"/>
                <w:noProof/>
              </w:rPr>
              <w:t>20.</w:t>
            </w:r>
            <w:r w:rsidR="00040610">
              <w:rPr>
                <w:noProof/>
                <w:webHidden/>
              </w:rPr>
              <w:tab/>
            </w:r>
            <w:r w:rsidR="00040610">
              <w:rPr>
                <w:noProof/>
                <w:webHidden/>
              </w:rPr>
              <w:fldChar w:fldCharType="begin"/>
            </w:r>
            <w:r w:rsidR="00040610">
              <w:rPr>
                <w:noProof/>
                <w:webHidden/>
              </w:rPr>
              <w:instrText xml:space="preserve"> PAGEREF _Toc26556080 \h </w:instrText>
            </w:r>
            <w:r w:rsidR="00040610">
              <w:rPr>
                <w:noProof/>
                <w:webHidden/>
              </w:rPr>
            </w:r>
            <w:r w:rsidR="00040610">
              <w:rPr>
                <w:noProof/>
                <w:webHidden/>
              </w:rPr>
              <w:fldChar w:fldCharType="separate"/>
            </w:r>
            <w:r w:rsidR="00D04D96">
              <w:rPr>
                <w:noProof/>
                <w:webHidden/>
              </w:rPr>
              <w:t>20</w:t>
            </w:r>
            <w:r w:rsidR="00040610">
              <w:rPr>
                <w:noProof/>
                <w:webHidden/>
              </w:rPr>
              <w:fldChar w:fldCharType="end"/>
            </w:r>
          </w:hyperlink>
        </w:p>
        <w:p w:rsidR="00040610" w:rsidRDefault="00006F9F" w:rsidP="000526C8">
          <w:pPr>
            <w:pStyle w:val="TOC1"/>
            <w:rPr>
              <w:noProof/>
            </w:rPr>
          </w:pPr>
          <w:hyperlink w:anchor="_Toc26556081" w:history="1">
            <w:r w:rsidR="00040610" w:rsidRPr="00132B24">
              <w:rPr>
                <w:rStyle w:val="Hyperlink"/>
                <w:noProof/>
              </w:rPr>
              <w:t>21.</w:t>
            </w:r>
            <w:r w:rsidR="00040610">
              <w:rPr>
                <w:noProof/>
              </w:rPr>
              <w:tab/>
            </w:r>
            <w:r w:rsidR="00040610" w:rsidRPr="00132B24">
              <w:rPr>
                <w:rStyle w:val="Hyperlink"/>
                <w:noProof/>
                <w:position w:val="-1"/>
              </w:rPr>
              <w:t>3.3 Connecting Brand Equity with Promotional Campaign:</w:t>
            </w:r>
            <w:r w:rsidR="00040610">
              <w:rPr>
                <w:noProof/>
                <w:webHidden/>
              </w:rPr>
              <w:tab/>
            </w:r>
            <w:r w:rsidR="00040610">
              <w:rPr>
                <w:noProof/>
                <w:webHidden/>
              </w:rPr>
              <w:fldChar w:fldCharType="begin"/>
            </w:r>
            <w:r w:rsidR="00040610">
              <w:rPr>
                <w:noProof/>
                <w:webHidden/>
              </w:rPr>
              <w:instrText xml:space="preserve"> PAGEREF _Toc26556081 \h </w:instrText>
            </w:r>
            <w:r w:rsidR="00040610">
              <w:rPr>
                <w:noProof/>
                <w:webHidden/>
              </w:rPr>
            </w:r>
            <w:r w:rsidR="00040610">
              <w:rPr>
                <w:noProof/>
                <w:webHidden/>
              </w:rPr>
              <w:fldChar w:fldCharType="separate"/>
            </w:r>
            <w:r w:rsidR="00D04D96">
              <w:rPr>
                <w:noProof/>
                <w:webHidden/>
              </w:rPr>
              <w:t>20</w:t>
            </w:r>
            <w:r w:rsidR="00040610">
              <w:rPr>
                <w:noProof/>
                <w:webHidden/>
              </w:rPr>
              <w:fldChar w:fldCharType="end"/>
            </w:r>
          </w:hyperlink>
        </w:p>
        <w:p w:rsidR="00040610" w:rsidRDefault="00006F9F" w:rsidP="000526C8">
          <w:pPr>
            <w:pStyle w:val="TOC1"/>
            <w:rPr>
              <w:noProof/>
            </w:rPr>
          </w:pPr>
          <w:hyperlink w:anchor="_Toc26556082" w:history="1">
            <w:r w:rsidR="00040610" w:rsidRPr="00132B24">
              <w:rPr>
                <w:rStyle w:val="Hyperlink"/>
                <w:noProof/>
              </w:rPr>
              <w:t>22.</w:t>
            </w:r>
            <w:r w:rsidR="00040610">
              <w:rPr>
                <w:noProof/>
              </w:rPr>
              <w:tab/>
            </w:r>
            <w:r w:rsidR="00040610" w:rsidRPr="00132B24">
              <w:rPr>
                <w:rStyle w:val="Hyperlink"/>
                <w:noProof/>
              </w:rPr>
              <w:t>Campaign Mode:</w:t>
            </w:r>
            <w:r w:rsidR="00040610">
              <w:rPr>
                <w:noProof/>
                <w:webHidden/>
              </w:rPr>
              <w:tab/>
            </w:r>
            <w:r w:rsidR="00040610">
              <w:rPr>
                <w:noProof/>
                <w:webHidden/>
              </w:rPr>
              <w:fldChar w:fldCharType="begin"/>
            </w:r>
            <w:r w:rsidR="00040610">
              <w:rPr>
                <w:noProof/>
                <w:webHidden/>
              </w:rPr>
              <w:instrText xml:space="preserve"> PAGEREF _Toc26556082 \h </w:instrText>
            </w:r>
            <w:r w:rsidR="00040610">
              <w:rPr>
                <w:noProof/>
                <w:webHidden/>
              </w:rPr>
            </w:r>
            <w:r w:rsidR="00040610">
              <w:rPr>
                <w:noProof/>
                <w:webHidden/>
              </w:rPr>
              <w:fldChar w:fldCharType="separate"/>
            </w:r>
            <w:r w:rsidR="00D04D96">
              <w:rPr>
                <w:noProof/>
                <w:webHidden/>
              </w:rPr>
              <w:t>20</w:t>
            </w:r>
            <w:r w:rsidR="00040610">
              <w:rPr>
                <w:noProof/>
                <w:webHidden/>
              </w:rPr>
              <w:fldChar w:fldCharType="end"/>
            </w:r>
          </w:hyperlink>
        </w:p>
        <w:p w:rsidR="00040610" w:rsidRDefault="00006F9F" w:rsidP="000526C8">
          <w:pPr>
            <w:pStyle w:val="TOC1"/>
            <w:rPr>
              <w:noProof/>
            </w:rPr>
          </w:pPr>
          <w:hyperlink w:anchor="_Toc26556083" w:history="1">
            <w:r w:rsidR="00040610" w:rsidRPr="00132B24">
              <w:rPr>
                <w:rStyle w:val="Hyperlink"/>
                <w:rFonts w:eastAsia="Calibri"/>
                <w:noProof/>
              </w:rPr>
              <w:t>23.</w:t>
            </w:r>
            <w:r w:rsidR="00040610">
              <w:rPr>
                <w:noProof/>
              </w:rPr>
              <w:tab/>
            </w:r>
            <w:r w:rsidR="00040610" w:rsidRPr="00132B24">
              <w:rPr>
                <w:rStyle w:val="Hyperlink"/>
                <w:noProof/>
              </w:rPr>
              <w:t>MOJO</w:t>
            </w:r>
            <w:r w:rsidR="00040610" w:rsidRPr="00132B24">
              <w:rPr>
                <w:rStyle w:val="Hyperlink"/>
                <w:rFonts w:eastAsia="Calibri"/>
                <w:noProof/>
              </w:rPr>
              <w:t>‟s  ATL  Pro mo tio n:</w:t>
            </w:r>
            <w:r w:rsidR="00040610">
              <w:rPr>
                <w:noProof/>
                <w:webHidden/>
              </w:rPr>
              <w:tab/>
            </w:r>
            <w:r w:rsidR="00040610">
              <w:rPr>
                <w:noProof/>
                <w:webHidden/>
              </w:rPr>
              <w:fldChar w:fldCharType="begin"/>
            </w:r>
            <w:r w:rsidR="00040610">
              <w:rPr>
                <w:noProof/>
                <w:webHidden/>
              </w:rPr>
              <w:instrText xml:space="preserve"> PAGEREF _Toc26556083 \h </w:instrText>
            </w:r>
            <w:r w:rsidR="00040610">
              <w:rPr>
                <w:noProof/>
                <w:webHidden/>
              </w:rPr>
            </w:r>
            <w:r w:rsidR="00040610">
              <w:rPr>
                <w:noProof/>
                <w:webHidden/>
              </w:rPr>
              <w:fldChar w:fldCharType="separate"/>
            </w:r>
            <w:r w:rsidR="00D04D96">
              <w:rPr>
                <w:noProof/>
                <w:webHidden/>
              </w:rPr>
              <w:t>20</w:t>
            </w:r>
            <w:r w:rsidR="00040610">
              <w:rPr>
                <w:noProof/>
                <w:webHidden/>
              </w:rPr>
              <w:fldChar w:fldCharType="end"/>
            </w:r>
          </w:hyperlink>
        </w:p>
        <w:p w:rsidR="00040610" w:rsidRDefault="00006F9F" w:rsidP="000526C8">
          <w:pPr>
            <w:pStyle w:val="TOC1"/>
            <w:rPr>
              <w:noProof/>
            </w:rPr>
          </w:pPr>
          <w:hyperlink w:anchor="_Toc26556084" w:history="1">
            <w:r w:rsidR="00040610" w:rsidRPr="00132B24">
              <w:rPr>
                <w:rStyle w:val="Hyperlink"/>
                <w:rFonts w:eastAsia="Calibri"/>
                <w:noProof/>
              </w:rPr>
              <w:t>24.</w:t>
            </w:r>
            <w:r w:rsidR="00040610">
              <w:rPr>
                <w:noProof/>
              </w:rPr>
              <w:tab/>
            </w:r>
            <w:r w:rsidR="00040610" w:rsidRPr="00132B24">
              <w:rPr>
                <w:rStyle w:val="Hyperlink"/>
                <w:noProof/>
              </w:rPr>
              <w:t>MOJO</w:t>
            </w:r>
            <w:r w:rsidR="00040610" w:rsidRPr="00132B24">
              <w:rPr>
                <w:rStyle w:val="Hyperlink"/>
                <w:rFonts w:eastAsia="Calibri"/>
                <w:noProof/>
              </w:rPr>
              <w:t>‟s  BTL  Pro mo tio n:</w:t>
            </w:r>
            <w:r w:rsidR="00040610">
              <w:rPr>
                <w:noProof/>
                <w:webHidden/>
              </w:rPr>
              <w:tab/>
            </w:r>
            <w:r w:rsidR="00040610">
              <w:rPr>
                <w:noProof/>
                <w:webHidden/>
              </w:rPr>
              <w:fldChar w:fldCharType="begin"/>
            </w:r>
            <w:r w:rsidR="00040610">
              <w:rPr>
                <w:noProof/>
                <w:webHidden/>
              </w:rPr>
              <w:instrText xml:space="preserve"> PAGEREF _Toc26556084 \h </w:instrText>
            </w:r>
            <w:r w:rsidR="00040610">
              <w:rPr>
                <w:noProof/>
                <w:webHidden/>
              </w:rPr>
            </w:r>
            <w:r w:rsidR="00040610">
              <w:rPr>
                <w:noProof/>
                <w:webHidden/>
              </w:rPr>
              <w:fldChar w:fldCharType="separate"/>
            </w:r>
            <w:r w:rsidR="00D04D96">
              <w:rPr>
                <w:noProof/>
                <w:webHidden/>
              </w:rPr>
              <w:t>21</w:t>
            </w:r>
            <w:r w:rsidR="00040610">
              <w:rPr>
                <w:noProof/>
                <w:webHidden/>
              </w:rPr>
              <w:fldChar w:fldCharType="end"/>
            </w:r>
          </w:hyperlink>
        </w:p>
        <w:p w:rsidR="00040610" w:rsidRDefault="00006F9F" w:rsidP="000526C8">
          <w:pPr>
            <w:pStyle w:val="TOC1"/>
            <w:rPr>
              <w:noProof/>
            </w:rPr>
          </w:pPr>
          <w:hyperlink w:anchor="_Toc26556085" w:history="1">
            <w:r w:rsidR="00040610" w:rsidRPr="00132B24">
              <w:rPr>
                <w:rStyle w:val="Hyperlink"/>
                <w:noProof/>
              </w:rPr>
              <w:t>25.</w:t>
            </w:r>
            <w:r w:rsidR="00040610">
              <w:rPr>
                <w:noProof/>
              </w:rPr>
              <w:tab/>
            </w:r>
            <w:r w:rsidR="00040610" w:rsidRPr="00132B24">
              <w:rPr>
                <w:rStyle w:val="Hyperlink"/>
                <w:noProof/>
              </w:rPr>
              <w:t>Deals Promotion:</w:t>
            </w:r>
            <w:r w:rsidR="00040610">
              <w:rPr>
                <w:noProof/>
                <w:webHidden/>
              </w:rPr>
              <w:tab/>
            </w:r>
            <w:r w:rsidR="00040610">
              <w:rPr>
                <w:noProof/>
                <w:webHidden/>
              </w:rPr>
              <w:fldChar w:fldCharType="begin"/>
            </w:r>
            <w:r w:rsidR="00040610">
              <w:rPr>
                <w:noProof/>
                <w:webHidden/>
              </w:rPr>
              <w:instrText xml:space="preserve"> PAGEREF _Toc26556085 \h </w:instrText>
            </w:r>
            <w:r w:rsidR="00040610">
              <w:rPr>
                <w:noProof/>
                <w:webHidden/>
              </w:rPr>
            </w:r>
            <w:r w:rsidR="00040610">
              <w:rPr>
                <w:noProof/>
                <w:webHidden/>
              </w:rPr>
              <w:fldChar w:fldCharType="separate"/>
            </w:r>
            <w:r w:rsidR="00D04D96">
              <w:rPr>
                <w:noProof/>
                <w:webHidden/>
              </w:rPr>
              <w:t>22</w:t>
            </w:r>
            <w:r w:rsidR="00040610">
              <w:rPr>
                <w:noProof/>
                <w:webHidden/>
              </w:rPr>
              <w:fldChar w:fldCharType="end"/>
            </w:r>
          </w:hyperlink>
        </w:p>
        <w:p w:rsidR="00040610" w:rsidRDefault="00006F9F" w:rsidP="000526C8">
          <w:pPr>
            <w:pStyle w:val="TOC1"/>
            <w:rPr>
              <w:noProof/>
            </w:rPr>
          </w:pPr>
          <w:hyperlink w:anchor="_Toc26556086" w:history="1">
            <w:r w:rsidR="00040610" w:rsidRPr="00132B24">
              <w:rPr>
                <w:rStyle w:val="Hyperlink"/>
                <w:rFonts w:eastAsia="Calibri"/>
                <w:noProof/>
              </w:rPr>
              <w:t>26.</w:t>
            </w:r>
            <w:r w:rsidR="00040610">
              <w:rPr>
                <w:noProof/>
              </w:rPr>
              <w:tab/>
            </w:r>
            <w:r w:rsidR="00040610" w:rsidRPr="00132B24">
              <w:rPr>
                <w:rStyle w:val="Hyperlink"/>
                <w:rFonts w:eastAsia="Calibri"/>
                <w:noProof/>
              </w:rPr>
              <w:t>Mo jo ‟s  TTL  Ca mpa i g n:</w:t>
            </w:r>
            <w:r w:rsidR="00040610">
              <w:rPr>
                <w:noProof/>
                <w:webHidden/>
              </w:rPr>
              <w:tab/>
            </w:r>
            <w:r w:rsidR="00040610">
              <w:rPr>
                <w:noProof/>
                <w:webHidden/>
              </w:rPr>
              <w:fldChar w:fldCharType="begin"/>
            </w:r>
            <w:r w:rsidR="00040610">
              <w:rPr>
                <w:noProof/>
                <w:webHidden/>
              </w:rPr>
              <w:instrText xml:space="preserve"> PAGEREF _Toc26556086 \h </w:instrText>
            </w:r>
            <w:r w:rsidR="00040610">
              <w:rPr>
                <w:noProof/>
                <w:webHidden/>
              </w:rPr>
            </w:r>
            <w:r w:rsidR="00040610">
              <w:rPr>
                <w:noProof/>
                <w:webHidden/>
              </w:rPr>
              <w:fldChar w:fldCharType="separate"/>
            </w:r>
            <w:r w:rsidR="00D04D96">
              <w:rPr>
                <w:noProof/>
                <w:webHidden/>
              </w:rPr>
              <w:t>24</w:t>
            </w:r>
            <w:r w:rsidR="00040610">
              <w:rPr>
                <w:noProof/>
                <w:webHidden/>
              </w:rPr>
              <w:fldChar w:fldCharType="end"/>
            </w:r>
          </w:hyperlink>
        </w:p>
        <w:p w:rsidR="00040610" w:rsidRDefault="00006F9F" w:rsidP="000526C8">
          <w:pPr>
            <w:pStyle w:val="TOC1"/>
            <w:rPr>
              <w:noProof/>
            </w:rPr>
          </w:pPr>
          <w:hyperlink w:anchor="_Toc26556087" w:history="1">
            <w:r w:rsidR="00040610" w:rsidRPr="00132B24">
              <w:rPr>
                <w:rStyle w:val="Hyperlink"/>
                <w:noProof/>
              </w:rPr>
              <w:t>27.</w:t>
            </w:r>
            <w:r w:rsidR="00040610">
              <w:rPr>
                <w:noProof/>
                <w:webHidden/>
              </w:rPr>
              <w:tab/>
            </w:r>
            <w:r w:rsidR="00040610">
              <w:rPr>
                <w:noProof/>
                <w:webHidden/>
              </w:rPr>
              <w:fldChar w:fldCharType="begin"/>
            </w:r>
            <w:r w:rsidR="00040610">
              <w:rPr>
                <w:noProof/>
                <w:webHidden/>
              </w:rPr>
              <w:instrText xml:space="preserve"> PAGEREF _Toc26556087 \h </w:instrText>
            </w:r>
            <w:r w:rsidR="00040610">
              <w:rPr>
                <w:noProof/>
                <w:webHidden/>
              </w:rPr>
            </w:r>
            <w:r w:rsidR="00040610">
              <w:rPr>
                <w:noProof/>
                <w:webHidden/>
              </w:rPr>
              <w:fldChar w:fldCharType="separate"/>
            </w:r>
            <w:r w:rsidR="00D04D96">
              <w:rPr>
                <w:noProof/>
                <w:webHidden/>
              </w:rPr>
              <w:t>25</w:t>
            </w:r>
            <w:r w:rsidR="00040610">
              <w:rPr>
                <w:noProof/>
                <w:webHidden/>
              </w:rPr>
              <w:fldChar w:fldCharType="end"/>
            </w:r>
          </w:hyperlink>
        </w:p>
        <w:p w:rsidR="00040610" w:rsidRDefault="00006F9F" w:rsidP="000526C8">
          <w:pPr>
            <w:pStyle w:val="TOC1"/>
            <w:rPr>
              <w:noProof/>
            </w:rPr>
          </w:pPr>
          <w:hyperlink w:anchor="_Toc26556088" w:history="1">
            <w:r w:rsidR="00040610" w:rsidRPr="00132B24">
              <w:rPr>
                <w:rStyle w:val="Hyperlink"/>
                <w:noProof/>
              </w:rPr>
              <w:t>28.</w:t>
            </w:r>
            <w:r w:rsidR="00040610">
              <w:rPr>
                <w:noProof/>
              </w:rPr>
              <w:tab/>
            </w:r>
            <w:r w:rsidR="00040610" w:rsidRPr="00132B24">
              <w:rPr>
                <w:rStyle w:val="Hyperlink"/>
                <w:noProof/>
              </w:rPr>
              <w:t>Online Video Campaign (OVC):</w:t>
            </w:r>
            <w:r w:rsidR="00040610">
              <w:rPr>
                <w:noProof/>
                <w:webHidden/>
              </w:rPr>
              <w:tab/>
            </w:r>
            <w:r w:rsidR="00040610">
              <w:rPr>
                <w:noProof/>
                <w:webHidden/>
              </w:rPr>
              <w:fldChar w:fldCharType="begin"/>
            </w:r>
            <w:r w:rsidR="00040610">
              <w:rPr>
                <w:noProof/>
                <w:webHidden/>
              </w:rPr>
              <w:instrText xml:space="preserve"> PAGEREF _Toc26556088 \h </w:instrText>
            </w:r>
            <w:r w:rsidR="00040610">
              <w:rPr>
                <w:noProof/>
                <w:webHidden/>
              </w:rPr>
            </w:r>
            <w:r w:rsidR="00040610">
              <w:rPr>
                <w:noProof/>
                <w:webHidden/>
              </w:rPr>
              <w:fldChar w:fldCharType="separate"/>
            </w:r>
            <w:r w:rsidR="00D04D96">
              <w:rPr>
                <w:noProof/>
                <w:webHidden/>
              </w:rPr>
              <w:t>25</w:t>
            </w:r>
            <w:r w:rsidR="00040610">
              <w:rPr>
                <w:noProof/>
                <w:webHidden/>
              </w:rPr>
              <w:fldChar w:fldCharType="end"/>
            </w:r>
          </w:hyperlink>
        </w:p>
        <w:p w:rsidR="00040610" w:rsidRDefault="00006F9F" w:rsidP="000526C8">
          <w:pPr>
            <w:pStyle w:val="TOC1"/>
            <w:rPr>
              <w:noProof/>
            </w:rPr>
          </w:pPr>
          <w:hyperlink w:anchor="_Toc26556089" w:history="1">
            <w:r w:rsidR="00040610" w:rsidRPr="00132B24">
              <w:rPr>
                <w:rStyle w:val="Hyperlink"/>
                <w:noProof/>
              </w:rPr>
              <w:t>29.</w:t>
            </w:r>
            <w:r w:rsidR="00040610">
              <w:rPr>
                <w:noProof/>
              </w:rPr>
              <w:tab/>
            </w:r>
            <w:r w:rsidR="00040610" w:rsidRPr="00132B24">
              <w:rPr>
                <w:rStyle w:val="Hyperlink"/>
                <w:noProof/>
              </w:rPr>
              <w:t>3.4 Measuring Brand Equity Performance:</w:t>
            </w:r>
            <w:r w:rsidR="00040610">
              <w:rPr>
                <w:noProof/>
                <w:webHidden/>
              </w:rPr>
              <w:tab/>
            </w:r>
            <w:r w:rsidR="00040610">
              <w:rPr>
                <w:noProof/>
                <w:webHidden/>
              </w:rPr>
              <w:fldChar w:fldCharType="begin"/>
            </w:r>
            <w:r w:rsidR="00040610">
              <w:rPr>
                <w:noProof/>
                <w:webHidden/>
              </w:rPr>
              <w:instrText xml:space="preserve"> PAGEREF _Toc26556089 \h </w:instrText>
            </w:r>
            <w:r w:rsidR="00040610">
              <w:rPr>
                <w:noProof/>
                <w:webHidden/>
              </w:rPr>
            </w:r>
            <w:r w:rsidR="00040610">
              <w:rPr>
                <w:noProof/>
                <w:webHidden/>
              </w:rPr>
              <w:fldChar w:fldCharType="separate"/>
            </w:r>
            <w:r w:rsidR="00D04D96">
              <w:rPr>
                <w:noProof/>
                <w:webHidden/>
              </w:rPr>
              <w:t>25</w:t>
            </w:r>
            <w:r w:rsidR="00040610">
              <w:rPr>
                <w:noProof/>
                <w:webHidden/>
              </w:rPr>
              <w:fldChar w:fldCharType="end"/>
            </w:r>
          </w:hyperlink>
        </w:p>
        <w:p w:rsidR="00040610" w:rsidRDefault="00006F9F" w:rsidP="000526C8">
          <w:pPr>
            <w:pStyle w:val="TOC1"/>
            <w:rPr>
              <w:noProof/>
            </w:rPr>
          </w:pPr>
          <w:hyperlink w:anchor="_Toc26556090" w:history="1">
            <w:r w:rsidR="00040610" w:rsidRPr="00132B24">
              <w:rPr>
                <w:rStyle w:val="Hyperlink"/>
                <w:noProof/>
              </w:rPr>
              <w:t>Retailer Survey:</w:t>
            </w:r>
            <w:r w:rsidR="00040610">
              <w:rPr>
                <w:noProof/>
                <w:webHidden/>
              </w:rPr>
              <w:tab/>
            </w:r>
            <w:r w:rsidR="00040610">
              <w:rPr>
                <w:noProof/>
                <w:webHidden/>
              </w:rPr>
              <w:fldChar w:fldCharType="begin"/>
            </w:r>
            <w:r w:rsidR="00040610">
              <w:rPr>
                <w:noProof/>
                <w:webHidden/>
              </w:rPr>
              <w:instrText xml:space="preserve"> PAGEREF _Toc26556090 \h </w:instrText>
            </w:r>
            <w:r w:rsidR="00040610">
              <w:rPr>
                <w:noProof/>
                <w:webHidden/>
              </w:rPr>
            </w:r>
            <w:r w:rsidR="00040610">
              <w:rPr>
                <w:noProof/>
                <w:webHidden/>
              </w:rPr>
              <w:fldChar w:fldCharType="separate"/>
            </w:r>
            <w:r w:rsidR="00D04D96">
              <w:rPr>
                <w:noProof/>
                <w:webHidden/>
              </w:rPr>
              <w:t>27</w:t>
            </w:r>
            <w:r w:rsidR="00040610">
              <w:rPr>
                <w:noProof/>
                <w:webHidden/>
              </w:rPr>
              <w:fldChar w:fldCharType="end"/>
            </w:r>
          </w:hyperlink>
        </w:p>
        <w:p w:rsidR="00040610" w:rsidRDefault="00006F9F" w:rsidP="000526C8">
          <w:pPr>
            <w:pStyle w:val="TOC1"/>
            <w:rPr>
              <w:noProof/>
            </w:rPr>
          </w:pPr>
          <w:hyperlink w:anchor="_Toc26556091" w:history="1">
            <w:r w:rsidR="00040610" w:rsidRPr="00132B24">
              <w:rPr>
                <w:rStyle w:val="Hyperlink"/>
                <w:rFonts w:eastAsia="Calibri"/>
                <w:noProof/>
              </w:rPr>
              <w:t>30.</w:t>
            </w:r>
            <w:r w:rsidR="00040610">
              <w:rPr>
                <w:noProof/>
              </w:rPr>
              <w:tab/>
            </w:r>
            <w:r w:rsidR="00040610" w:rsidRPr="00132B24">
              <w:rPr>
                <w:rStyle w:val="Hyperlink"/>
                <w:noProof/>
              </w:rPr>
              <w:t xml:space="preserve">3.5 </w:t>
            </w:r>
            <w:r w:rsidR="00040610" w:rsidRPr="00132B24">
              <w:rPr>
                <w:rStyle w:val="Hyperlink"/>
                <w:rFonts w:eastAsia="Calibri"/>
                <w:noProof/>
              </w:rPr>
              <w:t>Data analysis of MOJO‟s Brand Equity:</w:t>
            </w:r>
            <w:r w:rsidR="00040610">
              <w:rPr>
                <w:noProof/>
                <w:webHidden/>
              </w:rPr>
              <w:tab/>
            </w:r>
            <w:r w:rsidR="00040610">
              <w:rPr>
                <w:noProof/>
                <w:webHidden/>
              </w:rPr>
              <w:fldChar w:fldCharType="begin"/>
            </w:r>
            <w:r w:rsidR="00040610">
              <w:rPr>
                <w:noProof/>
                <w:webHidden/>
              </w:rPr>
              <w:instrText xml:space="preserve"> PAGEREF _Toc26556091 \h </w:instrText>
            </w:r>
            <w:r w:rsidR="00040610">
              <w:rPr>
                <w:noProof/>
                <w:webHidden/>
              </w:rPr>
            </w:r>
            <w:r w:rsidR="00040610">
              <w:rPr>
                <w:noProof/>
                <w:webHidden/>
              </w:rPr>
              <w:fldChar w:fldCharType="separate"/>
            </w:r>
            <w:r w:rsidR="00D04D96">
              <w:rPr>
                <w:noProof/>
                <w:webHidden/>
              </w:rPr>
              <w:t>27</w:t>
            </w:r>
            <w:r w:rsidR="00040610">
              <w:rPr>
                <w:noProof/>
                <w:webHidden/>
              </w:rPr>
              <w:fldChar w:fldCharType="end"/>
            </w:r>
          </w:hyperlink>
        </w:p>
        <w:p w:rsidR="00040610" w:rsidRDefault="00006F9F" w:rsidP="000526C8">
          <w:pPr>
            <w:pStyle w:val="TOC1"/>
            <w:rPr>
              <w:noProof/>
            </w:rPr>
          </w:pPr>
          <w:hyperlink w:anchor="_Toc26556092" w:history="1">
            <w:r w:rsidR="00040610" w:rsidRPr="00132B24">
              <w:rPr>
                <w:rStyle w:val="Hyperlink"/>
                <w:noProof/>
              </w:rPr>
              <w:t>31.</w:t>
            </w:r>
            <w:r w:rsidR="00040610">
              <w:rPr>
                <w:noProof/>
              </w:rPr>
              <w:tab/>
            </w:r>
            <w:r w:rsidR="00040610" w:rsidRPr="00132B24">
              <w:rPr>
                <w:rStyle w:val="Hyperlink"/>
                <w:noProof/>
              </w:rPr>
              <w:t>3.6 SWOT Analysis of MOJO</w:t>
            </w:r>
            <w:r w:rsidR="00040610">
              <w:rPr>
                <w:noProof/>
                <w:webHidden/>
              </w:rPr>
              <w:tab/>
            </w:r>
            <w:r w:rsidR="00040610">
              <w:rPr>
                <w:noProof/>
                <w:webHidden/>
              </w:rPr>
              <w:fldChar w:fldCharType="begin"/>
            </w:r>
            <w:r w:rsidR="00040610">
              <w:rPr>
                <w:noProof/>
                <w:webHidden/>
              </w:rPr>
              <w:instrText xml:space="preserve"> PAGEREF _Toc26556092 \h </w:instrText>
            </w:r>
            <w:r w:rsidR="00040610">
              <w:rPr>
                <w:noProof/>
                <w:webHidden/>
              </w:rPr>
            </w:r>
            <w:r w:rsidR="00040610">
              <w:rPr>
                <w:noProof/>
                <w:webHidden/>
              </w:rPr>
              <w:fldChar w:fldCharType="separate"/>
            </w:r>
            <w:r w:rsidR="00D04D96">
              <w:rPr>
                <w:noProof/>
                <w:webHidden/>
              </w:rPr>
              <w:t>35</w:t>
            </w:r>
            <w:r w:rsidR="00040610">
              <w:rPr>
                <w:noProof/>
                <w:webHidden/>
              </w:rPr>
              <w:fldChar w:fldCharType="end"/>
            </w:r>
          </w:hyperlink>
        </w:p>
        <w:p w:rsidR="00040610" w:rsidRDefault="00006F9F" w:rsidP="000526C8">
          <w:pPr>
            <w:pStyle w:val="TOC1"/>
            <w:rPr>
              <w:noProof/>
            </w:rPr>
          </w:pPr>
          <w:hyperlink w:anchor="_Toc26556093" w:history="1">
            <w:r w:rsidR="00040610" w:rsidRPr="00132B24">
              <w:rPr>
                <w:rStyle w:val="Hyperlink"/>
                <w:noProof/>
              </w:rPr>
              <w:t>32.</w:t>
            </w:r>
            <w:r w:rsidR="00040610">
              <w:rPr>
                <w:noProof/>
              </w:rPr>
              <w:tab/>
            </w:r>
            <w:r w:rsidR="00040610" w:rsidRPr="00132B24">
              <w:rPr>
                <w:rStyle w:val="Hyperlink"/>
                <w:noProof/>
              </w:rPr>
              <w:t>3.7 Findings</w:t>
            </w:r>
            <w:r w:rsidR="00040610">
              <w:rPr>
                <w:noProof/>
                <w:webHidden/>
              </w:rPr>
              <w:tab/>
            </w:r>
            <w:r w:rsidR="00040610">
              <w:rPr>
                <w:noProof/>
                <w:webHidden/>
              </w:rPr>
              <w:fldChar w:fldCharType="begin"/>
            </w:r>
            <w:r w:rsidR="00040610">
              <w:rPr>
                <w:noProof/>
                <w:webHidden/>
              </w:rPr>
              <w:instrText xml:space="preserve"> PAGEREF _Toc26556093 \h </w:instrText>
            </w:r>
            <w:r w:rsidR="00040610">
              <w:rPr>
                <w:noProof/>
                <w:webHidden/>
              </w:rPr>
            </w:r>
            <w:r w:rsidR="00040610">
              <w:rPr>
                <w:noProof/>
                <w:webHidden/>
              </w:rPr>
              <w:fldChar w:fldCharType="separate"/>
            </w:r>
            <w:r w:rsidR="00D04D96">
              <w:rPr>
                <w:noProof/>
                <w:webHidden/>
              </w:rPr>
              <w:t>36</w:t>
            </w:r>
            <w:r w:rsidR="00040610">
              <w:rPr>
                <w:noProof/>
                <w:webHidden/>
              </w:rPr>
              <w:fldChar w:fldCharType="end"/>
            </w:r>
          </w:hyperlink>
        </w:p>
        <w:p w:rsidR="00040610" w:rsidRDefault="00006F9F" w:rsidP="000526C8">
          <w:pPr>
            <w:pStyle w:val="TOC1"/>
            <w:rPr>
              <w:noProof/>
            </w:rPr>
          </w:pPr>
          <w:hyperlink w:anchor="_Toc26556094" w:history="1">
            <w:r w:rsidR="00040610" w:rsidRPr="00132B24">
              <w:rPr>
                <w:rStyle w:val="Hyperlink"/>
                <w:noProof/>
              </w:rPr>
              <w:t>33.</w:t>
            </w:r>
            <w:r w:rsidR="00040610">
              <w:rPr>
                <w:noProof/>
              </w:rPr>
              <w:tab/>
            </w:r>
            <w:r w:rsidR="00040610">
              <w:rPr>
                <w:b/>
                <w:bCs/>
                <w:noProof/>
              </w:rPr>
              <w:drawing>
                <wp:inline distT="0" distB="0" distL="0" distR="0" wp14:anchorId="241661E3" wp14:editId="2A7C3C73">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40610" w:rsidRPr="00132B24">
              <w:rPr>
                <w:rStyle w:val="Hyperlink"/>
                <w:noProof/>
              </w:rPr>
              <w:t xml:space="preserve">       Problem Identification:</w:t>
            </w:r>
            <w:r w:rsidR="00040610">
              <w:rPr>
                <w:noProof/>
                <w:webHidden/>
              </w:rPr>
              <w:tab/>
            </w:r>
            <w:r w:rsidR="00040610">
              <w:rPr>
                <w:noProof/>
                <w:webHidden/>
              </w:rPr>
              <w:fldChar w:fldCharType="begin"/>
            </w:r>
            <w:r w:rsidR="00040610">
              <w:rPr>
                <w:noProof/>
                <w:webHidden/>
              </w:rPr>
              <w:instrText xml:space="preserve"> PAGEREF _Toc26556094 \h </w:instrText>
            </w:r>
            <w:r w:rsidR="00040610">
              <w:rPr>
                <w:noProof/>
                <w:webHidden/>
              </w:rPr>
            </w:r>
            <w:r w:rsidR="00040610">
              <w:rPr>
                <w:noProof/>
                <w:webHidden/>
              </w:rPr>
              <w:fldChar w:fldCharType="separate"/>
            </w:r>
            <w:r w:rsidR="00D04D96">
              <w:rPr>
                <w:noProof/>
                <w:webHidden/>
              </w:rPr>
              <w:t>37</w:t>
            </w:r>
            <w:r w:rsidR="00040610">
              <w:rPr>
                <w:noProof/>
                <w:webHidden/>
              </w:rPr>
              <w:fldChar w:fldCharType="end"/>
            </w:r>
          </w:hyperlink>
        </w:p>
        <w:p w:rsidR="00040610" w:rsidRDefault="00006F9F" w:rsidP="000526C8">
          <w:pPr>
            <w:pStyle w:val="TOC1"/>
            <w:rPr>
              <w:noProof/>
            </w:rPr>
          </w:pPr>
          <w:hyperlink w:anchor="_Toc26556095" w:history="1">
            <w:r w:rsidR="00040610" w:rsidRPr="00132B24">
              <w:rPr>
                <w:rStyle w:val="Hyperlink"/>
                <w:noProof/>
              </w:rPr>
              <w:t>34.</w:t>
            </w:r>
            <w:r w:rsidR="00040610">
              <w:rPr>
                <w:noProof/>
              </w:rPr>
              <w:tab/>
            </w:r>
            <w:r w:rsidR="00040610" w:rsidRPr="00132B24">
              <w:rPr>
                <w:rStyle w:val="Hyperlink"/>
                <w:noProof/>
              </w:rPr>
              <w:t>4.0 Conclusion &amp; Recommendations:</w:t>
            </w:r>
            <w:r w:rsidR="00040610">
              <w:rPr>
                <w:noProof/>
                <w:webHidden/>
              </w:rPr>
              <w:tab/>
            </w:r>
            <w:r w:rsidR="00040610">
              <w:rPr>
                <w:noProof/>
                <w:webHidden/>
              </w:rPr>
              <w:fldChar w:fldCharType="begin"/>
            </w:r>
            <w:r w:rsidR="00040610">
              <w:rPr>
                <w:noProof/>
                <w:webHidden/>
              </w:rPr>
              <w:instrText xml:space="preserve"> PAGEREF _Toc26556095 \h </w:instrText>
            </w:r>
            <w:r w:rsidR="00040610">
              <w:rPr>
                <w:noProof/>
                <w:webHidden/>
              </w:rPr>
            </w:r>
            <w:r w:rsidR="00040610">
              <w:rPr>
                <w:noProof/>
                <w:webHidden/>
              </w:rPr>
              <w:fldChar w:fldCharType="separate"/>
            </w:r>
            <w:r w:rsidR="00D04D96">
              <w:rPr>
                <w:noProof/>
                <w:webHidden/>
              </w:rPr>
              <w:t>39</w:t>
            </w:r>
            <w:r w:rsidR="00040610">
              <w:rPr>
                <w:noProof/>
                <w:webHidden/>
              </w:rPr>
              <w:fldChar w:fldCharType="end"/>
            </w:r>
          </w:hyperlink>
        </w:p>
        <w:p w:rsidR="00040610" w:rsidRDefault="00006F9F" w:rsidP="000526C8">
          <w:pPr>
            <w:pStyle w:val="TOC1"/>
            <w:rPr>
              <w:noProof/>
            </w:rPr>
          </w:pPr>
          <w:hyperlink w:anchor="_Toc26556096" w:history="1">
            <w:r w:rsidR="00040610" w:rsidRPr="00132B24">
              <w:rPr>
                <w:rStyle w:val="Hyperlink"/>
                <w:noProof/>
              </w:rPr>
              <w:t>35.</w:t>
            </w:r>
            <w:r w:rsidR="00040610">
              <w:rPr>
                <w:noProof/>
              </w:rPr>
              <w:tab/>
            </w:r>
            <w:r w:rsidR="00040610" w:rsidRPr="00132B24">
              <w:rPr>
                <w:rStyle w:val="Hyperlink"/>
                <w:noProof/>
              </w:rPr>
              <w:t>References</w:t>
            </w:r>
            <w:r w:rsidR="00040610">
              <w:rPr>
                <w:noProof/>
                <w:webHidden/>
              </w:rPr>
              <w:tab/>
            </w:r>
            <w:r w:rsidR="00040610">
              <w:rPr>
                <w:noProof/>
                <w:webHidden/>
              </w:rPr>
              <w:fldChar w:fldCharType="begin"/>
            </w:r>
            <w:r w:rsidR="00040610">
              <w:rPr>
                <w:noProof/>
                <w:webHidden/>
              </w:rPr>
              <w:instrText xml:space="preserve"> PAGEREF _Toc26556096 \h </w:instrText>
            </w:r>
            <w:r w:rsidR="00040610">
              <w:rPr>
                <w:noProof/>
                <w:webHidden/>
              </w:rPr>
            </w:r>
            <w:r w:rsidR="00040610">
              <w:rPr>
                <w:noProof/>
                <w:webHidden/>
              </w:rPr>
              <w:fldChar w:fldCharType="separate"/>
            </w:r>
            <w:r w:rsidR="00D04D96">
              <w:rPr>
                <w:noProof/>
                <w:webHidden/>
              </w:rPr>
              <w:t>40</w:t>
            </w:r>
            <w:r w:rsidR="00040610">
              <w:rPr>
                <w:noProof/>
                <w:webHidden/>
              </w:rPr>
              <w:fldChar w:fldCharType="end"/>
            </w:r>
          </w:hyperlink>
        </w:p>
        <w:p w:rsidR="00040610" w:rsidRDefault="00006F9F" w:rsidP="000526C8">
          <w:pPr>
            <w:pStyle w:val="TOC1"/>
            <w:rPr>
              <w:noProof/>
            </w:rPr>
          </w:pPr>
          <w:hyperlink w:anchor="_Toc26556097" w:history="1">
            <w:r w:rsidR="00040610" w:rsidRPr="00132B24">
              <w:rPr>
                <w:rStyle w:val="Hyperlink"/>
                <w:noProof/>
              </w:rPr>
              <w:t>36.</w:t>
            </w:r>
            <w:r w:rsidR="00040610">
              <w:rPr>
                <w:noProof/>
              </w:rPr>
              <w:tab/>
            </w:r>
            <w:r w:rsidR="00040610" w:rsidRPr="00132B24">
              <w:rPr>
                <w:rStyle w:val="Hyperlink"/>
                <w:noProof/>
              </w:rPr>
              <w:t>QUESTIONNAIRE</w:t>
            </w:r>
            <w:r w:rsidR="00040610">
              <w:rPr>
                <w:noProof/>
                <w:webHidden/>
              </w:rPr>
              <w:tab/>
            </w:r>
            <w:r w:rsidR="00040610">
              <w:rPr>
                <w:noProof/>
                <w:webHidden/>
              </w:rPr>
              <w:fldChar w:fldCharType="begin"/>
            </w:r>
            <w:r w:rsidR="00040610">
              <w:rPr>
                <w:noProof/>
                <w:webHidden/>
              </w:rPr>
              <w:instrText xml:space="preserve"> PAGEREF _Toc26556097 \h </w:instrText>
            </w:r>
            <w:r w:rsidR="00040610">
              <w:rPr>
                <w:noProof/>
                <w:webHidden/>
              </w:rPr>
            </w:r>
            <w:r w:rsidR="00040610">
              <w:rPr>
                <w:noProof/>
                <w:webHidden/>
              </w:rPr>
              <w:fldChar w:fldCharType="separate"/>
            </w:r>
            <w:r w:rsidR="00D04D96">
              <w:rPr>
                <w:noProof/>
                <w:webHidden/>
              </w:rPr>
              <w:t>41</w:t>
            </w:r>
            <w:r w:rsidR="00040610">
              <w:rPr>
                <w:noProof/>
                <w:webHidden/>
              </w:rPr>
              <w:fldChar w:fldCharType="end"/>
            </w:r>
          </w:hyperlink>
        </w:p>
        <w:p w:rsidR="00040610" w:rsidRDefault="00040610">
          <w:r>
            <w:rPr>
              <w:b/>
              <w:bCs/>
              <w:noProof/>
            </w:rPr>
            <w:fldChar w:fldCharType="end"/>
          </w:r>
        </w:p>
      </w:sdtContent>
    </w:sdt>
    <w:p w:rsidR="001F0940" w:rsidRDefault="001F0940" w:rsidP="00BF3DB0"/>
    <w:p w:rsidR="001F0940" w:rsidRDefault="001F0940">
      <w:pPr>
        <w:spacing w:line="200" w:lineRule="exact"/>
      </w:pPr>
    </w:p>
    <w:p w:rsidR="001F0940" w:rsidRDefault="001F0940">
      <w:pPr>
        <w:spacing w:line="200" w:lineRule="exact"/>
      </w:pPr>
    </w:p>
    <w:p w:rsidR="00F62A3C" w:rsidRPr="00B04CC7" w:rsidRDefault="00B04CC7">
      <w:pPr>
        <w:spacing w:line="200" w:lineRule="exact"/>
        <w:rPr>
          <w:b/>
          <w:bCs/>
        </w:rPr>
      </w:pPr>
      <w:r>
        <w:t xml:space="preserve">                                                                      </w:t>
      </w:r>
      <w:r w:rsidR="00935368">
        <w:t xml:space="preserve">                         </w:t>
      </w:r>
    </w:p>
    <w:p w:rsidR="001F0940" w:rsidRDefault="001F0940">
      <w:pPr>
        <w:spacing w:line="200" w:lineRule="exact"/>
      </w:pPr>
    </w:p>
    <w:p w:rsidR="001F0940" w:rsidRDefault="001F0940">
      <w:pPr>
        <w:spacing w:line="200" w:lineRule="exact"/>
      </w:pPr>
    </w:p>
    <w:p w:rsidR="001F0940" w:rsidRDefault="001F0940">
      <w:pPr>
        <w:spacing w:line="200" w:lineRule="exact"/>
      </w:pPr>
    </w:p>
    <w:p w:rsidR="00602DE2" w:rsidRDefault="00602DE2">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Pr="00B04CC7"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2504C7" w:rsidRDefault="00006F9F" w:rsidP="00935368">
      <w:pPr>
        <w:spacing w:line="800" w:lineRule="exact"/>
        <w:rPr>
          <w:rFonts w:ascii="Georgia" w:eastAsia="Georgia" w:hAnsi="Georgia" w:cs="Georgia"/>
          <w:sz w:val="72"/>
          <w:szCs w:val="72"/>
        </w:rPr>
      </w:pPr>
      <w:r>
        <w:pict w14:anchorId="0E9492D6">
          <v:group id="_x0000_s3251" style="position:absolute;margin-left:127.5pt;margin-top:-141.5pt;width:370.5pt;height:243.75pt;z-index:-3584;mso-position-horizontal-relative:page" coordorigin="2550,-2830" coordsize="7410,4875">
            <v:shape id="_x0000_s3253" type="#_x0000_t75" style="position:absolute;left:2550;top:-2830;width:2820;height:4875">
              <v:imagedata r:id="rId24" o:title=""/>
            </v:shape>
            <v:shape id="_x0000_s3252" type="#_x0000_t75" style="position:absolute;left:5054;top:16;width:4906;height:1454">
              <v:imagedata r:id="rId25" o:title=""/>
            </v:shape>
            <w10:wrap anchorx="page"/>
          </v:group>
        </w:pict>
      </w:r>
    </w:p>
    <w:p w:rsidR="002504C7" w:rsidRPr="002504C7" w:rsidRDefault="002504C7" w:rsidP="002504C7">
      <w:pPr>
        <w:rPr>
          <w:rFonts w:ascii="Georgia" w:eastAsia="Georgia" w:hAnsi="Georgia" w:cs="Georgia"/>
          <w:sz w:val="72"/>
          <w:szCs w:val="72"/>
        </w:rPr>
      </w:pPr>
    </w:p>
    <w:p w:rsidR="002504C7" w:rsidRPr="002504C7" w:rsidRDefault="002504C7" w:rsidP="002504C7">
      <w:pPr>
        <w:rPr>
          <w:rFonts w:ascii="Georgia" w:eastAsia="Georgia" w:hAnsi="Georgia" w:cs="Georgia"/>
          <w:sz w:val="72"/>
          <w:szCs w:val="72"/>
        </w:rPr>
      </w:pPr>
    </w:p>
    <w:p w:rsidR="002504C7" w:rsidRPr="002504C7" w:rsidRDefault="002504C7" w:rsidP="002504C7">
      <w:pPr>
        <w:rPr>
          <w:rFonts w:ascii="Georgia" w:eastAsia="Georgia" w:hAnsi="Georgia" w:cs="Georgia"/>
          <w:sz w:val="72"/>
          <w:szCs w:val="72"/>
        </w:rPr>
      </w:pPr>
    </w:p>
    <w:p w:rsidR="002504C7" w:rsidRPr="002504C7" w:rsidRDefault="002504C7" w:rsidP="002504C7">
      <w:pPr>
        <w:rPr>
          <w:rFonts w:ascii="Georgia" w:eastAsia="Georgia" w:hAnsi="Georgia" w:cs="Georgia"/>
          <w:sz w:val="72"/>
          <w:szCs w:val="72"/>
        </w:rPr>
      </w:pPr>
    </w:p>
    <w:p w:rsidR="002504C7" w:rsidRPr="002504C7" w:rsidRDefault="002504C7" w:rsidP="002504C7">
      <w:pPr>
        <w:rPr>
          <w:rFonts w:ascii="Georgia" w:eastAsia="Georgia" w:hAnsi="Georgia" w:cs="Georgia"/>
          <w:sz w:val="72"/>
          <w:szCs w:val="72"/>
        </w:rPr>
      </w:pPr>
    </w:p>
    <w:p w:rsidR="002504C7" w:rsidRPr="002504C7" w:rsidRDefault="002504C7" w:rsidP="002504C7">
      <w:pPr>
        <w:rPr>
          <w:rFonts w:ascii="Georgia" w:eastAsia="Georgia" w:hAnsi="Georgia" w:cs="Georgia"/>
          <w:sz w:val="72"/>
          <w:szCs w:val="72"/>
        </w:rPr>
      </w:pPr>
    </w:p>
    <w:p w:rsidR="002504C7" w:rsidRDefault="002504C7" w:rsidP="002504C7">
      <w:pPr>
        <w:tabs>
          <w:tab w:val="left" w:pos="10950"/>
        </w:tabs>
        <w:rPr>
          <w:rFonts w:ascii="Georgia" w:eastAsia="Georgia" w:hAnsi="Georgia" w:cs="Georgia"/>
          <w:sz w:val="72"/>
          <w:szCs w:val="72"/>
        </w:rPr>
      </w:pPr>
      <w:r>
        <w:rPr>
          <w:rFonts w:ascii="Georgia" w:eastAsia="Georgia" w:hAnsi="Georgia" w:cs="Georgia"/>
          <w:sz w:val="72"/>
          <w:szCs w:val="72"/>
        </w:rPr>
        <w:tab/>
      </w:r>
    </w:p>
    <w:p w:rsidR="001F0940" w:rsidRPr="002504C7" w:rsidRDefault="001F0940" w:rsidP="002504C7">
      <w:pPr>
        <w:tabs>
          <w:tab w:val="left" w:pos="10950"/>
        </w:tabs>
        <w:rPr>
          <w:rFonts w:ascii="Georgia" w:eastAsia="Georgia" w:hAnsi="Georgia" w:cs="Georgia"/>
          <w:sz w:val="72"/>
          <w:szCs w:val="72"/>
        </w:rPr>
        <w:sectPr w:rsidR="001F0940" w:rsidRPr="002504C7">
          <w:headerReference w:type="default" r:id="rId26"/>
          <w:footerReference w:type="default" r:id="rId27"/>
          <w:pgSz w:w="12240" w:h="15840"/>
          <w:pgMar w:top="1260" w:right="0" w:bottom="0" w:left="0" w:header="0" w:footer="190" w:gutter="0"/>
          <w:pgNumType w:start="2"/>
          <w:cols w:space="720"/>
        </w:sectPr>
      </w:pPr>
    </w:p>
    <w:p w:rsidR="001F0940" w:rsidRPr="00E446CF" w:rsidRDefault="00935368" w:rsidP="00935368">
      <w:pPr>
        <w:pStyle w:val="Heading1"/>
        <w:numPr>
          <w:ilvl w:val="0"/>
          <w:numId w:val="0"/>
        </w:numPr>
        <w:ind w:left="720"/>
        <w:jc w:val="center"/>
      </w:pPr>
      <w:bookmarkStart w:id="4" w:name="_Toc26556061"/>
      <w:r>
        <w:lastRenderedPageBreak/>
        <w:t xml:space="preserve">CHAPTER ONE: </w:t>
      </w:r>
      <w:r w:rsidR="00262973" w:rsidRPr="00E446CF">
        <w:t>I</w:t>
      </w:r>
      <w:bookmarkEnd w:id="4"/>
      <w:r>
        <w:t>NTRODUCTION</w:t>
      </w:r>
    </w:p>
    <w:p w:rsidR="00FD045D" w:rsidRDefault="00FD045D" w:rsidP="00FD045D">
      <w:pPr>
        <w:pStyle w:val="ListParagraph"/>
        <w:spacing w:line="276" w:lineRule="auto"/>
        <w:ind w:left="2580"/>
        <w:rPr>
          <w:sz w:val="28"/>
          <w:szCs w:val="28"/>
        </w:rPr>
      </w:pPr>
    </w:p>
    <w:p w:rsidR="00FD045D" w:rsidRPr="00FD045D" w:rsidRDefault="00FD045D" w:rsidP="00FD045D">
      <w:pPr>
        <w:pStyle w:val="ListParagraph"/>
        <w:spacing w:line="276" w:lineRule="auto"/>
        <w:ind w:left="2580"/>
        <w:rPr>
          <w:sz w:val="28"/>
          <w:szCs w:val="28"/>
        </w:rPr>
      </w:pPr>
    </w:p>
    <w:p w:rsidR="00FD045D" w:rsidRPr="00FD045D" w:rsidRDefault="00FD045D" w:rsidP="00FD045D">
      <w:pPr>
        <w:spacing w:line="276" w:lineRule="auto"/>
        <w:ind w:left="720"/>
        <w:rPr>
          <w:sz w:val="24"/>
          <w:szCs w:val="24"/>
        </w:rPr>
      </w:pPr>
      <w:r w:rsidRPr="00FD045D">
        <w:rPr>
          <w:sz w:val="24"/>
          <w:szCs w:val="24"/>
        </w:rPr>
        <w:t>As my report depends on the title Building Brand Equity of MOJO through Promotional Campaign-A Study of Akij Food and Beverage Limited, I have attempted to depict the idea of brand value and special crusade.</w:t>
      </w:r>
    </w:p>
    <w:p w:rsidR="00FD045D" w:rsidRPr="00FD045D" w:rsidRDefault="00FD045D" w:rsidP="00FD045D">
      <w:pPr>
        <w:spacing w:line="276" w:lineRule="auto"/>
        <w:ind w:left="720"/>
        <w:rPr>
          <w:sz w:val="24"/>
          <w:szCs w:val="24"/>
        </w:rPr>
      </w:pPr>
    </w:p>
    <w:p w:rsidR="00FD045D" w:rsidRPr="00FD045D" w:rsidRDefault="00FD045D" w:rsidP="00FD045D">
      <w:pPr>
        <w:spacing w:line="276" w:lineRule="auto"/>
        <w:ind w:left="720"/>
        <w:rPr>
          <w:sz w:val="24"/>
          <w:szCs w:val="24"/>
        </w:rPr>
      </w:pPr>
      <w:r w:rsidRPr="00FD045D">
        <w:rPr>
          <w:sz w:val="24"/>
          <w:szCs w:val="24"/>
        </w:rPr>
        <w:t>"Brand value is a piece of brand resources and liabilities connected to a brand name and image, which add to or subtract from the worth gave by an item or administration"-</w:t>
      </w:r>
    </w:p>
    <w:p w:rsidR="00FD045D" w:rsidRPr="00FD045D" w:rsidRDefault="00FD045D" w:rsidP="00FD045D">
      <w:pPr>
        <w:spacing w:line="276" w:lineRule="auto"/>
        <w:ind w:left="720"/>
        <w:rPr>
          <w:sz w:val="24"/>
          <w:szCs w:val="24"/>
        </w:rPr>
      </w:pPr>
    </w:p>
    <w:p w:rsidR="00FD045D" w:rsidRPr="00FD045D" w:rsidRDefault="00FD045D" w:rsidP="00FD045D">
      <w:pPr>
        <w:spacing w:line="276" w:lineRule="auto"/>
        <w:ind w:left="720"/>
        <w:rPr>
          <w:sz w:val="24"/>
          <w:szCs w:val="24"/>
        </w:rPr>
      </w:pPr>
      <w:r w:rsidRPr="00FD045D">
        <w:rPr>
          <w:sz w:val="24"/>
          <w:szCs w:val="24"/>
        </w:rPr>
        <w:t>David Aker Brand value improve and develops because of a client's encounters with the brand and Customer based brand value brings about making of solid brand and this is accomplished when brand mindfulness and picture are at elevated level. In this way, brand value can be separated into three segments:</w:t>
      </w:r>
    </w:p>
    <w:p w:rsidR="00FD045D" w:rsidRPr="00FD045D" w:rsidRDefault="00FD045D" w:rsidP="00FD045D">
      <w:pPr>
        <w:spacing w:line="276" w:lineRule="auto"/>
        <w:ind w:left="720"/>
        <w:rPr>
          <w:sz w:val="24"/>
          <w:szCs w:val="24"/>
        </w:rPr>
      </w:pPr>
    </w:p>
    <w:p w:rsidR="00FD045D" w:rsidRPr="00FD045D" w:rsidRDefault="00FD045D" w:rsidP="00FD045D">
      <w:pPr>
        <w:spacing w:line="276" w:lineRule="auto"/>
        <w:ind w:left="720"/>
        <w:rPr>
          <w:b/>
          <w:bCs/>
          <w:sz w:val="24"/>
          <w:szCs w:val="24"/>
        </w:rPr>
      </w:pPr>
      <w:r w:rsidRPr="00FD045D">
        <w:rPr>
          <w:b/>
          <w:bCs/>
          <w:sz w:val="24"/>
          <w:szCs w:val="24"/>
        </w:rPr>
        <w:t> Consumer recognition</w:t>
      </w:r>
    </w:p>
    <w:p w:rsidR="00FD045D" w:rsidRPr="00FD045D" w:rsidRDefault="00FD045D" w:rsidP="00FD045D">
      <w:pPr>
        <w:spacing w:line="276" w:lineRule="auto"/>
        <w:ind w:left="720"/>
        <w:rPr>
          <w:sz w:val="24"/>
          <w:szCs w:val="24"/>
        </w:rPr>
      </w:pPr>
    </w:p>
    <w:p w:rsidR="00FD045D" w:rsidRPr="00FD045D" w:rsidRDefault="00FD045D" w:rsidP="00FD045D">
      <w:pPr>
        <w:spacing w:line="276" w:lineRule="auto"/>
        <w:ind w:left="720"/>
        <w:rPr>
          <w:b/>
          <w:bCs/>
          <w:sz w:val="24"/>
          <w:szCs w:val="24"/>
        </w:rPr>
      </w:pPr>
      <w:r w:rsidRPr="00FD045D">
        <w:rPr>
          <w:b/>
          <w:bCs/>
          <w:sz w:val="24"/>
          <w:szCs w:val="24"/>
        </w:rPr>
        <w:t> The impact this recognition has on the organization</w:t>
      </w:r>
    </w:p>
    <w:p w:rsidR="00FD045D" w:rsidRPr="00FD045D" w:rsidRDefault="00FD045D" w:rsidP="00FD045D">
      <w:pPr>
        <w:spacing w:line="276" w:lineRule="auto"/>
        <w:ind w:left="720"/>
        <w:rPr>
          <w:b/>
          <w:bCs/>
          <w:sz w:val="24"/>
          <w:szCs w:val="24"/>
        </w:rPr>
      </w:pPr>
    </w:p>
    <w:p w:rsidR="00FD045D" w:rsidRPr="00FD045D" w:rsidRDefault="00FD045D" w:rsidP="00FD045D">
      <w:pPr>
        <w:spacing w:line="276" w:lineRule="auto"/>
        <w:ind w:left="720"/>
        <w:rPr>
          <w:b/>
          <w:bCs/>
          <w:sz w:val="24"/>
          <w:szCs w:val="24"/>
        </w:rPr>
      </w:pPr>
      <w:r w:rsidRPr="00FD045D">
        <w:rPr>
          <w:b/>
          <w:bCs/>
          <w:sz w:val="24"/>
          <w:szCs w:val="24"/>
        </w:rPr>
        <w:t> The estimation of this impact</w:t>
      </w:r>
    </w:p>
    <w:p w:rsidR="00FD045D" w:rsidRPr="00FD045D" w:rsidRDefault="00FD045D" w:rsidP="00FD045D">
      <w:pPr>
        <w:spacing w:line="276" w:lineRule="auto"/>
        <w:ind w:left="720"/>
        <w:rPr>
          <w:sz w:val="24"/>
          <w:szCs w:val="24"/>
        </w:rPr>
      </w:pPr>
    </w:p>
    <w:p w:rsidR="00FD045D" w:rsidRPr="00FD045D" w:rsidRDefault="00FD045D" w:rsidP="00FD045D">
      <w:pPr>
        <w:spacing w:line="276" w:lineRule="auto"/>
        <w:ind w:left="720"/>
        <w:rPr>
          <w:sz w:val="24"/>
          <w:szCs w:val="24"/>
        </w:rPr>
      </w:pPr>
      <w:r w:rsidRPr="00FD045D">
        <w:rPr>
          <w:sz w:val="24"/>
          <w:szCs w:val="24"/>
        </w:rPr>
        <w:t>• quantitative qualities income, benefit (or misfortune) and deals numbers.</w:t>
      </w:r>
    </w:p>
    <w:p w:rsidR="00FD045D" w:rsidRPr="00FD045D" w:rsidRDefault="00FD045D" w:rsidP="00FD045D">
      <w:pPr>
        <w:spacing w:line="276" w:lineRule="auto"/>
        <w:ind w:left="720"/>
        <w:rPr>
          <w:sz w:val="24"/>
          <w:szCs w:val="24"/>
        </w:rPr>
      </w:pPr>
    </w:p>
    <w:p w:rsidR="00FD045D" w:rsidRPr="00FD045D" w:rsidRDefault="00FD045D" w:rsidP="00FD045D">
      <w:pPr>
        <w:spacing w:line="276" w:lineRule="auto"/>
        <w:ind w:left="720"/>
        <w:rPr>
          <w:sz w:val="24"/>
          <w:szCs w:val="24"/>
        </w:rPr>
      </w:pPr>
      <w:r w:rsidRPr="00FD045D">
        <w:rPr>
          <w:sz w:val="24"/>
          <w:szCs w:val="24"/>
        </w:rPr>
        <w:t>• subjective qualities purchaser consciousness of the brand, and altruism</w:t>
      </w:r>
    </w:p>
    <w:p w:rsidR="00FD045D" w:rsidRPr="00FD045D" w:rsidRDefault="00FD045D" w:rsidP="00FD045D">
      <w:pPr>
        <w:spacing w:line="276" w:lineRule="auto"/>
        <w:ind w:left="720"/>
        <w:rPr>
          <w:sz w:val="24"/>
          <w:szCs w:val="24"/>
        </w:rPr>
      </w:pPr>
    </w:p>
    <w:p w:rsidR="00FD045D" w:rsidRPr="00FD045D" w:rsidRDefault="00FD045D" w:rsidP="00FD045D">
      <w:pPr>
        <w:spacing w:line="276" w:lineRule="auto"/>
        <w:ind w:left="720"/>
        <w:rPr>
          <w:sz w:val="24"/>
          <w:szCs w:val="24"/>
        </w:rPr>
      </w:pPr>
      <w:r w:rsidRPr="00FD045D">
        <w:rPr>
          <w:sz w:val="24"/>
          <w:szCs w:val="24"/>
        </w:rPr>
        <w:t>Kevin Lane Keller, advertising teacher announce that so as to construct brand value, you need to shape how customers contemplate your item. These contemplations and sentiments are distinguished by four inquiries that speak to what shoppers subliminally pose about your image.</w:t>
      </w:r>
    </w:p>
    <w:p w:rsidR="00FD045D" w:rsidRDefault="00FD045D" w:rsidP="00FD045D">
      <w:pPr>
        <w:spacing w:line="276" w:lineRule="auto"/>
        <w:rPr>
          <w:sz w:val="28"/>
          <w:szCs w:val="28"/>
        </w:rPr>
      </w:pPr>
    </w:p>
    <w:p w:rsidR="00FD045D" w:rsidRDefault="00FD045D" w:rsidP="00FD045D">
      <w:pPr>
        <w:spacing w:line="276" w:lineRule="auto"/>
        <w:rPr>
          <w:sz w:val="28"/>
          <w:szCs w:val="28"/>
        </w:rPr>
      </w:pPr>
    </w:p>
    <w:p w:rsidR="00FB0346" w:rsidRPr="00FD045D" w:rsidRDefault="00FB0346" w:rsidP="00FD045D">
      <w:pPr>
        <w:spacing w:line="276" w:lineRule="auto"/>
        <w:ind w:left="2880"/>
        <w:rPr>
          <w:sz w:val="24"/>
          <w:szCs w:val="24"/>
        </w:rPr>
      </w:pPr>
      <w:r w:rsidRPr="00FD045D">
        <w:rPr>
          <w:noProof/>
        </w:rPr>
        <w:drawing>
          <wp:inline distT="0" distB="0" distL="0" distR="0" wp14:anchorId="44FB7105" wp14:editId="0DC2C837">
            <wp:extent cx="3943350" cy="2085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2085975"/>
                    </a:xfrm>
                    <a:prstGeom prst="rect">
                      <a:avLst/>
                    </a:prstGeom>
                    <a:noFill/>
                    <a:ln>
                      <a:noFill/>
                    </a:ln>
                  </pic:spPr>
                </pic:pic>
              </a:graphicData>
            </a:graphic>
          </wp:inline>
        </w:drawing>
      </w:r>
    </w:p>
    <w:p w:rsidR="00FB0346" w:rsidRPr="00FD045D" w:rsidRDefault="00FD045D" w:rsidP="00FD045D">
      <w:pPr>
        <w:spacing w:line="276" w:lineRule="auto"/>
        <w:rPr>
          <w:sz w:val="24"/>
          <w:szCs w:val="24"/>
        </w:rPr>
      </w:pPr>
      <w:r>
        <w:rPr>
          <w:sz w:val="24"/>
          <w:szCs w:val="24"/>
        </w:rPr>
        <w:t xml:space="preserve">                                                                             </w:t>
      </w:r>
      <w:r w:rsidR="00FB0346" w:rsidRPr="00FD045D">
        <w:rPr>
          <w:sz w:val="24"/>
          <w:szCs w:val="24"/>
        </w:rPr>
        <w:t>Figure: Brand value Model</w:t>
      </w:r>
    </w:p>
    <w:p w:rsidR="00FB0346" w:rsidRPr="00FD045D" w:rsidRDefault="00FB0346" w:rsidP="00FD045D">
      <w:pPr>
        <w:spacing w:line="276" w:lineRule="auto"/>
        <w:rPr>
          <w:sz w:val="24"/>
          <w:szCs w:val="24"/>
        </w:rPr>
      </w:pPr>
    </w:p>
    <w:p w:rsidR="00EF3406" w:rsidRDefault="00EF3406" w:rsidP="00EF3406">
      <w:pPr>
        <w:spacing w:line="360" w:lineRule="auto"/>
        <w:ind w:left="720"/>
        <w:rPr>
          <w:sz w:val="24"/>
          <w:szCs w:val="24"/>
        </w:rPr>
      </w:pPr>
    </w:p>
    <w:p w:rsidR="00EF3406" w:rsidRDefault="00EF3406" w:rsidP="00EF3406">
      <w:pPr>
        <w:spacing w:line="360" w:lineRule="auto"/>
        <w:ind w:left="720"/>
        <w:rPr>
          <w:sz w:val="24"/>
          <w:szCs w:val="24"/>
        </w:rPr>
      </w:pPr>
    </w:p>
    <w:p w:rsidR="00FB0346" w:rsidRPr="00FD045D" w:rsidRDefault="00FB0346" w:rsidP="00602DE2">
      <w:pPr>
        <w:spacing w:line="360" w:lineRule="auto"/>
        <w:ind w:left="720"/>
        <w:rPr>
          <w:sz w:val="24"/>
          <w:szCs w:val="24"/>
        </w:rPr>
      </w:pPr>
      <w:r w:rsidRPr="00FD045D">
        <w:rPr>
          <w:sz w:val="24"/>
          <w:szCs w:val="24"/>
        </w:rPr>
        <w:t xml:space="preserve">Along these lines, brand value has for the most part four structure measurements. first one is Brand mindfulness which implies the notability device identifying with acknowledgment, commonality and review. Brand Association, the second square means something connected in memory to a brand execution and </w:t>
      </w:r>
      <w:r w:rsidR="00FD045D" w:rsidRPr="00FD045D">
        <w:rPr>
          <w:sz w:val="24"/>
          <w:szCs w:val="24"/>
        </w:rPr>
        <w:t>symbolism. third</w:t>
      </w:r>
      <w:r w:rsidRPr="00FD045D">
        <w:rPr>
          <w:sz w:val="24"/>
          <w:szCs w:val="24"/>
        </w:rPr>
        <w:t xml:space="preserve"> square demonstrate apparent quality about how clients judge an item's general improvement and feel to separate the brand. At long last, the last square not the rundown, reverberation conveys the faithfulness and relationship as an earlier element of brand value.</w:t>
      </w:r>
    </w:p>
    <w:p w:rsidR="00FB0346" w:rsidRPr="00FD045D" w:rsidRDefault="00FB0346" w:rsidP="00602DE2">
      <w:pPr>
        <w:spacing w:line="360" w:lineRule="auto"/>
        <w:ind w:left="720"/>
        <w:rPr>
          <w:sz w:val="24"/>
          <w:szCs w:val="24"/>
        </w:rPr>
      </w:pPr>
    </w:p>
    <w:p w:rsidR="00FB0346" w:rsidRPr="00FD045D" w:rsidRDefault="00FB0346" w:rsidP="00602DE2">
      <w:pPr>
        <w:spacing w:line="360" w:lineRule="auto"/>
        <w:ind w:left="720"/>
        <w:rPr>
          <w:sz w:val="24"/>
          <w:szCs w:val="24"/>
        </w:rPr>
      </w:pPr>
      <w:r w:rsidRPr="00FD045D">
        <w:rPr>
          <w:sz w:val="24"/>
          <w:szCs w:val="24"/>
        </w:rPr>
        <w:t>Basically, Brand value center around two alternate points of view budgetary viewpoint that estimates the estimation of the brand to the firm and purchaser viewpoint that portrays brand value as the estimation of a brand to the shopper.</w:t>
      </w:r>
    </w:p>
    <w:p w:rsidR="00FB0346" w:rsidRPr="00FD045D" w:rsidRDefault="00FB0346" w:rsidP="00602DE2">
      <w:pPr>
        <w:spacing w:line="360" w:lineRule="auto"/>
        <w:ind w:left="720"/>
        <w:rPr>
          <w:sz w:val="24"/>
          <w:szCs w:val="24"/>
        </w:rPr>
      </w:pPr>
    </w:p>
    <w:p w:rsidR="00FB0346" w:rsidRPr="00FD045D" w:rsidRDefault="00FB0346" w:rsidP="00602DE2">
      <w:pPr>
        <w:spacing w:line="360" w:lineRule="auto"/>
        <w:ind w:left="720"/>
        <w:rPr>
          <w:sz w:val="24"/>
          <w:szCs w:val="24"/>
        </w:rPr>
      </w:pPr>
      <w:r w:rsidRPr="00FD045D">
        <w:rPr>
          <w:sz w:val="24"/>
          <w:szCs w:val="24"/>
        </w:rPr>
        <w:t xml:space="preserve">Special battle is a progression of commercials utilizing distinctive advertising instruments that offer the comparable messages and musings to advance a business or an occasion. It can encourage in expanding brand mindfulness just as in making the correct brand picture. These Campaigns can be executed both on the web and disconnected. Fundamental motivation behind </w:t>
      </w:r>
      <w:r w:rsidR="00FD045D" w:rsidRPr="00FD045D">
        <w:rPr>
          <w:sz w:val="24"/>
          <w:szCs w:val="24"/>
        </w:rPr>
        <w:t>these crusades</w:t>
      </w:r>
      <w:r w:rsidRPr="00FD045D">
        <w:rPr>
          <w:sz w:val="24"/>
          <w:szCs w:val="24"/>
        </w:rPr>
        <w:t xml:space="preserve"> to contact individuals, make them act with their battle message, convert the activity to deals, more client commitment, and rehash buy.</w:t>
      </w:r>
    </w:p>
    <w:p w:rsidR="00FB0346" w:rsidRPr="00FD045D" w:rsidRDefault="00FB0346" w:rsidP="00EF3406">
      <w:pPr>
        <w:spacing w:line="276" w:lineRule="auto"/>
        <w:rPr>
          <w:sz w:val="24"/>
          <w:szCs w:val="24"/>
        </w:rPr>
      </w:pPr>
    </w:p>
    <w:p w:rsidR="00FB0346" w:rsidRPr="00D04D96" w:rsidRDefault="00EF3406" w:rsidP="000526C8">
      <w:pPr>
        <w:pStyle w:val="Heading1"/>
        <w:numPr>
          <w:ilvl w:val="0"/>
          <w:numId w:val="0"/>
        </w:numPr>
        <w:ind w:left="720"/>
      </w:pPr>
      <w:r w:rsidRPr="00602DE2">
        <w:t xml:space="preserve">          </w:t>
      </w:r>
      <w:r w:rsidRPr="00602DE2">
        <w:rPr>
          <w:u w:val="single"/>
        </w:rPr>
        <w:t xml:space="preserve"> </w:t>
      </w:r>
      <w:bookmarkStart w:id="5" w:name="_Toc26556062"/>
      <w:r w:rsidR="00FB0346" w:rsidRPr="00D04D96">
        <w:t>1.1 Background of the examination:</w:t>
      </w:r>
      <w:bookmarkEnd w:id="5"/>
    </w:p>
    <w:p w:rsidR="00FB0346" w:rsidRPr="00FD045D" w:rsidRDefault="00FB0346" w:rsidP="00FD045D">
      <w:pPr>
        <w:spacing w:line="276" w:lineRule="auto"/>
        <w:rPr>
          <w:sz w:val="24"/>
          <w:szCs w:val="24"/>
        </w:rPr>
      </w:pPr>
    </w:p>
    <w:p w:rsidR="00FB0346" w:rsidRPr="00FD045D" w:rsidRDefault="00FB0346" w:rsidP="00FD045D">
      <w:pPr>
        <w:spacing w:line="276" w:lineRule="auto"/>
        <w:ind w:left="720"/>
        <w:rPr>
          <w:sz w:val="24"/>
          <w:szCs w:val="24"/>
        </w:rPr>
      </w:pPr>
      <w:r w:rsidRPr="00FD045D">
        <w:rPr>
          <w:sz w:val="24"/>
          <w:szCs w:val="24"/>
        </w:rPr>
        <w:t>Information and learning become immaculate when it is related with hypothesis and practice. For any business understudy, just educational program movement isn't sufficient for dealing with the genuine business circumstance, accordingly, it is a pre-imperative for the consummation of BBA program to include with an association through the temporary job program.</w:t>
      </w:r>
    </w:p>
    <w:p w:rsidR="00FB0346" w:rsidRPr="00FD045D" w:rsidRDefault="00FB0346" w:rsidP="00FD045D">
      <w:pPr>
        <w:spacing w:line="276" w:lineRule="auto"/>
        <w:ind w:left="720"/>
        <w:rPr>
          <w:sz w:val="24"/>
          <w:szCs w:val="24"/>
        </w:rPr>
      </w:pPr>
    </w:p>
    <w:p w:rsidR="00FB0346" w:rsidRPr="00FD045D" w:rsidRDefault="00FB0346" w:rsidP="00FD045D">
      <w:pPr>
        <w:spacing w:line="276" w:lineRule="auto"/>
        <w:ind w:left="720"/>
        <w:rPr>
          <w:sz w:val="24"/>
          <w:szCs w:val="24"/>
        </w:rPr>
      </w:pPr>
      <w:r w:rsidRPr="00FD045D">
        <w:rPr>
          <w:sz w:val="24"/>
          <w:szCs w:val="24"/>
        </w:rPr>
        <w:t>Fundamentally, I got a chance to think about the genuine business situation Of Akij Food and Beverage Ltd (AFBL). My report depends on the title Building Brand Equity of MOJO through Promotional Campaign-A Study of Akij Food and Beverage Limited which I referenced previously. What's more, my chief He officially affirmed the report and approved me to set it up with strong directions. I have</w:t>
      </w:r>
    </w:p>
    <w:p w:rsidR="00FB0346" w:rsidRPr="00FD045D" w:rsidRDefault="00FB0346" w:rsidP="00FD045D">
      <w:pPr>
        <w:spacing w:line="276" w:lineRule="auto"/>
        <w:ind w:left="720"/>
        <w:rPr>
          <w:sz w:val="24"/>
          <w:szCs w:val="24"/>
        </w:rPr>
      </w:pPr>
    </w:p>
    <w:p w:rsidR="00FB0346" w:rsidRDefault="00FB0346" w:rsidP="00FD045D">
      <w:pPr>
        <w:spacing w:line="276" w:lineRule="auto"/>
        <w:ind w:left="720"/>
        <w:rPr>
          <w:sz w:val="24"/>
          <w:szCs w:val="24"/>
        </w:rPr>
      </w:pPr>
      <w:r w:rsidRPr="00FD045D">
        <w:rPr>
          <w:sz w:val="24"/>
          <w:szCs w:val="24"/>
        </w:rPr>
        <w:t>attempted my best to relate the down to earth circumstance of AFBL based on working involvement with the entry level position.</w:t>
      </w:r>
    </w:p>
    <w:p w:rsidR="00EF3406" w:rsidRDefault="00EF3406" w:rsidP="00FD045D">
      <w:pPr>
        <w:spacing w:line="276" w:lineRule="auto"/>
        <w:ind w:left="720"/>
        <w:rPr>
          <w:sz w:val="24"/>
          <w:szCs w:val="24"/>
        </w:rPr>
      </w:pPr>
    </w:p>
    <w:p w:rsidR="00EF3406" w:rsidRDefault="00EF3406" w:rsidP="00FD045D">
      <w:pPr>
        <w:spacing w:line="276" w:lineRule="auto"/>
        <w:ind w:left="720"/>
        <w:rPr>
          <w:sz w:val="24"/>
          <w:szCs w:val="24"/>
        </w:rPr>
      </w:pPr>
    </w:p>
    <w:p w:rsidR="00EF3406" w:rsidRDefault="00EF3406" w:rsidP="00FD045D">
      <w:pPr>
        <w:spacing w:line="276" w:lineRule="auto"/>
        <w:ind w:left="720"/>
        <w:rPr>
          <w:sz w:val="24"/>
          <w:szCs w:val="24"/>
        </w:rPr>
      </w:pPr>
    </w:p>
    <w:p w:rsidR="00EF3406" w:rsidRDefault="00EF3406" w:rsidP="00935368">
      <w:pPr>
        <w:spacing w:line="276" w:lineRule="auto"/>
        <w:rPr>
          <w:sz w:val="24"/>
          <w:szCs w:val="24"/>
        </w:rPr>
      </w:pPr>
    </w:p>
    <w:p w:rsidR="00935368" w:rsidRDefault="00935368" w:rsidP="00935368">
      <w:pPr>
        <w:spacing w:line="276" w:lineRule="auto"/>
        <w:rPr>
          <w:b/>
          <w:bCs/>
          <w:sz w:val="28"/>
          <w:szCs w:val="28"/>
        </w:rPr>
      </w:pPr>
    </w:p>
    <w:p w:rsidR="00FB0346" w:rsidRPr="00D04D96" w:rsidRDefault="00FB0346" w:rsidP="004017EA">
      <w:pPr>
        <w:pStyle w:val="Heading1"/>
        <w:numPr>
          <w:ilvl w:val="0"/>
          <w:numId w:val="0"/>
        </w:numPr>
        <w:ind w:left="720"/>
      </w:pPr>
      <w:bookmarkStart w:id="6" w:name="_Toc26556063"/>
      <w:r w:rsidRPr="00D04D96">
        <w:t>1.2 Objectives of the examination:</w:t>
      </w:r>
      <w:bookmarkEnd w:id="6"/>
    </w:p>
    <w:p w:rsidR="00FB0346" w:rsidRPr="00FD045D" w:rsidRDefault="00FB0346" w:rsidP="00FD045D">
      <w:pPr>
        <w:spacing w:line="276" w:lineRule="auto"/>
        <w:rPr>
          <w:sz w:val="24"/>
          <w:szCs w:val="24"/>
        </w:rPr>
      </w:pPr>
    </w:p>
    <w:p w:rsidR="00FB0346" w:rsidRPr="00FD045D" w:rsidRDefault="00FB0346" w:rsidP="00EF3406">
      <w:pPr>
        <w:spacing w:line="276" w:lineRule="auto"/>
        <w:ind w:left="720"/>
        <w:rPr>
          <w:sz w:val="24"/>
          <w:szCs w:val="24"/>
        </w:rPr>
      </w:pPr>
      <w:r w:rsidRPr="00EF3406">
        <w:rPr>
          <w:b/>
          <w:bCs/>
          <w:sz w:val="24"/>
          <w:szCs w:val="24"/>
        </w:rPr>
        <w:t>Expansive goal</w:t>
      </w:r>
      <w:r w:rsidRPr="00FD045D">
        <w:rPr>
          <w:sz w:val="24"/>
          <w:szCs w:val="24"/>
        </w:rPr>
        <w:t>:</w:t>
      </w:r>
    </w:p>
    <w:p w:rsidR="00FB0346" w:rsidRPr="00FD045D" w:rsidRDefault="00FB0346" w:rsidP="00EF3406">
      <w:pPr>
        <w:spacing w:line="276" w:lineRule="auto"/>
        <w:ind w:left="720"/>
        <w:rPr>
          <w:sz w:val="24"/>
          <w:szCs w:val="24"/>
        </w:rPr>
      </w:pPr>
      <w:r w:rsidRPr="00FD045D">
        <w:rPr>
          <w:sz w:val="24"/>
          <w:szCs w:val="24"/>
        </w:rPr>
        <w:t>The significant target of this investigation is to portray Branding Practices of Mojo at Akij Food</w:t>
      </w:r>
    </w:p>
    <w:p w:rsidR="00FB0346" w:rsidRPr="00FD045D" w:rsidRDefault="00FB0346" w:rsidP="00EF3406">
      <w:pPr>
        <w:spacing w:line="276" w:lineRule="auto"/>
        <w:ind w:left="720"/>
        <w:rPr>
          <w:sz w:val="24"/>
          <w:szCs w:val="24"/>
        </w:rPr>
      </w:pPr>
      <w:r w:rsidRPr="00FD045D">
        <w:rPr>
          <w:sz w:val="24"/>
          <w:szCs w:val="24"/>
        </w:rPr>
        <w:t>and Beverage Ltd.</w:t>
      </w:r>
    </w:p>
    <w:p w:rsidR="00EF3406" w:rsidRDefault="00EF3406" w:rsidP="00EF3406">
      <w:pPr>
        <w:spacing w:line="276" w:lineRule="auto"/>
        <w:ind w:left="720"/>
        <w:rPr>
          <w:sz w:val="24"/>
          <w:szCs w:val="24"/>
        </w:rPr>
      </w:pPr>
    </w:p>
    <w:p w:rsidR="00FB0346" w:rsidRPr="00EF3406" w:rsidRDefault="00FB0346" w:rsidP="00EF3406">
      <w:pPr>
        <w:spacing w:line="276" w:lineRule="auto"/>
        <w:ind w:left="720"/>
        <w:rPr>
          <w:b/>
          <w:bCs/>
          <w:sz w:val="24"/>
          <w:szCs w:val="24"/>
        </w:rPr>
      </w:pPr>
      <w:r w:rsidRPr="00EF3406">
        <w:rPr>
          <w:b/>
          <w:bCs/>
          <w:sz w:val="24"/>
          <w:szCs w:val="24"/>
        </w:rPr>
        <w:t>Explicit goal:</w:t>
      </w:r>
    </w:p>
    <w:p w:rsidR="00FB0346" w:rsidRPr="00FD045D" w:rsidRDefault="00FB0346" w:rsidP="00EF3406">
      <w:pPr>
        <w:spacing w:line="276" w:lineRule="auto"/>
        <w:ind w:left="720"/>
        <w:rPr>
          <w:sz w:val="24"/>
          <w:szCs w:val="24"/>
        </w:rPr>
      </w:pPr>
    </w:p>
    <w:p w:rsidR="00FB0346" w:rsidRPr="00FD045D" w:rsidRDefault="00FB0346" w:rsidP="00EF3406">
      <w:pPr>
        <w:spacing w:line="276" w:lineRule="auto"/>
        <w:ind w:left="720"/>
        <w:rPr>
          <w:sz w:val="24"/>
          <w:szCs w:val="24"/>
        </w:rPr>
      </w:pPr>
      <w:r w:rsidRPr="00FD045D">
        <w:rPr>
          <w:sz w:val="24"/>
          <w:szCs w:val="24"/>
        </w:rPr>
        <w:t> To pick up information about AFBL and its carbonated soda „MOJO‟.</w:t>
      </w:r>
    </w:p>
    <w:p w:rsidR="00FB0346" w:rsidRPr="00FD045D" w:rsidRDefault="00FB0346" w:rsidP="00EF3406">
      <w:pPr>
        <w:spacing w:line="276" w:lineRule="auto"/>
        <w:ind w:left="720"/>
        <w:rPr>
          <w:sz w:val="24"/>
          <w:szCs w:val="24"/>
        </w:rPr>
      </w:pPr>
      <w:r w:rsidRPr="00FD045D">
        <w:rPr>
          <w:sz w:val="24"/>
          <w:szCs w:val="24"/>
        </w:rPr>
        <w:t> To dissect the situating of the brand MOJO increasing higher Top of Mind</w:t>
      </w:r>
    </w:p>
    <w:p w:rsidR="00FB0346" w:rsidRPr="00FD045D" w:rsidRDefault="00FB0346" w:rsidP="00EF3406">
      <w:pPr>
        <w:spacing w:line="276" w:lineRule="auto"/>
        <w:ind w:left="720"/>
        <w:rPr>
          <w:sz w:val="24"/>
          <w:szCs w:val="24"/>
        </w:rPr>
      </w:pPr>
    </w:p>
    <w:p w:rsidR="00FB0346" w:rsidRPr="00EF3406" w:rsidRDefault="00FB0346" w:rsidP="00EF3406">
      <w:pPr>
        <w:spacing w:line="276" w:lineRule="auto"/>
        <w:ind w:left="720"/>
        <w:rPr>
          <w:b/>
          <w:bCs/>
          <w:sz w:val="24"/>
          <w:szCs w:val="24"/>
        </w:rPr>
      </w:pPr>
      <w:r w:rsidRPr="00EF3406">
        <w:rPr>
          <w:b/>
          <w:bCs/>
          <w:sz w:val="24"/>
          <w:szCs w:val="24"/>
        </w:rPr>
        <w:t>Mindfulness (TOMA).</w:t>
      </w:r>
    </w:p>
    <w:p w:rsidR="00FB0346" w:rsidRPr="00FD045D" w:rsidRDefault="00FB0346" w:rsidP="00EF3406">
      <w:pPr>
        <w:spacing w:line="276" w:lineRule="auto"/>
        <w:ind w:left="720"/>
        <w:rPr>
          <w:sz w:val="24"/>
          <w:szCs w:val="24"/>
        </w:rPr>
      </w:pPr>
    </w:p>
    <w:p w:rsidR="00FB0346" w:rsidRPr="00FD045D" w:rsidRDefault="00FB0346" w:rsidP="00EF3406">
      <w:pPr>
        <w:spacing w:line="276" w:lineRule="auto"/>
        <w:ind w:left="720"/>
        <w:rPr>
          <w:sz w:val="24"/>
          <w:szCs w:val="24"/>
        </w:rPr>
      </w:pPr>
      <w:r w:rsidRPr="00FD045D">
        <w:rPr>
          <w:sz w:val="24"/>
          <w:szCs w:val="24"/>
        </w:rPr>
        <w:t> To depict limited time exercises of the brand MOJO</w:t>
      </w:r>
    </w:p>
    <w:p w:rsidR="00FB0346" w:rsidRPr="00FD045D" w:rsidRDefault="00FB0346" w:rsidP="00EF3406">
      <w:pPr>
        <w:spacing w:line="276" w:lineRule="auto"/>
        <w:ind w:left="720"/>
        <w:rPr>
          <w:sz w:val="24"/>
          <w:szCs w:val="24"/>
        </w:rPr>
      </w:pPr>
      <w:r w:rsidRPr="00FD045D">
        <w:rPr>
          <w:sz w:val="24"/>
          <w:szCs w:val="24"/>
        </w:rPr>
        <w:t> To prescribe a few proposals to the current issues</w:t>
      </w:r>
    </w:p>
    <w:p w:rsidR="00FB0346" w:rsidRPr="00FD045D" w:rsidRDefault="00FB0346" w:rsidP="00EF3406">
      <w:pPr>
        <w:spacing w:line="276" w:lineRule="auto"/>
        <w:ind w:left="720"/>
        <w:rPr>
          <w:sz w:val="24"/>
          <w:szCs w:val="24"/>
        </w:rPr>
      </w:pPr>
    </w:p>
    <w:p w:rsidR="00FB0346" w:rsidRPr="00EF3406" w:rsidRDefault="00FB0346" w:rsidP="00EF3406">
      <w:pPr>
        <w:spacing w:line="276" w:lineRule="auto"/>
        <w:ind w:left="720"/>
        <w:rPr>
          <w:b/>
          <w:bCs/>
          <w:sz w:val="28"/>
          <w:szCs w:val="28"/>
        </w:rPr>
      </w:pPr>
      <w:r w:rsidRPr="00EF3406">
        <w:rPr>
          <w:b/>
          <w:bCs/>
          <w:sz w:val="28"/>
          <w:szCs w:val="28"/>
        </w:rPr>
        <w:t>1.3 Methodology:</w:t>
      </w:r>
    </w:p>
    <w:p w:rsidR="00FB0346" w:rsidRPr="00FD045D" w:rsidRDefault="00FB0346" w:rsidP="00EF3406">
      <w:pPr>
        <w:spacing w:line="276" w:lineRule="auto"/>
        <w:ind w:left="720"/>
        <w:rPr>
          <w:sz w:val="24"/>
          <w:szCs w:val="24"/>
        </w:rPr>
      </w:pPr>
    </w:p>
    <w:p w:rsidR="00FB0346" w:rsidRDefault="00FB0346" w:rsidP="00EF3406">
      <w:pPr>
        <w:spacing w:line="276" w:lineRule="auto"/>
        <w:ind w:left="720"/>
        <w:rPr>
          <w:sz w:val="24"/>
          <w:szCs w:val="24"/>
        </w:rPr>
      </w:pPr>
      <w:r w:rsidRPr="00FD045D">
        <w:rPr>
          <w:sz w:val="24"/>
          <w:szCs w:val="24"/>
        </w:rPr>
        <w:t>The examination is exploratory and illustrative in nature. For Data assortment it has utilized both essential and optional sources.</w:t>
      </w:r>
    </w:p>
    <w:p w:rsidR="00EF3406" w:rsidRPr="00FD045D" w:rsidRDefault="00EF3406" w:rsidP="00EF3406">
      <w:pPr>
        <w:spacing w:line="276" w:lineRule="auto"/>
        <w:ind w:left="720"/>
        <w:rPr>
          <w:sz w:val="24"/>
          <w:szCs w:val="24"/>
        </w:rPr>
      </w:pPr>
    </w:p>
    <w:p w:rsidR="00FB0346" w:rsidRPr="00FD045D" w:rsidRDefault="00FB0346" w:rsidP="00EF3406">
      <w:pPr>
        <w:spacing w:line="276" w:lineRule="auto"/>
        <w:ind w:left="720"/>
        <w:rPr>
          <w:sz w:val="24"/>
          <w:szCs w:val="24"/>
        </w:rPr>
      </w:pPr>
      <w:r w:rsidRPr="00FD045D">
        <w:rPr>
          <w:sz w:val="24"/>
          <w:szCs w:val="24"/>
        </w:rPr>
        <w:t>Essential Sources:</w:t>
      </w:r>
    </w:p>
    <w:p w:rsidR="00FB0346" w:rsidRPr="00FD045D" w:rsidRDefault="00FB0346" w:rsidP="00EF3406">
      <w:pPr>
        <w:spacing w:line="276" w:lineRule="auto"/>
        <w:ind w:left="720"/>
        <w:rPr>
          <w:sz w:val="24"/>
          <w:szCs w:val="24"/>
        </w:rPr>
      </w:pPr>
      <w:r w:rsidRPr="00FD045D">
        <w:rPr>
          <w:sz w:val="24"/>
          <w:szCs w:val="24"/>
        </w:rPr>
        <w:t> Depth interviews were directed for get-together data from Brand Manager, Assistant brand supervisor and senior administrators.</w:t>
      </w:r>
    </w:p>
    <w:p w:rsidR="00FB0346" w:rsidRPr="00FD045D" w:rsidRDefault="00FB0346" w:rsidP="00EF3406">
      <w:pPr>
        <w:spacing w:line="276" w:lineRule="auto"/>
        <w:ind w:left="720"/>
        <w:rPr>
          <w:sz w:val="24"/>
          <w:szCs w:val="24"/>
        </w:rPr>
      </w:pPr>
      <w:r w:rsidRPr="00FD045D">
        <w:rPr>
          <w:sz w:val="24"/>
          <w:szCs w:val="24"/>
        </w:rPr>
        <w:t> Communication with HR individuals, Media and structure dept and chief at Akij house</w:t>
      </w:r>
    </w:p>
    <w:p w:rsidR="00FB0346" w:rsidRPr="00FD045D" w:rsidRDefault="00FB0346" w:rsidP="00EF3406">
      <w:pPr>
        <w:spacing w:line="276" w:lineRule="auto"/>
        <w:ind w:left="720"/>
        <w:rPr>
          <w:sz w:val="24"/>
          <w:szCs w:val="24"/>
        </w:rPr>
      </w:pPr>
      <w:r w:rsidRPr="00FD045D">
        <w:rPr>
          <w:sz w:val="24"/>
          <w:szCs w:val="24"/>
        </w:rPr>
        <w:t> Direct Observations of standard movement and cases</w:t>
      </w:r>
    </w:p>
    <w:p w:rsidR="00FB0346" w:rsidRPr="00FD045D" w:rsidRDefault="00FB0346" w:rsidP="00EF3406">
      <w:pPr>
        <w:spacing w:line="276" w:lineRule="auto"/>
        <w:ind w:left="720"/>
        <w:rPr>
          <w:sz w:val="24"/>
          <w:szCs w:val="24"/>
        </w:rPr>
      </w:pPr>
      <w:r w:rsidRPr="00FD045D">
        <w:rPr>
          <w:sz w:val="24"/>
          <w:szCs w:val="24"/>
        </w:rPr>
        <w:t>Auxiliary Sources:</w:t>
      </w:r>
    </w:p>
    <w:p w:rsidR="00FB0346" w:rsidRPr="00FD045D" w:rsidRDefault="00FB0346" w:rsidP="00EF3406">
      <w:pPr>
        <w:spacing w:line="276" w:lineRule="auto"/>
        <w:ind w:left="720"/>
        <w:rPr>
          <w:sz w:val="24"/>
          <w:szCs w:val="24"/>
        </w:rPr>
      </w:pPr>
      <w:r w:rsidRPr="00FD045D">
        <w:rPr>
          <w:sz w:val="24"/>
          <w:szCs w:val="24"/>
        </w:rPr>
        <w:t> Information gathered from profile of AFBL</w:t>
      </w:r>
    </w:p>
    <w:p w:rsidR="00FB0346" w:rsidRPr="00FD045D" w:rsidRDefault="00FB0346" w:rsidP="00EF3406">
      <w:pPr>
        <w:spacing w:line="276" w:lineRule="auto"/>
        <w:ind w:left="720"/>
        <w:rPr>
          <w:sz w:val="24"/>
          <w:szCs w:val="24"/>
        </w:rPr>
      </w:pPr>
      <w:r w:rsidRPr="00FD045D">
        <w:rPr>
          <w:sz w:val="24"/>
          <w:szCs w:val="24"/>
        </w:rPr>
        <w:t> Various productions in print media</w:t>
      </w:r>
    </w:p>
    <w:p w:rsidR="00FB0346" w:rsidRPr="00FD045D" w:rsidRDefault="00FB0346" w:rsidP="00EF3406">
      <w:pPr>
        <w:spacing w:line="276" w:lineRule="auto"/>
        <w:ind w:left="720"/>
        <w:rPr>
          <w:sz w:val="24"/>
          <w:szCs w:val="24"/>
        </w:rPr>
      </w:pPr>
      <w:r w:rsidRPr="00FD045D">
        <w:rPr>
          <w:sz w:val="24"/>
          <w:szCs w:val="24"/>
        </w:rPr>
        <w:t> Data from Company Websites</w:t>
      </w:r>
    </w:p>
    <w:p w:rsidR="00FB0346" w:rsidRPr="00FD045D" w:rsidRDefault="00FB0346" w:rsidP="00EF3406">
      <w:pPr>
        <w:spacing w:line="276" w:lineRule="auto"/>
        <w:ind w:left="720"/>
        <w:rPr>
          <w:sz w:val="24"/>
          <w:szCs w:val="24"/>
        </w:rPr>
      </w:pPr>
      <w:r w:rsidRPr="00FD045D">
        <w:rPr>
          <w:sz w:val="24"/>
          <w:szCs w:val="24"/>
        </w:rPr>
        <w:t> Data from various authority sources and records.</w:t>
      </w:r>
    </w:p>
    <w:p w:rsidR="00FB0346" w:rsidRPr="00FD045D" w:rsidRDefault="00FB0346" w:rsidP="00EF3406">
      <w:pPr>
        <w:spacing w:line="276" w:lineRule="auto"/>
        <w:ind w:left="720"/>
        <w:rPr>
          <w:sz w:val="24"/>
          <w:szCs w:val="24"/>
        </w:rPr>
      </w:pPr>
      <w:r w:rsidRPr="00FD045D">
        <w:rPr>
          <w:sz w:val="24"/>
          <w:szCs w:val="24"/>
        </w:rPr>
        <w:t>Research Approach: Survey technique Research Instruments: Questionnaire Types of Questions: Close finished inquiries Sample Size: 80 examples</w:t>
      </w:r>
    </w:p>
    <w:p w:rsidR="00FB0346" w:rsidRPr="00FD045D" w:rsidRDefault="00FB0346" w:rsidP="00EF3406">
      <w:pPr>
        <w:spacing w:line="276" w:lineRule="auto"/>
        <w:ind w:left="720"/>
        <w:rPr>
          <w:sz w:val="24"/>
          <w:szCs w:val="24"/>
        </w:rPr>
      </w:pPr>
      <w:r w:rsidRPr="00FD045D">
        <w:rPr>
          <w:sz w:val="24"/>
          <w:szCs w:val="24"/>
        </w:rPr>
        <w:t>Method of Collection Data: Convenience inspecting procedure was utilized to choose</w:t>
      </w:r>
    </w:p>
    <w:p w:rsidR="00FB0346" w:rsidRPr="00FD045D" w:rsidRDefault="00FB0346" w:rsidP="00EF3406">
      <w:pPr>
        <w:spacing w:line="276" w:lineRule="auto"/>
        <w:ind w:left="720"/>
        <w:rPr>
          <w:sz w:val="24"/>
          <w:szCs w:val="24"/>
        </w:rPr>
      </w:pPr>
      <w:r w:rsidRPr="00FD045D">
        <w:rPr>
          <w:sz w:val="24"/>
          <w:szCs w:val="24"/>
        </w:rPr>
        <w:t>test.</w:t>
      </w:r>
    </w:p>
    <w:p w:rsidR="00FB0346" w:rsidRPr="00FD045D" w:rsidRDefault="00FB0346" w:rsidP="00EF3406">
      <w:pPr>
        <w:spacing w:line="276" w:lineRule="auto"/>
        <w:ind w:left="720"/>
        <w:rPr>
          <w:sz w:val="24"/>
          <w:szCs w:val="24"/>
        </w:rPr>
      </w:pPr>
      <w:r w:rsidRPr="00FD045D">
        <w:rPr>
          <w:sz w:val="24"/>
          <w:szCs w:val="24"/>
        </w:rPr>
        <w:t>Techniques for Data Collection:</w:t>
      </w:r>
    </w:p>
    <w:p w:rsidR="00FB0346" w:rsidRPr="00FD045D" w:rsidRDefault="00FB0346" w:rsidP="006326A4">
      <w:pPr>
        <w:spacing w:line="276" w:lineRule="auto"/>
        <w:ind w:left="720"/>
        <w:rPr>
          <w:sz w:val="24"/>
          <w:szCs w:val="24"/>
        </w:rPr>
      </w:pPr>
    </w:p>
    <w:p w:rsidR="00602DE2" w:rsidRDefault="00602DE2" w:rsidP="006326A4">
      <w:pPr>
        <w:spacing w:line="276" w:lineRule="auto"/>
        <w:ind w:left="720"/>
        <w:rPr>
          <w:sz w:val="24"/>
          <w:szCs w:val="24"/>
        </w:rPr>
      </w:pPr>
    </w:p>
    <w:p w:rsidR="00602DE2" w:rsidRDefault="00602DE2" w:rsidP="006326A4">
      <w:pPr>
        <w:spacing w:line="276" w:lineRule="auto"/>
        <w:ind w:left="720"/>
        <w:rPr>
          <w:sz w:val="24"/>
          <w:szCs w:val="24"/>
        </w:rPr>
      </w:pPr>
    </w:p>
    <w:p w:rsidR="00FB0346" w:rsidRPr="00FD045D" w:rsidRDefault="00FB0346" w:rsidP="00602DE2">
      <w:pPr>
        <w:spacing w:line="276" w:lineRule="auto"/>
        <w:ind w:left="720"/>
        <w:rPr>
          <w:sz w:val="24"/>
          <w:szCs w:val="24"/>
        </w:rPr>
      </w:pPr>
      <w:r w:rsidRPr="00FD045D">
        <w:rPr>
          <w:sz w:val="24"/>
          <w:szCs w:val="24"/>
        </w:rPr>
        <w:lastRenderedPageBreak/>
        <w:t>I have attempted my hardest to do a subjective research where it took me balanced meeting from numerous higher administrators of AFBL. I concentrated my full investigation on the most favored brand Mojo of AFBL. I likewise visited market to create indispensable data. The investigation is upgraded through study of 80 respondents. A short time later, all gathered information have been outlined, arranged lastly arranged for report reason.</w:t>
      </w:r>
    </w:p>
    <w:p w:rsidR="00EF3406" w:rsidRDefault="00EF3406" w:rsidP="00602DE2">
      <w:pPr>
        <w:spacing w:line="276" w:lineRule="auto"/>
        <w:ind w:left="720"/>
        <w:rPr>
          <w:sz w:val="24"/>
          <w:szCs w:val="24"/>
        </w:rPr>
      </w:pPr>
    </w:p>
    <w:p w:rsidR="00EF3406" w:rsidRPr="00602DE2" w:rsidRDefault="00EF3406" w:rsidP="00935368">
      <w:pPr>
        <w:spacing w:line="276" w:lineRule="auto"/>
        <w:rPr>
          <w:sz w:val="24"/>
          <w:szCs w:val="24"/>
          <w:u w:val="single"/>
        </w:rPr>
      </w:pPr>
    </w:p>
    <w:p w:rsidR="00FB0346" w:rsidRPr="00D04D96" w:rsidRDefault="00FB0346" w:rsidP="00EF3406">
      <w:pPr>
        <w:spacing w:line="276" w:lineRule="auto"/>
        <w:ind w:left="720"/>
        <w:rPr>
          <w:b/>
          <w:bCs/>
          <w:sz w:val="28"/>
          <w:szCs w:val="28"/>
        </w:rPr>
      </w:pPr>
      <w:r w:rsidRPr="00D04D96">
        <w:rPr>
          <w:b/>
          <w:bCs/>
          <w:sz w:val="28"/>
          <w:szCs w:val="28"/>
        </w:rPr>
        <w:t>1.4 Limitations:</w:t>
      </w:r>
    </w:p>
    <w:p w:rsidR="00FB0346" w:rsidRPr="00FD045D" w:rsidRDefault="00FB0346" w:rsidP="00EF3406">
      <w:pPr>
        <w:spacing w:line="276" w:lineRule="auto"/>
        <w:ind w:left="720"/>
        <w:rPr>
          <w:sz w:val="24"/>
          <w:szCs w:val="24"/>
        </w:rPr>
      </w:pPr>
    </w:p>
    <w:p w:rsidR="00EF3406" w:rsidRDefault="00FB0346" w:rsidP="00935368">
      <w:pPr>
        <w:spacing w:line="276" w:lineRule="auto"/>
        <w:ind w:left="720"/>
        <w:rPr>
          <w:sz w:val="24"/>
          <w:szCs w:val="24"/>
        </w:rPr>
      </w:pPr>
      <w:r w:rsidRPr="00FD045D">
        <w:rPr>
          <w:sz w:val="24"/>
          <w:szCs w:val="24"/>
        </w:rPr>
        <w:t xml:space="preserve">In spite of the fact that I knew and approached a lot of data, however there are still some significant things which I </w:t>
      </w:r>
      <w:r w:rsidR="00EF3406" w:rsidRPr="00FD045D">
        <w:rPr>
          <w:sz w:val="24"/>
          <w:szCs w:val="24"/>
        </w:rPr>
        <w:t>couldn’t</w:t>
      </w:r>
      <w:r w:rsidRPr="00FD045D">
        <w:rPr>
          <w:sz w:val="24"/>
          <w:szCs w:val="24"/>
        </w:rPr>
        <w:t xml:space="preserve"> get hold of and they </w:t>
      </w:r>
      <w:r w:rsidR="00EF3406" w:rsidRPr="00FD045D">
        <w:rPr>
          <w:sz w:val="24"/>
          <w:szCs w:val="24"/>
        </w:rPr>
        <w:t>didn’t</w:t>
      </w:r>
      <w:r w:rsidRPr="00FD045D">
        <w:rPr>
          <w:sz w:val="24"/>
          <w:szCs w:val="24"/>
        </w:rPr>
        <w:t xml:space="preserve"> want to unveil. Certain confinements while directing the investigation are as per the following:</w:t>
      </w:r>
    </w:p>
    <w:p w:rsidR="00EF3406" w:rsidRPr="00FD045D" w:rsidRDefault="00EF3406" w:rsidP="00EF3406">
      <w:pPr>
        <w:spacing w:line="276" w:lineRule="auto"/>
        <w:ind w:left="720"/>
        <w:rPr>
          <w:sz w:val="24"/>
          <w:szCs w:val="24"/>
        </w:rPr>
      </w:pPr>
    </w:p>
    <w:p w:rsidR="00FB0346" w:rsidRPr="00FD045D" w:rsidRDefault="00FB0346" w:rsidP="00EF3406">
      <w:pPr>
        <w:spacing w:line="276" w:lineRule="auto"/>
        <w:ind w:left="720"/>
        <w:rPr>
          <w:sz w:val="24"/>
          <w:szCs w:val="24"/>
        </w:rPr>
      </w:pPr>
      <w:r w:rsidRPr="00FD045D">
        <w:rPr>
          <w:sz w:val="24"/>
          <w:szCs w:val="24"/>
        </w:rPr>
        <w:t> Inadequate data of related field</w:t>
      </w:r>
    </w:p>
    <w:p w:rsidR="00FB0346" w:rsidRPr="00FD045D" w:rsidRDefault="00FB0346" w:rsidP="00EF3406">
      <w:pPr>
        <w:spacing w:line="276" w:lineRule="auto"/>
        <w:ind w:left="720"/>
        <w:rPr>
          <w:sz w:val="24"/>
          <w:szCs w:val="24"/>
        </w:rPr>
      </w:pPr>
      <w:r w:rsidRPr="00FD045D">
        <w:rPr>
          <w:sz w:val="24"/>
          <w:szCs w:val="24"/>
        </w:rPr>
        <w:t> Work weight of officials limited this report from being increasingly point by point and scientific.</w:t>
      </w:r>
    </w:p>
    <w:p w:rsidR="00FB0346" w:rsidRPr="00FD045D" w:rsidRDefault="00FB0346" w:rsidP="00EF3406">
      <w:pPr>
        <w:spacing w:line="276" w:lineRule="auto"/>
        <w:ind w:left="720"/>
        <w:rPr>
          <w:sz w:val="24"/>
          <w:szCs w:val="24"/>
        </w:rPr>
      </w:pPr>
      <w:r w:rsidRPr="00FD045D">
        <w:rPr>
          <w:sz w:val="24"/>
          <w:szCs w:val="24"/>
        </w:rPr>
        <w:t> Lack of reconciliation among all offices.</w:t>
      </w:r>
    </w:p>
    <w:p w:rsidR="00FB0346" w:rsidRPr="00FD045D" w:rsidRDefault="00FB0346" w:rsidP="00EF3406">
      <w:pPr>
        <w:spacing w:line="276" w:lineRule="auto"/>
        <w:ind w:left="720"/>
        <w:rPr>
          <w:sz w:val="24"/>
          <w:szCs w:val="24"/>
        </w:rPr>
      </w:pPr>
      <w:r w:rsidRPr="00FD045D">
        <w:rPr>
          <w:sz w:val="24"/>
          <w:szCs w:val="24"/>
        </w:rPr>
        <w:t> Time expending as there was less data in web search and the residency of the temporary position program was extremely short.</w:t>
      </w:r>
    </w:p>
    <w:p w:rsidR="00FB0346" w:rsidRPr="00FD045D" w:rsidRDefault="00FB0346" w:rsidP="00EF3406">
      <w:pPr>
        <w:spacing w:line="276" w:lineRule="auto"/>
        <w:ind w:left="720"/>
        <w:rPr>
          <w:sz w:val="24"/>
          <w:szCs w:val="24"/>
        </w:rPr>
      </w:pPr>
      <w:r w:rsidRPr="00FD045D">
        <w:rPr>
          <w:sz w:val="24"/>
          <w:szCs w:val="24"/>
        </w:rPr>
        <w:t> Competitors‟ data couldn't be accumulated because of their security approach.</w:t>
      </w:r>
    </w:p>
    <w:p w:rsidR="00FB0346" w:rsidRPr="00FD045D" w:rsidRDefault="00FB0346" w:rsidP="00EF3406">
      <w:pPr>
        <w:spacing w:line="276" w:lineRule="auto"/>
        <w:ind w:left="720"/>
        <w:rPr>
          <w:sz w:val="24"/>
          <w:szCs w:val="24"/>
        </w:rPr>
      </w:pPr>
      <w:r w:rsidRPr="00FD045D">
        <w:rPr>
          <w:sz w:val="24"/>
          <w:szCs w:val="24"/>
        </w:rPr>
        <w:t> Confidentiality rule of the association blocked the investigation.</w:t>
      </w:r>
    </w:p>
    <w:p w:rsidR="001F0940" w:rsidRPr="00FB0346" w:rsidRDefault="001F0940" w:rsidP="00EF3406">
      <w:pPr>
        <w:spacing w:line="276" w:lineRule="auto"/>
        <w:ind w:left="720"/>
        <w:rPr>
          <w:sz w:val="28"/>
          <w:szCs w:val="28"/>
        </w:rPr>
      </w:pPr>
    </w:p>
    <w:p w:rsidR="001F0940" w:rsidRPr="00FB0346" w:rsidRDefault="001F0940" w:rsidP="00D2767D">
      <w:pPr>
        <w:spacing w:line="276" w:lineRule="auto"/>
        <w:rPr>
          <w:sz w:val="28"/>
          <w:szCs w:val="28"/>
        </w:rPr>
      </w:pPr>
    </w:p>
    <w:p w:rsidR="001F0940" w:rsidRPr="00FB0346" w:rsidRDefault="001F0940" w:rsidP="00D2767D">
      <w:pPr>
        <w:spacing w:line="276" w:lineRule="auto"/>
        <w:rPr>
          <w:sz w:val="24"/>
          <w:szCs w:val="24"/>
        </w:rPr>
      </w:pPr>
    </w:p>
    <w:p w:rsidR="001F0940" w:rsidRPr="00FB0346" w:rsidRDefault="001F0940" w:rsidP="00D2767D">
      <w:pPr>
        <w:spacing w:line="276" w:lineRule="auto"/>
        <w:rPr>
          <w:sz w:val="24"/>
          <w:szCs w:val="24"/>
        </w:rPr>
      </w:pPr>
    </w:p>
    <w:p w:rsidR="001F0940" w:rsidRPr="00FB0346" w:rsidRDefault="001F0940" w:rsidP="00D2767D">
      <w:pPr>
        <w:spacing w:line="276" w:lineRule="auto"/>
        <w:rPr>
          <w:sz w:val="24"/>
          <w:szCs w:val="24"/>
        </w:rPr>
      </w:pPr>
    </w:p>
    <w:p w:rsidR="001F0940" w:rsidRDefault="001F0940" w:rsidP="00D2767D">
      <w:pPr>
        <w:spacing w:line="276" w:lineRule="auto"/>
      </w:pPr>
    </w:p>
    <w:p w:rsidR="00EF3406" w:rsidRDefault="00EF3406" w:rsidP="00D2767D">
      <w:pPr>
        <w:spacing w:line="276" w:lineRule="auto"/>
      </w:pPr>
    </w:p>
    <w:p w:rsidR="00EF3406" w:rsidRDefault="00EF3406" w:rsidP="00D2767D">
      <w:pPr>
        <w:spacing w:line="276" w:lineRule="auto"/>
      </w:pPr>
    </w:p>
    <w:p w:rsidR="00EF3406" w:rsidRDefault="00EF3406" w:rsidP="00D2767D">
      <w:pPr>
        <w:spacing w:line="276" w:lineRule="auto"/>
      </w:pPr>
    </w:p>
    <w:p w:rsidR="00EF3406" w:rsidRDefault="00EF3406" w:rsidP="00D2767D">
      <w:pPr>
        <w:spacing w:line="276" w:lineRule="auto"/>
      </w:pPr>
    </w:p>
    <w:p w:rsidR="00EF3406" w:rsidRDefault="00EF3406" w:rsidP="00D2767D">
      <w:pPr>
        <w:spacing w:line="276" w:lineRule="auto"/>
      </w:pPr>
    </w:p>
    <w:p w:rsidR="00EF3406" w:rsidRDefault="00EF3406" w:rsidP="00D2767D">
      <w:pPr>
        <w:spacing w:line="276" w:lineRule="auto"/>
      </w:pPr>
    </w:p>
    <w:p w:rsidR="00EF3406" w:rsidRDefault="00EF3406" w:rsidP="00D2767D">
      <w:pPr>
        <w:spacing w:line="276" w:lineRule="auto"/>
      </w:pPr>
    </w:p>
    <w:p w:rsidR="00EF3406" w:rsidRDefault="00EF3406" w:rsidP="00D2767D">
      <w:pPr>
        <w:spacing w:line="276" w:lineRule="auto"/>
      </w:pPr>
    </w:p>
    <w:p w:rsidR="00EF3406" w:rsidRDefault="00EF3406" w:rsidP="00D2767D">
      <w:pPr>
        <w:spacing w:line="276" w:lineRule="auto"/>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Pr="00B04CC7" w:rsidRDefault="00B04CC7">
      <w:pPr>
        <w:spacing w:line="200" w:lineRule="exact"/>
        <w:rPr>
          <w:b/>
          <w:bCs/>
          <w:sz w:val="24"/>
          <w:szCs w:val="24"/>
        </w:rPr>
      </w:pPr>
      <w:r>
        <w:t xml:space="preserve">                                                                             </w:t>
      </w:r>
      <w:r w:rsidR="00935368">
        <w:t xml:space="preserve">                            </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EF3406" w:rsidRDefault="00EF3406" w:rsidP="00EF3406">
      <w:pPr>
        <w:spacing w:line="800" w:lineRule="exact"/>
        <w:ind w:right="3303"/>
        <w:rPr>
          <w:rFonts w:ascii="Georgia" w:eastAsia="Georgia" w:hAnsi="Georgia" w:cs="Georgia"/>
          <w:b/>
          <w:w w:val="95"/>
          <w:sz w:val="72"/>
          <w:szCs w:val="72"/>
        </w:rPr>
      </w:pPr>
    </w:p>
    <w:p w:rsidR="00EF3406" w:rsidRDefault="00EF3406">
      <w:pPr>
        <w:spacing w:line="800" w:lineRule="exact"/>
        <w:ind w:left="5839" w:right="3303"/>
        <w:jc w:val="center"/>
        <w:rPr>
          <w:rFonts w:ascii="Georgia" w:eastAsia="Georgia" w:hAnsi="Georgia" w:cs="Georgia"/>
          <w:b/>
          <w:w w:val="95"/>
          <w:sz w:val="72"/>
          <w:szCs w:val="72"/>
        </w:rPr>
      </w:pPr>
    </w:p>
    <w:p w:rsidR="00EF3406" w:rsidRDefault="00EF3406">
      <w:pPr>
        <w:spacing w:line="800" w:lineRule="exact"/>
        <w:ind w:left="5839" w:right="3303"/>
        <w:jc w:val="center"/>
        <w:rPr>
          <w:rFonts w:ascii="Georgia" w:eastAsia="Georgia" w:hAnsi="Georgia" w:cs="Georgia"/>
          <w:b/>
          <w:w w:val="95"/>
          <w:sz w:val="72"/>
          <w:szCs w:val="72"/>
        </w:rPr>
      </w:pPr>
    </w:p>
    <w:p w:rsidR="001F0940" w:rsidRDefault="00006F9F" w:rsidP="00935368">
      <w:pPr>
        <w:spacing w:line="800" w:lineRule="exact"/>
        <w:ind w:left="5839" w:right="3303"/>
        <w:jc w:val="center"/>
        <w:rPr>
          <w:rFonts w:ascii="Georgia" w:eastAsia="Georgia" w:hAnsi="Georgia" w:cs="Georgia"/>
          <w:sz w:val="72"/>
          <w:szCs w:val="72"/>
        </w:rPr>
        <w:sectPr w:rsidR="001F0940" w:rsidSect="003A74AA">
          <w:footerReference w:type="default" r:id="rId29"/>
          <w:pgSz w:w="12240" w:h="15840"/>
          <w:pgMar w:top="1260" w:right="0" w:bottom="280" w:left="0" w:header="0" w:footer="677" w:gutter="0"/>
          <w:pgNumType w:start="1"/>
          <w:cols w:space="720"/>
        </w:sectPr>
      </w:pPr>
      <w:r>
        <w:pict w14:anchorId="12BC4FE5">
          <v:group id="_x0000_s3205" style="position:absolute;left:0;text-align:left;margin-left:127.5pt;margin-top:-126.4pt;width:345.65pt;height:271.65pt;z-index:-3574;mso-position-horizontal-relative:page" coordorigin="2550,-2528" coordsize="6913,5433">
            <v:shape id="_x0000_s3207" type="#_x0000_t75" style="position:absolute;left:2550;top:-2528;width:2820;height:4875">
              <v:imagedata r:id="rId24" o:title=""/>
            </v:shape>
            <v:shape id="_x0000_s3206" type="#_x0000_t75" style="position:absolute;left:5309;top:18;width:4154;height:2887">
              <v:imagedata r:id="rId30" o:title=""/>
            </v:shape>
            <w10:wrap anchorx="page"/>
          </v:group>
        </w:pict>
      </w:r>
    </w:p>
    <w:p w:rsidR="001F0940" w:rsidRDefault="001F0940">
      <w:pPr>
        <w:spacing w:before="5" w:line="140" w:lineRule="exact"/>
        <w:rPr>
          <w:sz w:val="14"/>
          <w:szCs w:val="14"/>
        </w:rPr>
      </w:pPr>
    </w:p>
    <w:p w:rsidR="001F0940" w:rsidRDefault="00935368">
      <w:pPr>
        <w:spacing w:before="6"/>
        <w:ind w:left="2612"/>
        <w:rPr>
          <w:rFonts w:ascii="Calibri" w:eastAsia="Calibri" w:hAnsi="Calibri" w:cs="Calibri"/>
          <w:sz w:val="32"/>
          <w:szCs w:val="32"/>
        </w:rPr>
      </w:pPr>
      <w:r>
        <w:rPr>
          <w:b/>
          <w:w w:val="99"/>
          <w:sz w:val="32"/>
          <w:szCs w:val="32"/>
        </w:rPr>
        <w:t>CHAPTER TWO: COMPANY PROFILE</w:t>
      </w:r>
    </w:p>
    <w:p w:rsidR="001F0940" w:rsidRDefault="001F0940">
      <w:pPr>
        <w:spacing w:line="200" w:lineRule="exact"/>
      </w:pPr>
    </w:p>
    <w:p w:rsidR="001F0940" w:rsidRDefault="001F0940" w:rsidP="00EF3406">
      <w:pPr>
        <w:spacing w:before="16" w:line="280" w:lineRule="exact"/>
        <w:rPr>
          <w:sz w:val="28"/>
          <w:szCs w:val="28"/>
        </w:rPr>
      </w:pPr>
    </w:p>
    <w:p w:rsidR="001F0940" w:rsidRDefault="00262973" w:rsidP="004017EA">
      <w:pPr>
        <w:pStyle w:val="Heading1"/>
        <w:numPr>
          <w:ilvl w:val="0"/>
          <w:numId w:val="0"/>
        </w:numPr>
        <w:ind w:left="720"/>
      </w:pPr>
      <w:bookmarkStart w:id="7" w:name="_Toc26556064"/>
      <w:r>
        <w:t>2.0 At a Glance AFBL</w:t>
      </w:r>
      <w:bookmarkEnd w:id="7"/>
    </w:p>
    <w:p w:rsidR="001F0940" w:rsidRDefault="001F0940" w:rsidP="00EF3406">
      <w:pPr>
        <w:spacing w:before="14" w:line="280" w:lineRule="exact"/>
        <w:rPr>
          <w:sz w:val="28"/>
          <w:szCs w:val="28"/>
        </w:rPr>
      </w:pPr>
    </w:p>
    <w:p w:rsidR="001F0940" w:rsidRDefault="00262973" w:rsidP="00602DE2">
      <w:pPr>
        <w:spacing w:before="29" w:line="360" w:lineRule="auto"/>
        <w:ind w:left="720" w:right="1412"/>
        <w:rPr>
          <w:sz w:val="24"/>
          <w:szCs w:val="24"/>
        </w:rPr>
      </w:pPr>
      <w:r>
        <w:rPr>
          <w:sz w:val="24"/>
          <w:szCs w:val="24"/>
        </w:rPr>
        <w:t xml:space="preserve">For   the   past   50   years   AKIJ   </w:t>
      </w:r>
      <w:r w:rsidR="00EF3406">
        <w:rPr>
          <w:sz w:val="24"/>
          <w:szCs w:val="24"/>
        </w:rPr>
        <w:t>GROUP, one</w:t>
      </w:r>
      <w:r>
        <w:rPr>
          <w:sz w:val="24"/>
          <w:szCs w:val="24"/>
        </w:rPr>
        <w:t xml:space="preserve">   of   the   biggest   conglomerates   in Bangladesh has been serving the country with full of confidence and glory. Now it </w:t>
      </w:r>
      <w:r w:rsidR="00EF3406">
        <w:rPr>
          <w:sz w:val="24"/>
          <w:szCs w:val="24"/>
        </w:rPr>
        <w:t>consists of 24 big concerns with diverse activities &amp; different products</w:t>
      </w:r>
      <w:r>
        <w:rPr>
          <w:sz w:val="24"/>
          <w:szCs w:val="24"/>
        </w:rPr>
        <w:t xml:space="preserve">.  Among </w:t>
      </w:r>
      <w:r w:rsidR="00EF3406">
        <w:rPr>
          <w:sz w:val="24"/>
          <w:szCs w:val="24"/>
        </w:rPr>
        <w:t>them Akij Food &amp; Beverage Ltd is the most popular and ground</w:t>
      </w:r>
      <w:r>
        <w:rPr>
          <w:sz w:val="24"/>
          <w:szCs w:val="24"/>
        </w:rPr>
        <w:t>-</w:t>
      </w:r>
      <w:r w:rsidR="00EF3406">
        <w:rPr>
          <w:sz w:val="24"/>
          <w:szCs w:val="24"/>
        </w:rPr>
        <w:t>breaking unit</w:t>
      </w:r>
      <w:r>
        <w:rPr>
          <w:sz w:val="24"/>
          <w:szCs w:val="24"/>
        </w:rPr>
        <w:t xml:space="preserve"> </w:t>
      </w:r>
      <w:r w:rsidR="00EF3406">
        <w:rPr>
          <w:sz w:val="24"/>
          <w:szCs w:val="24"/>
        </w:rPr>
        <w:t>worth of $70 million, founded in 2006</w:t>
      </w:r>
      <w:r>
        <w:rPr>
          <w:sz w:val="24"/>
          <w:szCs w:val="24"/>
        </w:rPr>
        <w:t xml:space="preserve">.  </w:t>
      </w:r>
      <w:r w:rsidR="00EF3406">
        <w:rPr>
          <w:sz w:val="24"/>
          <w:szCs w:val="24"/>
        </w:rPr>
        <w:t>It manufactures a wide range of Snacks</w:t>
      </w:r>
      <w:r>
        <w:rPr>
          <w:sz w:val="24"/>
          <w:szCs w:val="24"/>
        </w:rPr>
        <w:t xml:space="preserve"> </w:t>
      </w:r>
      <w:r w:rsidR="00EF3406">
        <w:rPr>
          <w:sz w:val="24"/>
          <w:szCs w:val="24"/>
        </w:rPr>
        <w:t>and Beverage of both National &amp; International Market</w:t>
      </w:r>
      <w:r>
        <w:rPr>
          <w:sz w:val="24"/>
          <w:szCs w:val="24"/>
        </w:rPr>
        <w:t xml:space="preserve">.  </w:t>
      </w:r>
      <w:r w:rsidR="00EF3406">
        <w:rPr>
          <w:sz w:val="24"/>
          <w:szCs w:val="24"/>
        </w:rPr>
        <w:t>In three years after its</w:t>
      </w:r>
      <w:r>
        <w:rPr>
          <w:sz w:val="24"/>
          <w:szCs w:val="24"/>
        </w:rPr>
        <w:t xml:space="preserve"> inception, most of its brands became either number one or are almost on the verge of becoming number on respective categories.</w:t>
      </w:r>
    </w:p>
    <w:p w:rsidR="001F0940" w:rsidRDefault="001F0940" w:rsidP="00EF3406">
      <w:pPr>
        <w:spacing w:before="9" w:line="200" w:lineRule="exact"/>
      </w:pPr>
    </w:p>
    <w:p w:rsidR="001F0940" w:rsidRDefault="00262973" w:rsidP="00EF3406">
      <w:pPr>
        <w:spacing w:line="300" w:lineRule="exact"/>
        <w:ind w:left="2160" w:right="8759"/>
        <w:jc w:val="both"/>
        <w:rPr>
          <w:sz w:val="28"/>
          <w:szCs w:val="28"/>
        </w:rPr>
      </w:pPr>
      <w:r>
        <w:rPr>
          <w:b/>
          <w:color w:val="1F487C"/>
          <w:position w:val="-1"/>
          <w:sz w:val="28"/>
          <w:szCs w:val="28"/>
        </w:rPr>
        <w:t>2.1 Vision:</w:t>
      </w:r>
    </w:p>
    <w:p w:rsidR="001F0940" w:rsidRDefault="00BF0776" w:rsidP="00EF3406">
      <w:pPr>
        <w:spacing w:before="12" w:line="280" w:lineRule="exact"/>
        <w:rPr>
          <w:sz w:val="28"/>
          <w:szCs w:val="28"/>
        </w:rPr>
      </w:pPr>
      <w:r>
        <w:rPr>
          <w:sz w:val="28"/>
          <w:szCs w:val="28"/>
        </w:rPr>
        <w:t xml:space="preserve">    </w:t>
      </w:r>
    </w:p>
    <w:p w:rsidR="001F0940" w:rsidRDefault="00262973" w:rsidP="00BF0776">
      <w:pPr>
        <w:spacing w:before="29"/>
        <w:ind w:left="720" w:right="1397"/>
        <w:jc w:val="both"/>
        <w:rPr>
          <w:sz w:val="24"/>
          <w:szCs w:val="24"/>
        </w:rPr>
      </w:pPr>
      <w:r>
        <w:rPr>
          <w:sz w:val="24"/>
          <w:szCs w:val="24"/>
        </w:rPr>
        <w:t>To be the number one pioneer brand in food and beverage industry in terms of quality, excellence, marketing creativity, honesty and proper service to the consumers by means of commitment and ceaseless effort.</w:t>
      </w:r>
    </w:p>
    <w:p w:rsidR="001F0940" w:rsidRDefault="001F0940" w:rsidP="00BF0776">
      <w:pPr>
        <w:spacing w:before="7"/>
        <w:jc w:val="both"/>
        <w:rPr>
          <w:sz w:val="19"/>
          <w:szCs w:val="19"/>
        </w:rPr>
      </w:pPr>
    </w:p>
    <w:p w:rsidR="001F0940" w:rsidRDefault="00262973" w:rsidP="00BF0776">
      <w:pPr>
        <w:ind w:left="720" w:right="2780"/>
        <w:jc w:val="both"/>
        <w:rPr>
          <w:rFonts w:ascii="Calibri" w:eastAsia="Calibri" w:hAnsi="Calibri" w:cs="Calibri"/>
          <w:sz w:val="24"/>
          <w:szCs w:val="24"/>
        </w:rPr>
      </w:pPr>
      <w:r>
        <w:rPr>
          <w:sz w:val="24"/>
          <w:szCs w:val="24"/>
        </w:rPr>
        <w:t xml:space="preserve">According to Visionary Entrepreneur Late Mr Sheikh Akij Uddin, he said </w:t>
      </w:r>
      <w:r>
        <w:rPr>
          <w:rFonts w:ascii="Calibri" w:eastAsia="Calibri" w:hAnsi="Calibri" w:cs="Calibri"/>
          <w:sz w:val="24"/>
          <w:szCs w:val="24"/>
        </w:rPr>
        <w:t>–</w:t>
      </w:r>
    </w:p>
    <w:p w:rsidR="001F0940" w:rsidRDefault="001F0940" w:rsidP="00BF0776">
      <w:pPr>
        <w:spacing w:before="2"/>
        <w:jc w:val="both"/>
        <w:rPr>
          <w:sz w:val="12"/>
          <w:szCs w:val="12"/>
        </w:rPr>
      </w:pPr>
    </w:p>
    <w:p w:rsidR="001F0940" w:rsidRDefault="00262973" w:rsidP="00BF0776">
      <w:pPr>
        <w:ind w:left="720" w:right="1397"/>
        <w:jc w:val="both"/>
        <w:rPr>
          <w:rFonts w:ascii="Calibri" w:eastAsia="Calibri" w:hAnsi="Calibri" w:cs="Calibri"/>
          <w:sz w:val="24"/>
          <w:szCs w:val="24"/>
        </w:rPr>
      </w:pPr>
      <w:r>
        <w:rPr>
          <w:rFonts w:ascii="Calibri" w:eastAsia="Calibri" w:hAnsi="Calibri" w:cs="Calibri"/>
          <w:sz w:val="24"/>
          <w:szCs w:val="24"/>
        </w:rPr>
        <w:t xml:space="preserve">“We  will  not  only  manufacture  and  provide  high  quality  products  in  the  market  for consumers  but  also  for  our  family‟s  usage  as  well;  and  </w:t>
      </w:r>
      <w:r>
        <w:rPr>
          <w:sz w:val="24"/>
          <w:szCs w:val="24"/>
        </w:rPr>
        <w:t xml:space="preserve">thus,  not  to  let  our  family  to </w:t>
      </w:r>
      <w:r>
        <w:rPr>
          <w:rFonts w:ascii="Calibri" w:eastAsia="Calibri" w:hAnsi="Calibri" w:cs="Calibri"/>
          <w:sz w:val="24"/>
          <w:szCs w:val="24"/>
        </w:rPr>
        <w:t>consume foreign products”.</w:t>
      </w:r>
    </w:p>
    <w:p w:rsidR="001F0940" w:rsidRDefault="001F0940" w:rsidP="00BF0776">
      <w:pPr>
        <w:spacing w:before="12"/>
        <w:jc w:val="both"/>
        <w:rPr>
          <w:sz w:val="22"/>
          <w:szCs w:val="22"/>
        </w:rPr>
      </w:pPr>
    </w:p>
    <w:p w:rsidR="001F0940" w:rsidRDefault="00262973" w:rsidP="004017EA">
      <w:pPr>
        <w:pStyle w:val="Heading1"/>
        <w:numPr>
          <w:ilvl w:val="0"/>
          <w:numId w:val="0"/>
        </w:numPr>
        <w:ind w:left="720"/>
      </w:pPr>
      <w:bookmarkStart w:id="8" w:name="_Toc26556065"/>
      <w:r>
        <w:t>2.2 Mission:</w:t>
      </w:r>
      <w:bookmarkEnd w:id="8"/>
    </w:p>
    <w:p w:rsidR="001F0940" w:rsidRDefault="001F0940" w:rsidP="00EF3406">
      <w:pPr>
        <w:spacing w:before="7" w:line="100" w:lineRule="exact"/>
        <w:rPr>
          <w:sz w:val="10"/>
          <w:szCs w:val="10"/>
        </w:rPr>
      </w:pPr>
    </w:p>
    <w:p w:rsidR="001F0940" w:rsidRDefault="001F0940" w:rsidP="00EF3406">
      <w:pPr>
        <w:spacing w:line="200" w:lineRule="exact"/>
      </w:pPr>
    </w:p>
    <w:p w:rsidR="001F0940" w:rsidRDefault="00262973" w:rsidP="00BF0776">
      <w:pPr>
        <w:spacing w:before="30"/>
        <w:ind w:left="720"/>
        <w:rPr>
          <w:sz w:val="24"/>
          <w:szCs w:val="24"/>
        </w:rPr>
      </w:pPr>
      <w:r>
        <w:rPr>
          <w:rFonts w:ascii="Arial Unicode MS" w:eastAsia="Arial Unicode MS" w:hAnsi="Arial Unicode MS" w:cs="Arial Unicode MS"/>
          <w:sz w:val="24"/>
          <w:szCs w:val="24"/>
        </w:rPr>
        <w:t xml:space="preserve">  </w:t>
      </w:r>
      <w:r>
        <w:rPr>
          <w:sz w:val="24"/>
          <w:szCs w:val="24"/>
        </w:rPr>
        <w:t>To discover new things and meet the satisfaction level of consumers.</w:t>
      </w:r>
    </w:p>
    <w:p w:rsidR="001F0940" w:rsidRDefault="001F0940" w:rsidP="00BF0776">
      <w:pPr>
        <w:spacing w:before="3" w:line="140" w:lineRule="exact"/>
        <w:rPr>
          <w:sz w:val="15"/>
          <w:szCs w:val="15"/>
        </w:rPr>
      </w:pPr>
    </w:p>
    <w:p w:rsidR="001F0940" w:rsidRDefault="00262973" w:rsidP="00BF0776">
      <w:pPr>
        <w:tabs>
          <w:tab w:val="left" w:pos="2880"/>
        </w:tabs>
        <w:spacing w:line="358" w:lineRule="auto"/>
        <w:ind w:left="1080" w:right="1405"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sz w:val="24"/>
          <w:szCs w:val="24"/>
        </w:rPr>
        <w:t>To build a good communication relation among consumers, employees and those business partners</w:t>
      </w:r>
    </w:p>
    <w:p w:rsidR="001F0940" w:rsidRDefault="00262973" w:rsidP="00BF0776">
      <w:pPr>
        <w:spacing w:before="22"/>
        <w:ind w:left="720"/>
        <w:rPr>
          <w:sz w:val="24"/>
          <w:szCs w:val="24"/>
        </w:rPr>
      </w:pPr>
      <w:r>
        <w:rPr>
          <w:rFonts w:ascii="Arial Unicode MS" w:eastAsia="Arial Unicode MS" w:hAnsi="Arial Unicode MS" w:cs="Arial Unicode MS"/>
          <w:sz w:val="24"/>
          <w:szCs w:val="24"/>
        </w:rPr>
        <w:t xml:space="preserve">  </w:t>
      </w:r>
      <w:r>
        <w:rPr>
          <w:sz w:val="24"/>
          <w:szCs w:val="24"/>
        </w:rPr>
        <w:t>To deliver quality food and beverage to the market thus bring quality</w:t>
      </w:r>
    </w:p>
    <w:p w:rsidR="001F0940" w:rsidRDefault="001F0940" w:rsidP="00EF3406">
      <w:pPr>
        <w:spacing w:before="9" w:line="120" w:lineRule="exact"/>
        <w:rPr>
          <w:sz w:val="13"/>
          <w:szCs w:val="13"/>
        </w:rPr>
      </w:pPr>
    </w:p>
    <w:p w:rsidR="001F0940" w:rsidRDefault="001F0940" w:rsidP="00EF3406">
      <w:pPr>
        <w:spacing w:line="200" w:lineRule="exact"/>
      </w:pPr>
    </w:p>
    <w:p w:rsidR="00935368" w:rsidRDefault="00935368" w:rsidP="00EF3406">
      <w:pPr>
        <w:spacing w:line="200" w:lineRule="exact"/>
      </w:pPr>
    </w:p>
    <w:p w:rsidR="00935368" w:rsidRDefault="00935368" w:rsidP="00EF3406">
      <w:pPr>
        <w:spacing w:line="200" w:lineRule="exact"/>
      </w:pPr>
    </w:p>
    <w:p w:rsidR="00935368" w:rsidRDefault="00935368" w:rsidP="00EF3406">
      <w:pPr>
        <w:spacing w:line="200" w:lineRule="exact"/>
      </w:pPr>
    </w:p>
    <w:p w:rsidR="00935368" w:rsidRDefault="00935368" w:rsidP="00EF3406">
      <w:pPr>
        <w:spacing w:line="200" w:lineRule="exact"/>
      </w:pPr>
    </w:p>
    <w:p w:rsidR="00935368" w:rsidRDefault="00935368" w:rsidP="00EF3406">
      <w:pPr>
        <w:spacing w:line="200" w:lineRule="exact"/>
      </w:pPr>
    </w:p>
    <w:p w:rsidR="00935368" w:rsidRDefault="00935368" w:rsidP="00EF3406">
      <w:pPr>
        <w:spacing w:line="200" w:lineRule="exact"/>
      </w:pPr>
    </w:p>
    <w:p w:rsidR="00935368" w:rsidRDefault="00935368" w:rsidP="00EF3406">
      <w:pPr>
        <w:spacing w:line="200" w:lineRule="exact"/>
      </w:pPr>
    </w:p>
    <w:p w:rsidR="00935368" w:rsidRDefault="00935368" w:rsidP="00EF3406">
      <w:pPr>
        <w:spacing w:line="200" w:lineRule="exact"/>
      </w:pPr>
    </w:p>
    <w:p w:rsidR="001F0940" w:rsidRDefault="00262973" w:rsidP="004017EA">
      <w:pPr>
        <w:pStyle w:val="Heading1"/>
        <w:numPr>
          <w:ilvl w:val="0"/>
          <w:numId w:val="0"/>
        </w:numPr>
        <w:ind w:left="720"/>
      </w:pPr>
      <w:bookmarkStart w:id="9" w:name="_Toc26556066"/>
      <w:r>
        <w:lastRenderedPageBreak/>
        <w:t>2.3 Core Values:</w:t>
      </w:r>
      <w:bookmarkEnd w:id="9"/>
    </w:p>
    <w:p w:rsidR="001F0940" w:rsidRDefault="001F0940" w:rsidP="00EF3406">
      <w:pPr>
        <w:spacing w:before="7" w:line="100" w:lineRule="exact"/>
        <w:rPr>
          <w:sz w:val="10"/>
          <w:szCs w:val="10"/>
        </w:rPr>
      </w:pPr>
    </w:p>
    <w:p w:rsidR="001F0940" w:rsidRDefault="001F0940" w:rsidP="00EF3406">
      <w:pPr>
        <w:spacing w:line="200" w:lineRule="exact"/>
      </w:pPr>
    </w:p>
    <w:p w:rsidR="001F0940" w:rsidRDefault="00262973" w:rsidP="00BF0776">
      <w:pPr>
        <w:spacing w:before="30"/>
        <w:ind w:left="720"/>
        <w:jc w:val="both"/>
        <w:rPr>
          <w:sz w:val="24"/>
          <w:szCs w:val="24"/>
        </w:rPr>
      </w:pPr>
      <w:r>
        <w:rPr>
          <w:rFonts w:ascii="Arial Unicode MS" w:eastAsia="Arial Unicode MS" w:hAnsi="Arial Unicode MS" w:cs="Arial Unicode MS"/>
          <w:sz w:val="24"/>
          <w:szCs w:val="24"/>
        </w:rPr>
        <w:t xml:space="preserve">  </w:t>
      </w:r>
      <w:r>
        <w:rPr>
          <w:sz w:val="24"/>
          <w:szCs w:val="24"/>
        </w:rPr>
        <w:t>Innovation and Transformation</w:t>
      </w:r>
    </w:p>
    <w:p w:rsidR="001F0940" w:rsidRDefault="001F0940" w:rsidP="00BF0776">
      <w:pPr>
        <w:spacing w:before="3" w:line="140" w:lineRule="exact"/>
        <w:jc w:val="both"/>
        <w:rPr>
          <w:sz w:val="15"/>
          <w:szCs w:val="15"/>
        </w:rPr>
      </w:pPr>
    </w:p>
    <w:p w:rsidR="001F0940" w:rsidRDefault="00935368" w:rsidP="00BF0776">
      <w:pPr>
        <w:ind w:left="720"/>
        <w:jc w:val="both"/>
        <w:rPr>
          <w:sz w:val="24"/>
          <w:szCs w:val="24"/>
        </w:rPr>
        <w:sectPr w:rsidR="001F0940">
          <w:pgSz w:w="12240" w:h="15840"/>
          <w:pgMar w:top="1260" w:right="0" w:bottom="280" w:left="0" w:header="0" w:footer="677" w:gutter="0"/>
          <w:cols w:space="720"/>
        </w:sectPr>
      </w:pPr>
      <w:r>
        <w:rPr>
          <w:rFonts w:ascii="Arial Unicode MS" w:eastAsia="Arial Unicode MS" w:hAnsi="Arial Unicode MS" w:cs="Arial Unicode MS"/>
          <w:sz w:val="24"/>
          <w:szCs w:val="24"/>
        </w:rPr>
        <w:t></w:t>
      </w:r>
      <w:r>
        <w:rPr>
          <w:sz w:val="24"/>
          <w:szCs w:val="24"/>
        </w:rPr>
        <w:t>Teamwork</w:t>
      </w:r>
      <w:r w:rsidR="00262973">
        <w:rPr>
          <w:sz w:val="24"/>
          <w:szCs w:val="24"/>
        </w:rPr>
        <w:t>and Cooperation</w:t>
      </w:r>
    </w:p>
    <w:p w:rsidR="001F0940" w:rsidRDefault="001F0940">
      <w:pPr>
        <w:spacing w:line="160" w:lineRule="exact"/>
        <w:rPr>
          <w:sz w:val="17"/>
          <w:szCs w:val="17"/>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sz w:val="24"/>
          <w:szCs w:val="24"/>
        </w:rPr>
        <w:t>Integrity and Righteousness</w:t>
      </w:r>
    </w:p>
    <w:p w:rsidR="001F0940" w:rsidRDefault="001F0940" w:rsidP="00BF0776">
      <w:pPr>
        <w:spacing w:before="3"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sz w:val="24"/>
          <w:szCs w:val="24"/>
        </w:rPr>
        <w:t>Customer Focus</w:t>
      </w:r>
    </w:p>
    <w:p w:rsidR="001F0940" w:rsidRDefault="001F0940" w:rsidP="00BF0776">
      <w:pPr>
        <w:spacing w:before="1"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sz w:val="24"/>
          <w:szCs w:val="24"/>
        </w:rPr>
        <w:t>Trust and Respect</w:t>
      </w:r>
    </w:p>
    <w:p w:rsidR="001F0940" w:rsidRDefault="001F0940">
      <w:pPr>
        <w:spacing w:before="2" w:line="140" w:lineRule="exact"/>
        <w:rPr>
          <w:sz w:val="14"/>
          <w:szCs w:val="14"/>
        </w:rPr>
      </w:pPr>
    </w:p>
    <w:p w:rsidR="00602DE2" w:rsidRDefault="00602DE2">
      <w:pPr>
        <w:spacing w:before="2" w:line="140" w:lineRule="exact"/>
        <w:rPr>
          <w:sz w:val="14"/>
          <w:szCs w:val="14"/>
        </w:rPr>
      </w:pPr>
    </w:p>
    <w:p w:rsidR="00602DE2" w:rsidRDefault="00602DE2">
      <w:pPr>
        <w:spacing w:before="2" w:line="140" w:lineRule="exact"/>
        <w:rPr>
          <w:sz w:val="14"/>
          <w:szCs w:val="14"/>
        </w:rPr>
      </w:pPr>
    </w:p>
    <w:p w:rsidR="00602DE2" w:rsidRDefault="00602DE2">
      <w:pPr>
        <w:spacing w:before="2" w:line="140" w:lineRule="exact"/>
        <w:rPr>
          <w:sz w:val="14"/>
          <w:szCs w:val="14"/>
        </w:rPr>
      </w:pPr>
    </w:p>
    <w:p w:rsidR="00602DE2" w:rsidRDefault="00602DE2">
      <w:pPr>
        <w:spacing w:before="2" w:line="140" w:lineRule="exact"/>
        <w:rPr>
          <w:sz w:val="14"/>
          <w:szCs w:val="14"/>
        </w:rPr>
      </w:pPr>
    </w:p>
    <w:p w:rsidR="00602DE2" w:rsidRDefault="00602DE2">
      <w:pPr>
        <w:spacing w:before="2" w:line="140" w:lineRule="exact"/>
        <w:rPr>
          <w:sz w:val="14"/>
          <w:szCs w:val="14"/>
        </w:rPr>
      </w:pPr>
    </w:p>
    <w:p w:rsidR="001F0940" w:rsidRDefault="001F0940" w:rsidP="00BF0776">
      <w:pPr>
        <w:spacing w:line="200" w:lineRule="exact"/>
      </w:pPr>
    </w:p>
    <w:p w:rsidR="001F0940" w:rsidRDefault="00BF0776" w:rsidP="004017EA">
      <w:pPr>
        <w:pStyle w:val="Heading1"/>
        <w:numPr>
          <w:ilvl w:val="0"/>
          <w:numId w:val="0"/>
        </w:numPr>
        <w:ind w:left="720"/>
      </w:pPr>
      <w:r>
        <w:t xml:space="preserve">                              </w:t>
      </w:r>
      <w:bookmarkStart w:id="10" w:name="_Toc26556067"/>
      <w:r w:rsidR="00262973">
        <w:t>2.4 Employees:</w:t>
      </w:r>
      <w:bookmarkEnd w:id="10"/>
    </w:p>
    <w:p w:rsidR="001F0940" w:rsidRPr="00BF0776" w:rsidRDefault="001F0940">
      <w:pPr>
        <w:spacing w:before="14" w:line="240" w:lineRule="exact"/>
        <w:rPr>
          <w:b/>
          <w:bCs/>
          <w:sz w:val="24"/>
          <w:szCs w:val="24"/>
        </w:rPr>
      </w:pPr>
    </w:p>
    <w:p w:rsidR="001F0940" w:rsidRPr="00BF0776" w:rsidRDefault="00262973" w:rsidP="00BF0776">
      <w:pPr>
        <w:spacing w:before="29"/>
        <w:ind w:left="720"/>
        <w:rPr>
          <w:b/>
          <w:bCs/>
          <w:sz w:val="24"/>
          <w:szCs w:val="24"/>
        </w:rPr>
      </w:pPr>
      <w:r w:rsidRPr="00BF0776">
        <w:rPr>
          <w:b/>
          <w:bCs/>
          <w:sz w:val="24"/>
          <w:szCs w:val="24"/>
        </w:rPr>
        <w:t>300</w:t>
      </w:r>
    </w:p>
    <w:p w:rsidR="001F0940" w:rsidRDefault="001F0940">
      <w:pPr>
        <w:spacing w:before="3" w:line="140" w:lineRule="exact"/>
        <w:rPr>
          <w:sz w:val="14"/>
          <w:szCs w:val="14"/>
        </w:rPr>
      </w:pPr>
    </w:p>
    <w:p w:rsidR="00BF0776" w:rsidRDefault="00BF0776">
      <w:pPr>
        <w:spacing w:before="3" w:line="140" w:lineRule="exact"/>
        <w:rPr>
          <w:sz w:val="14"/>
          <w:szCs w:val="14"/>
        </w:rPr>
      </w:pPr>
    </w:p>
    <w:p w:rsidR="001F0940" w:rsidRDefault="00262973" w:rsidP="004017EA">
      <w:pPr>
        <w:pStyle w:val="Heading1"/>
        <w:numPr>
          <w:ilvl w:val="0"/>
          <w:numId w:val="0"/>
        </w:numPr>
        <w:ind w:left="720"/>
      </w:pPr>
      <w:bookmarkStart w:id="11" w:name="_Toc26556068"/>
      <w:r>
        <w:t>2.5 Board of Directors:</w:t>
      </w:r>
      <w:bookmarkEnd w:id="11"/>
    </w:p>
    <w:p w:rsidR="001F0940" w:rsidRDefault="001F0940">
      <w:pPr>
        <w:spacing w:before="1" w:line="280" w:lineRule="exact"/>
        <w:rPr>
          <w:sz w:val="28"/>
          <w:szCs w:val="28"/>
        </w:rPr>
      </w:pPr>
    </w:p>
    <w:p w:rsidR="001F0940" w:rsidRDefault="0019433A" w:rsidP="00BF0776">
      <w:pPr>
        <w:ind w:left="2880"/>
      </w:pPr>
      <w:r>
        <w:pict w14:anchorId="4E717B36">
          <v:shape id="_x0000_i1026" type="#_x0000_t75" style="width:309.75pt;height:230.25pt">
            <v:imagedata r:id="rId31" o:title=""/>
          </v:shape>
        </w:pict>
      </w:r>
    </w:p>
    <w:p w:rsidR="001F0940" w:rsidRDefault="001F0940">
      <w:pPr>
        <w:spacing w:before="9" w:line="120" w:lineRule="exact"/>
        <w:rPr>
          <w:sz w:val="13"/>
          <w:szCs w:val="13"/>
        </w:rPr>
      </w:pPr>
    </w:p>
    <w:p w:rsidR="001F0940" w:rsidRDefault="001F0940">
      <w:pPr>
        <w:spacing w:line="200" w:lineRule="exact"/>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326AB8" w:rsidRDefault="00326AB8">
      <w:pPr>
        <w:spacing w:line="300" w:lineRule="exact"/>
        <w:ind w:left="2160"/>
        <w:rPr>
          <w:b/>
          <w:color w:val="1F487C"/>
          <w:position w:val="-1"/>
          <w:sz w:val="28"/>
          <w:szCs w:val="28"/>
        </w:rPr>
      </w:pPr>
    </w:p>
    <w:p w:rsidR="00602DE2" w:rsidRDefault="00602DE2">
      <w:pPr>
        <w:spacing w:line="300" w:lineRule="exact"/>
        <w:ind w:left="2160"/>
        <w:rPr>
          <w:b/>
          <w:color w:val="1F487C"/>
          <w:position w:val="-1"/>
          <w:sz w:val="28"/>
          <w:szCs w:val="28"/>
        </w:rPr>
      </w:pPr>
    </w:p>
    <w:p w:rsidR="001F0940" w:rsidRPr="00566748" w:rsidRDefault="00262973">
      <w:pPr>
        <w:spacing w:line="300" w:lineRule="exact"/>
        <w:ind w:left="2160"/>
        <w:rPr>
          <w:color w:val="000000" w:themeColor="text1"/>
          <w:sz w:val="28"/>
          <w:szCs w:val="28"/>
        </w:rPr>
      </w:pPr>
      <w:r w:rsidRPr="00566748">
        <w:rPr>
          <w:b/>
          <w:color w:val="000000" w:themeColor="text1"/>
          <w:position w:val="-1"/>
          <w:sz w:val="28"/>
          <w:szCs w:val="28"/>
        </w:rPr>
        <w:t>2.6 Product &amp; Service:</w:t>
      </w:r>
    </w:p>
    <w:p w:rsidR="001F0940" w:rsidRDefault="001F0940">
      <w:pPr>
        <w:spacing w:before="5" w:line="100" w:lineRule="exact"/>
        <w:rPr>
          <w:sz w:val="10"/>
          <w:szCs w:val="10"/>
        </w:rPr>
      </w:pPr>
    </w:p>
    <w:p w:rsidR="001F0940" w:rsidRDefault="001F0940">
      <w:pPr>
        <w:spacing w:line="200" w:lineRule="exact"/>
      </w:pPr>
    </w:p>
    <w:p w:rsidR="001F0940" w:rsidRDefault="00262973" w:rsidP="00BF0776">
      <w:pPr>
        <w:spacing w:before="30"/>
        <w:ind w:left="720"/>
        <w:rPr>
          <w:sz w:val="24"/>
          <w:szCs w:val="24"/>
        </w:rPr>
      </w:pPr>
      <w:r>
        <w:rPr>
          <w:rFonts w:ascii="Arial Unicode MS" w:eastAsia="Arial Unicode MS" w:hAnsi="Arial Unicode MS" w:cs="Arial Unicode MS"/>
          <w:sz w:val="24"/>
          <w:szCs w:val="24"/>
        </w:rPr>
        <w:t xml:space="preserve">  </w:t>
      </w:r>
      <w:r>
        <w:rPr>
          <w:b/>
          <w:sz w:val="24"/>
          <w:szCs w:val="24"/>
        </w:rPr>
        <w:t>Cola -</w:t>
      </w:r>
      <w:r>
        <w:rPr>
          <w:sz w:val="24"/>
          <w:szCs w:val="24"/>
        </w:rPr>
        <w:t>MOJO</w:t>
      </w:r>
    </w:p>
    <w:p w:rsidR="001F0940" w:rsidRDefault="001F0940" w:rsidP="00BF0776">
      <w:pPr>
        <w:spacing w:before="3"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b/>
          <w:sz w:val="24"/>
          <w:szCs w:val="24"/>
        </w:rPr>
        <w:t xml:space="preserve">Cloudy Lemon- </w:t>
      </w:r>
      <w:r>
        <w:rPr>
          <w:sz w:val="24"/>
          <w:szCs w:val="24"/>
        </w:rPr>
        <w:t>Lemu</w:t>
      </w:r>
    </w:p>
    <w:p w:rsidR="001F0940" w:rsidRDefault="001F0940" w:rsidP="00BF0776">
      <w:pPr>
        <w:spacing w:before="3"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b/>
          <w:sz w:val="24"/>
          <w:szCs w:val="24"/>
        </w:rPr>
        <w:t xml:space="preserve">Orange Drink- </w:t>
      </w:r>
      <w:r>
        <w:rPr>
          <w:sz w:val="24"/>
          <w:szCs w:val="24"/>
        </w:rPr>
        <w:t>Twing</w:t>
      </w:r>
    </w:p>
    <w:p w:rsidR="001F0940" w:rsidRDefault="001F0940" w:rsidP="00BF0776">
      <w:pPr>
        <w:spacing w:before="1"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b/>
          <w:sz w:val="24"/>
          <w:szCs w:val="24"/>
        </w:rPr>
        <w:t>Clear Lemon -</w:t>
      </w:r>
      <w:r>
        <w:rPr>
          <w:sz w:val="24"/>
          <w:szCs w:val="24"/>
        </w:rPr>
        <w:t>Clemon,</w:t>
      </w:r>
    </w:p>
    <w:p w:rsidR="001F0940" w:rsidRDefault="001F0940" w:rsidP="00BF0776">
      <w:pPr>
        <w:spacing w:before="4"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b/>
          <w:sz w:val="24"/>
          <w:szCs w:val="24"/>
        </w:rPr>
        <w:t>Energy Drink -</w:t>
      </w:r>
      <w:r>
        <w:rPr>
          <w:sz w:val="24"/>
          <w:szCs w:val="24"/>
        </w:rPr>
        <w:t>Speed, Houston, Hero (Discontinued)</w:t>
      </w:r>
    </w:p>
    <w:p w:rsidR="001F0940" w:rsidRDefault="001F0940" w:rsidP="00BF0776">
      <w:pPr>
        <w:spacing w:before="3"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b/>
          <w:sz w:val="24"/>
          <w:szCs w:val="24"/>
        </w:rPr>
        <w:t>Spicy Drinks -</w:t>
      </w:r>
      <w:r>
        <w:rPr>
          <w:sz w:val="24"/>
          <w:szCs w:val="24"/>
        </w:rPr>
        <w:t>Aafi Jeera Pani, Clemon Masala</w:t>
      </w:r>
    </w:p>
    <w:p w:rsidR="00602DE2" w:rsidRDefault="00602DE2" w:rsidP="00BF0776">
      <w:pPr>
        <w:spacing w:before="1" w:line="140" w:lineRule="exact"/>
        <w:rPr>
          <w:sz w:val="15"/>
          <w:szCs w:val="15"/>
        </w:rPr>
      </w:pPr>
    </w:p>
    <w:p w:rsidR="00602DE2" w:rsidRDefault="00602DE2" w:rsidP="00BF0776">
      <w:pPr>
        <w:spacing w:before="1"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b/>
          <w:sz w:val="24"/>
          <w:szCs w:val="24"/>
        </w:rPr>
        <w:t xml:space="preserve">Mineral Water- </w:t>
      </w:r>
      <w:r>
        <w:rPr>
          <w:sz w:val="24"/>
          <w:szCs w:val="24"/>
        </w:rPr>
        <w:t>Spa, Rivera, Aafi</w:t>
      </w:r>
    </w:p>
    <w:p w:rsidR="001F0940" w:rsidRDefault="001F0940" w:rsidP="00BF0776">
      <w:pPr>
        <w:spacing w:before="3" w:line="140" w:lineRule="exact"/>
        <w:rPr>
          <w:sz w:val="15"/>
          <w:szCs w:val="15"/>
        </w:rPr>
      </w:pPr>
    </w:p>
    <w:p w:rsidR="001F0940" w:rsidRDefault="00262973" w:rsidP="00BF0776">
      <w:pPr>
        <w:ind w:left="720"/>
        <w:rPr>
          <w:sz w:val="24"/>
          <w:szCs w:val="24"/>
        </w:rPr>
      </w:pPr>
      <w:r>
        <w:rPr>
          <w:rFonts w:ascii="Arial Unicode MS" w:eastAsia="Arial Unicode MS" w:hAnsi="Arial Unicode MS" w:cs="Arial Unicode MS"/>
          <w:sz w:val="24"/>
          <w:szCs w:val="24"/>
        </w:rPr>
        <w:t xml:space="preserve">  </w:t>
      </w:r>
      <w:r>
        <w:rPr>
          <w:b/>
          <w:sz w:val="24"/>
          <w:szCs w:val="24"/>
        </w:rPr>
        <w:t xml:space="preserve">Juice-  </w:t>
      </w:r>
      <w:r>
        <w:rPr>
          <w:sz w:val="24"/>
          <w:szCs w:val="24"/>
        </w:rPr>
        <w:t>Frutika  (Mango,  Red  Grape,  Apple,  Orange,  Pineapple.  Guava,),  Aafi</w:t>
      </w:r>
    </w:p>
    <w:p w:rsidR="001F0940" w:rsidRDefault="001F0940" w:rsidP="00BF0776">
      <w:pPr>
        <w:spacing w:before="7" w:line="120" w:lineRule="exact"/>
        <w:rPr>
          <w:sz w:val="13"/>
          <w:szCs w:val="13"/>
        </w:rPr>
      </w:pPr>
    </w:p>
    <w:p w:rsidR="001F0940" w:rsidRDefault="00262973" w:rsidP="00BF0776">
      <w:pPr>
        <w:ind w:left="1080"/>
        <w:rPr>
          <w:sz w:val="24"/>
          <w:szCs w:val="24"/>
        </w:rPr>
        <w:sectPr w:rsidR="001F0940">
          <w:pgSz w:w="12240" w:h="15840"/>
          <w:pgMar w:top="1260" w:right="0" w:bottom="280" w:left="0" w:header="0" w:footer="677" w:gutter="0"/>
          <w:cols w:space="720"/>
        </w:sectPr>
      </w:pPr>
      <w:r>
        <w:rPr>
          <w:sz w:val="24"/>
          <w:szCs w:val="24"/>
        </w:rPr>
        <w:t>(Mango drink; orange drink)</w:t>
      </w:r>
    </w:p>
    <w:p w:rsidR="00BF0776" w:rsidRPr="00BF0776" w:rsidRDefault="00BF0776" w:rsidP="00BF0776">
      <w:pPr>
        <w:spacing w:before="10"/>
        <w:ind w:left="720"/>
        <w:rPr>
          <w:sz w:val="24"/>
          <w:szCs w:val="24"/>
        </w:rPr>
      </w:pPr>
      <w:r w:rsidRPr="00BF0776">
        <w:rPr>
          <w:sz w:val="17"/>
          <w:szCs w:val="17"/>
        </w:rPr>
        <w:lastRenderedPageBreak/>
        <w:t>•</w:t>
      </w:r>
      <w:r w:rsidRPr="00BF0776">
        <w:rPr>
          <w:sz w:val="24"/>
          <w:szCs w:val="24"/>
        </w:rPr>
        <w:t xml:space="preserve">Dairy - Farm Fresh UHT milk, (Mango enhanced, Chocolate seasoned), Farm Fresh Pasteurized Milk, Farm Fresh Ghee, Farm Fresh Butter, Farm Fresh Powdered Milk, Farm Fresh Yogurt (Sweetened, acrid, low fat). </w:t>
      </w:r>
    </w:p>
    <w:p w:rsidR="00BF0776" w:rsidRPr="00BF0776" w:rsidRDefault="00BF0776" w:rsidP="00BF0776">
      <w:pPr>
        <w:spacing w:before="10"/>
        <w:ind w:left="720"/>
        <w:rPr>
          <w:sz w:val="24"/>
          <w:szCs w:val="24"/>
        </w:rPr>
      </w:pPr>
    </w:p>
    <w:p w:rsidR="00BF0776" w:rsidRPr="00BF0776" w:rsidRDefault="00BF0776" w:rsidP="00BF0776">
      <w:pPr>
        <w:spacing w:before="10"/>
        <w:ind w:left="720"/>
        <w:rPr>
          <w:sz w:val="24"/>
          <w:szCs w:val="24"/>
        </w:rPr>
      </w:pPr>
      <w:r w:rsidRPr="00BF0776">
        <w:rPr>
          <w:sz w:val="24"/>
          <w:szCs w:val="24"/>
        </w:rPr>
        <w:t xml:space="preserve">• Malt Beverage - Wild Brew </w:t>
      </w:r>
    </w:p>
    <w:p w:rsidR="00BF0776" w:rsidRPr="00BF0776" w:rsidRDefault="00BF0776" w:rsidP="00BF0776">
      <w:pPr>
        <w:spacing w:before="10"/>
        <w:ind w:left="720"/>
        <w:rPr>
          <w:sz w:val="24"/>
          <w:szCs w:val="24"/>
        </w:rPr>
      </w:pPr>
    </w:p>
    <w:p w:rsidR="00BF0776" w:rsidRPr="00BF0776" w:rsidRDefault="00BF0776" w:rsidP="00BF0776">
      <w:pPr>
        <w:spacing w:before="10"/>
        <w:ind w:left="720"/>
        <w:rPr>
          <w:sz w:val="24"/>
          <w:szCs w:val="24"/>
        </w:rPr>
      </w:pPr>
      <w:r w:rsidRPr="00BF0776">
        <w:rPr>
          <w:sz w:val="24"/>
          <w:szCs w:val="24"/>
        </w:rPr>
        <w:t xml:space="preserve">• Snacks - Cheese Puffs, , Aafi Chanachur </w:t>
      </w:r>
    </w:p>
    <w:p w:rsidR="00BF0776" w:rsidRPr="00BF0776" w:rsidRDefault="00BF0776" w:rsidP="00BF0776">
      <w:pPr>
        <w:spacing w:before="10"/>
        <w:ind w:left="720"/>
        <w:rPr>
          <w:sz w:val="24"/>
          <w:szCs w:val="24"/>
        </w:rPr>
      </w:pPr>
    </w:p>
    <w:p w:rsidR="00BF0776" w:rsidRPr="00BF0776" w:rsidRDefault="00BF0776" w:rsidP="00BF0776">
      <w:pPr>
        <w:spacing w:before="10"/>
        <w:ind w:left="720"/>
        <w:rPr>
          <w:sz w:val="24"/>
          <w:szCs w:val="24"/>
        </w:rPr>
      </w:pPr>
      <w:r w:rsidRPr="00BF0776">
        <w:rPr>
          <w:sz w:val="24"/>
          <w:szCs w:val="24"/>
        </w:rPr>
        <w:t xml:space="preserve">• Fruit Bar - Aafi Mango Bar </w:t>
      </w:r>
    </w:p>
    <w:p w:rsidR="00BF0776" w:rsidRPr="00BF0776" w:rsidRDefault="00BF0776" w:rsidP="00BF0776">
      <w:pPr>
        <w:spacing w:before="10"/>
        <w:ind w:left="720"/>
        <w:rPr>
          <w:sz w:val="24"/>
          <w:szCs w:val="24"/>
        </w:rPr>
      </w:pPr>
    </w:p>
    <w:p w:rsidR="00BF0776" w:rsidRPr="00BF0776" w:rsidRDefault="00BF0776" w:rsidP="00BF0776">
      <w:pPr>
        <w:spacing w:before="10"/>
        <w:ind w:left="720"/>
        <w:rPr>
          <w:sz w:val="24"/>
          <w:szCs w:val="24"/>
        </w:rPr>
      </w:pPr>
      <w:r w:rsidRPr="00BF0776">
        <w:rPr>
          <w:sz w:val="24"/>
          <w:szCs w:val="24"/>
        </w:rPr>
        <w:t xml:space="preserve">Administration offering-Aladdin: Call Aladdin is the home conveyance administration brand of Akij Food and Beverage Ltd. conveying the administration of all items just as day by day products of the organization. Be that as it may, the pace of use of this administration is low. </w:t>
      </w:r>
    </w:p>
    <w:p w:rsidR="00BF0776" w:rsidRPr="00BF0776" w:rsidRDefault="00BF0776" w:rsidP="00BF0776">
      <w:pPr>
        <w:spacing w:before="10"/>
        <w:ind w:left="720"/>
        <w:rPr>
          <w:sz w:val="24"/>
          <w:szCs w:val="24"/>
        </w:rPr>
      </w:pPr>
    </w:p>
    <w:p w:rsidR="001F0940" w:rsidRPr="00BF0776" w:rsidRDefault="00BF0776" w:rsidP="00BF0776">
      <w:pPr>
        <w:spacing w:before="10"/>
        <w:ind w:left="720"/>
        <w:rPr>
          <w:sz w:val="24"/>
          <w:szCs w:val="24"/>
        </w:rPr>
      </w:pPr>
      <w:r w:rsidRPr="00BF0776">
        <w:rPr>
          <w:sz w:val="24"/>
          <w:szCs w:val="24"/>
        </w:rPr>
        <w:t>Channel message: Now request all your most loved Akij Food and Beverage items directly from your Home or Office. Look over a huge choice of Food, Beverage and Dairy items and request just by calling 16609 or 08 0000 16609 (Toll Free).</w:t>
      </w:r>
    </w:p>
    <w:p w:rsidR="001F0940" w:rsidRDefault="00262973" w:rsidP="00D6306F">
      <w:pPr>
        <w:pStyle w:val="Heading1"/>
        <w:numPr>
          <w:ilvl w:val="0"/>
          <w:numId w:val="0"/>
        </w:numPr>
        <w:ind w:left="720"/>
      </w:pPr>
      <w:bookmarkStart w:id="12" w:name="_Toc26556069"/>
      <w:r>
        <w:t>2.7 Export:</w:t>
      </w:r>
      <w:bookmarkEnd w:id="12"/>
    </w:p>
    <w:p w:rsidR="001F0940" w:rsidRDefault="001F0940" w:rsidP="00AE12E0">
      <w:pPr>
        <w:spacing w:before="14" w:line="240" w:lineRule="exact"/>
        <w:rPr>
          <w:sz w:val="24"/>
          <w:szCs w:val="24"/>
        </w:rPr>
      </w:pPr>
    </w:p>
    <w:p w:rsidR="001F0940" w:rsidRDefault="00262973" w:rsidP="00AE12E0">
      <w:pPr>
        <w:spacing w:before="29"/>
        <w:ind w:left="720"/>
        <w:rPr>
          <w:sz w:val="24"/>
          <w:szCs w:val="24"/>
        </w:rPr>
      </w:pPr>
      <w:r>
        <w:rPr>
          <w:sz w:val="24"/>
          <w:szCs w:val="24"/>
        </w:rPr>
        <w:t>Country: South East Asia, Easter Asia, Middle East and Africa.</w:t>
      </w:r>
    </w:p>
    <w:p w:rsidR="001F0940" w:rsidRDefault="001F0940" w:rsidP="00AE12E0">
      <w:pPr>
        <w:spacing w:before="7" w:line="140" w:lineRule="exact"/>
        <w:rPr>
          <w:sz w:val="14"/>
          <w:szCs w:val="14"/>
        </w:rPr>
      </w:pPr>
    </w:p>
    <w:p w:rsidR="001F0940" w:rsidRDefault="00006F9F" w:rsidP="00AE12E0">
      <w:pPr>
        <w:spacing w:line="200" w:lineRule="exact"/>
      </w:pPr>
      <w:r>
        <w:pict w14:anchorId="72081276">
          <v:group id="_x0000_s3142" style="position:absolute;margin-left:108.3pt;margin-top:7.1pt;width:258.05pt;height:50.5pt;z-index:-3561;mso-position-horizontal-relative:page" coordorigin="3415,-633" coordsize="5161,1010">
            <v:shape id="_x0000_s3155" style="position:absolute;left:3425;top:-622;width:2026;height:0" coordorigin="3425,-622" coordsize="2026,0" path="m3425,-622r2026,e" filled="f" strokeweight=".58pt">
              <v:path arrowok="t"/>
            </v:shape>
            <v:shape id="_x0000_s3154" style="position:absolute;left:5451;top:-622;width:10;height:0" coordorigin="5451,-622" coordsize="10,0" path="m5451,-622r10,e" filled="f" strokeweight=".58pt">
              <v:path arrowok="t"/>
            </v:shape>
            <v:shape id="_x0000_s3153" style="position:absolute;left:5461;top:-622;width:3104;height:0" coordorigin="5461,-622" coordsize="3104,0" path="m5461,-622r3104,e" filled="f" strokeweight=".58pt">
              <v:path arrowok="t"/>
            </v:shape>
            <v:shape id="_x0000_s3152" style="position:absolute;left:3425;top:-267;width:2026;height:0" coordorigin="3425,-267" coordsize="2026,0" path="m3425,-267r2026,e" filled="f" strokecolor="#bebebe" strokeweight=".58pt">
              <v:path arrowok="t"/>
            </v:shape>
            <v:shape id="_x0000_s3151" style="position:absolute;left:5461;top:-267;width:3104;height:0" coordorigin="5461,-267" coordsize="3104,0" path="m5461,-267r3104,e" filled="f" strokecolor="#bebebe" strokeweight=".58pt">
              <v:path arrowok="t"/>
            </v:shape>
            <v:shape id="_x0000_s3150" style="position:absolute;left:3425;top:86;width:2026;height:0" coordorigin="3425,86" coordsize="2026,0" path="m3425,86r2026,e" filled="f" strokecolor="#bebebe" strokeweight=".58pt">
              <v:path arrowok="t"/>
            </v:shape>
            <v:shape id="_x0000_s3149" style="position:absolute;left:5461;top:86;width:3104;height:0" coordorigin="5461,86" coordsize="3104,0" path="m5461,86r3104,e" filled="f" strokecolor="#bebebe" strokeweight=".58pt">
              <v:path arrowok="t"/>
            </v:shape>
            <v:shape id="_x0000_s3148" style="position:absolute;left:3420;top:-627;width:0;height:999" coordorigin="3420,-627" coordsize="0,999" path="m3420,-627r,999e" filled="f" strokeweight=".58pt">
              <v:path arrowok="t"/>
            </v:shape>
            <v:shape id="_x0000_s3147" style="position:absolute;left:3425;top:367;width:2026;height:0" coordorigin="3425,367" coordsize="2026,0" path="m3425,367r2026,e" filled="f" strokeweight=".58pt">
              <v:path arrowok="t"/>
            </v:shape>
            <v:shape id="_x0000_s3146" style="position:absolute;left:5456;top:-618;width:0;height:980" coordorigin="5456,-618" coordsize="0,980" path="m5456,-618r,980e" filled="f" strokecolor="#bebebe" strokeweight=".58pt">
              <v:path arrowok="t"/>
            </v:shape>
            <v:shape id="_x0000_s3145" style="position:absolute;left:5451;top:367;width:10;height:0" coordorigin="5451,367" coordsize="10,0" path="m5451,367r10,e" filled="f" strokeweight=".58pt">
              <v:path arrowok="t"/>
            </v:shape>
            <v:shape id="_x0000_s3144" style="position:absolute;left:5461;top:367;width:3104;height:0" coordorigin="5461,367" coordsize="3104,0" path="m5461,367r3104,e" filled="f" strokeweight=".58pt">
              <v:path arrowok="t"/>
            </v:shape>
            <v:shape id="_x0000_s3143" style="position:absolute;left:8569;top:-627;width:0;height:999" coordorigin="8569,-627" coordsize="0,999" path="m8569,-627r,999e" filled="f" strokeweight=".58pt">
              <v:path arrowok="t"/>
            </v:shape>
            <w10:wrap anchorx="page"/>
          </v:group>
        </w:pict>
      </w:r>
    </w:p>
    <w:p w:rsidR="001F0940" w:rsidRDefault="00262973" w:rsidP="00AE12E0">
      <w:pPr>
        <w:ind w:left="2526"/>
        <w:rPr>
          <w:rFonts w:ascii="Calibri" w:eastAsia="Calibri" w:hAnsi="Calibri" w:cs="Calibri"/>
          <w:sz w:val="22"/>
          <w:szCs w:val="22"/>
        </w:rPr>
      </w:pPr>
      <w:r>
        <w:rPr>
          <w:rFonts w:ascii="Calibri" w:eastAsia="Calibri" w:hAnsi="Calibri" w:cs="Calibri"/>
          <w:sz w:val="22"/>
          <w:szCs w:val="22"/>
        </w:rPr>
        <w:t xml:space="preserve">Local sales                                      </w:t>
      </w:r>
      <w:r>
        <w:rPr>
          <w:rFonts w:ascii="Calibri" w:eastAsia="Calibri" w:hAnsi="Calibri" w:cs="Calibri"/>
          <w:b/>
          <w:sz w:val="22"/>
          <w:szCs w:val="22"/>
        </w:rPr>
        <w:t>95%</w:t>
      </w:r>
    </w:p>
    <w:p w:rsidR="001F0940" w:rsidRDefault="00262973" w:rsidP="00AE12E0">
      <w:pPr>
        <w:spacing w:before="84"/>
        <w:ind w:left="2461"/>
        <w:rPr>
          <w:rFonts w:ascii="Calibri" w:eastAsia="Calibri" w:hAnsi="Calibri" w:cs="Calibri"/>
          <w:sz w:val="22"/>
          <w:szCs w:val="22"/>
        </w:rPr>
      </w:pPr>
      <w:r>
        <w:rPr>
          <w:rFonts w:ascii="Calibri" w:eastAsia="Calibri" w:hAnsi="Calibri" w:cs="Calibri"/>
          <w:sz w:val="22"/>
          <w:szCs w:val="22"/>
        </w:rPr>
        <w:t xml:space="preserve">Export sales                                      </w:t>
      </w:r>
      <w:r>
        <w:rPr>
          <w:rFonts w:ascii="Calibri" w:eastAsia="Calibri" w:hAnsi="Calibri" w:cs="Calibri"/>
          <w:b/>
          <w:sz w:val="22"/>
          <w:szCs w:val="22"/>
        </w:rPr>
        <w:t>5%</w:t>
      </w:r>
    </w:p>
    <w:p w:rsidR="001F0940" w:rsidRDefault="00262973" w:rsidP="00AE12E0">
      <w:pPr>
        <w:spacing w:before="86"/>
        <w:ind w:left="2751" w:right="4942"/>
        <w:jc w:val="center"/>
        <w:rPr>
          <w:rFonts w:ascii="Calibri" w:eastAsia="Calibri" w:hAnsi="Calibri" w:cs="Calibri"/>
          <w:sz w:val="22"/>
          <w:szCs w:val="22"/>
        </w:rPr>
      </w:pPr>
      <w:r>
        <w:rPr>
          <w:rFonts w:ascii="Calibri" w:eastAsia="Calibri" w:hAnsi="Calibri" w:cs="Calibri"/>
          <w:sz w:val="22"/>
          <w:szCs w:val="22"/>
        </w:rPr>
        <w:t xml:space="preserve">total                                           </w:t>
      </w:r>
      <w:r>
        <w:rPr>
          <w:rFonts w:ascii="Calibri" w:eastAsia="Calibri" w:hAnsi="Calibri" w:cs="Calibri"/>
          <w:b/>
          <w:sz w:val="22"/>
          <w:szCs w:val="22"/>
        </w:rPr>
        <w:t>100%</w:t>
      </w:r>
    </w:p>
    <w:p w:rsidR="001F0940" w:rsidRDefault="001F0940" w:rsidP="00AE12E0">
      <w:pPr>
        <w:spacing w:line="200" w:lineRule="exact"/>
      </w:pPr>
    </w:p>
    <w:p w:rsidR="001F0940" w:rsidRDefault="001F0940" w:rsidP="00AE12E0">
      <w:pPr>
        <w:spacing w:before="3" w:line="200" w:lineRule="exact"/>
      </w:pPr>
    </w:p>
    <w:p w:rsidR="001F0940" w:rsidRDefault="00262973" w:rsidP="00AE12E0">
      <w:pPr>
        <w:spacing w:before="24" w:line="300" w:lineRule="exact"/>
        <w:ind w:left="720"/>
        <w:rPr>
          <w:sz w:val="28"/>
          <w:szCs w:val="28"/>
        </w:rPr>
      </w:pPr>
      <w:r>
        <w:rPr>
          <w:b/>
          <w:color w:val="1F487C"/>
          <w:position w:val="-1"/>
          <w:sz w:val="28"/>
          <w:szCs w:val="28"/>
        </w:rPr>
        <w:t>2.8 Machineries:</w:t>
      </w:r>
    </w:p>
    <w:p w:rsidR="001F0940" w:rsidRDefault="001F0940" w:rsidP="00AE12E0">
      <w:pPr>
        <w:spacing w:before="14" w:line="240" w:lineRule="exact"/>
        <w:rPr>
          <w:sz w:val="24"/>
          <w:szCs w:val="24"/>
        </w:rPr>
      </w:pPr>
    </w:p>
    <w:p w:rsidR="001F0940" w:rsidRDefault="00262973" w:rsidP="00AE12E0">
      <w:pPr>
        <w:spacing w:before="29" w:line="359" w:lineRule="auto"/>
        <w:ind w:left="720" w:right="1403"/>
        <w:rPr>
          <w:sz w:val="24"/>
          <w:szCs w:val="24"/>
        </w:rPr>
      </w:pPr>
      <w:r>
        <w:rPr>
          <w:sz w:val="24"/>
          <w:szCs w:val="24"/>
        </w:rPr>
        <w:t>Aseptic  Filing line  in  the  entire country as  well  as  subcontinent  and  modern  European technology for processing and packaging like Crones, Tetra Pak, Alfa Laval, Sipa</w:t>
      </w:r>
    </w:p>
    <w:p w:rsidR="001F0940" w:rsidRDefault="001F0940" w:rsidP="00AE12E0">
      <w:pPr>
        <w:spacing w:before="10" w:line="200" w:lineRule="exact"/>
      </w:pPr>
    </w:p>
    <w:p w:rsidR="001F0940" w:rsidRDefault="00262973" w:rsidP="00AE12E0">
      <w:pPr>
        <w:spacing w:line="300" w:lineRule="exact"/>
        <w:ind w:left="720"/>
        <w:rPr>
          <w:sz w:val="28"/>
          <w:szCs w:val="28"/>
        </w:rPr>
      </w:pPr>
      <w:r>
        <w:rPr>
          <w:b/>
          <w:color w:val="1F487C"/>
          <w:position w:val="-1"/>
          <w:sz w:val="28"/>
          <w:szCs w:val="28"/>
        </w:rPr>
        <w:t>2.9 Factory:</w:t>
      </w:r>
    </w:p>
    <w:p w:rsidR="001F0940" w:rsidRDefault="001F0940" w:rsidP="00AE12E0">
      <w:pPr>
        <w:spacing w:before="14" w:line="240" w:lineRule="exact"/>
        <w:rPr>
          <w:sz w:val="24"/>
          <w:szCs w:val="24"/>
        </w:rPr>
      </w:pPr>
    </w:p>
    <w:p w:rsidR="001F0940" w:rsidRDefault="00262973" w:rsidP="00AE12E0">
      <w:pPr>
        <w:spacing w:before="29" w:line="359" w:lineRule="auto"/>
        <w:ind w:left="720" w:right="1416"/>
        <w:rPr>
          <w:sz w:val="24"/>
          <w:szCs w:val="24"/>
        </w:rPr>
      </w:pPr>
      <w:r>
        <w:rPr>
          <w:sz w:val="24"/>
          <w:szCs w:val="24"/>
        </w:rPr>
        <w:t>The factory is located at 50km outside capital the Dhaka Krishnapara, Dhamrai, covering above 100,000 square meter area.</w:t>
      </w:r>
    </w:p>
    <w:p w:rsidR="001F0940" w:rsidRDefault="001F0940" w:rsidP="00AE12E0">
      <w:pPr>
        <w:spacing w:before="10" w:line="200" w:lineRule="exact"/>
      </w:pPr>
    </w:p>
    <w:p w:rsidR="001F0940" w:rsidRDefault="00262973" w:rsidP="00AE12E0">
      <w:pPr>
        <w:spacing w:line="300" w:lineRule="exact"/>
        <w:ind w:left="720"/>
        <w:rPr>
          <w:sz w:val="28"/>
          <w:szCs w:val="28"/>
        </w:rPr>
      </w:pPr>
      <w:r>
        <w:rPr>
          <w:b/>
          <w:color w:val="1F487C"/>
          <w:position w:val="-1"/>
          <w:sz w:val="28"/>
          <w:szCs w:val="28"/>
        </w:rPr>
        <w:t>2.10 Head Office:</w:t>
      </w:r>
    </w:p>
    <w:p w:rsidR="001F0940" w:rsidRDefault="001F0940" w:rsidP="00AE12E0">
      <w:pPr>
        <w:spacing w:before="14" w:line="240" w:lineRule="exact"/>
        <w:rPr>
          <w:sz w:val="24"/>
          <w:szCs w:val="24"/>
        </w:rPr>
      </w:pPr>
    </w:p>
    <w:p w:rsidR="001F0940" w:rsidRDefault="00262973" w:rsidP="00AE12E0">
      <w:pPr>
        <w:spacing w:before="29" w:line="360" w:lineRule="auto"/>
        <w:ind w:left="720" w:right="1422"/>
        <w:rPr>
          <w:sz w:val="24"/>
          <w:szCs w:val="24"/>
        </w:rPr>
        <w:sectPr w:rsidR="001F0940">
          <w:headerReference w:type="default" r:id="rId32"/>
          <w:pgSz w:w="12240" w:h="15840"/>
          <w:pgMar w:top="1260" w:right="0" w:bottom="280" w:left="0" w:header="0" w:footer="677" w:gutter="0"/>
          <w:cols w:space="720"/>
        </w:sectPr>
      </w:pPr>
      <w:r>
        <w:rPr>
          <w:sz w:val="24"/>
          <w:szCs w:val="24"/>
        </w:rPr>
        <w:t>Akij House 198, Bir Uttam Mir Showkat Road Gulshan Link Road Tejgaon Dhaka where the main office of AFBL is situated and all the work is directed from here.</w:t>
      </w:r>
    </w:p>
    <w:p w:rsidR="001F0940" w:rsidRPr="00AE12E0" w:rsidRDefault="001F0940" w:rsidP="00AE12E0">
      <w:pPr>
        <w:spacing w:before="3" w:line="140" w:lineRule="exact"/>
        <w:rPr>
          <w:sz w:val="12"/>
          <w:szCs w:val="12"/>
        </w:rPr>
      </w:pPr>
    </w:p>
    <w:p w:rsidR="001F0940" w:rsidRPr="00AE12E0" w:rsidRDefault="00AE12E0" w:rsidP="00D6306F">
      <w:pPr>
        <w:pStyle w:val="Heading1"/>
        <w:numPr>
          <w:ilvl w:val="0"/>
          <w:numId w:val="0"/>
        </w:numPr>
        <w:ind w:left="720"/>
      </w:pPr>
      <w:r>
        <w:rPr>
          <w:w w:val="99"/>
        </w:rPr>
        <w:t xml:space="preserve">                       </w:t>
      </w:r>
      <w:bookmarkStart w:id="13" w:name="_Toc26556070"/>
      <w:r w:rsidR="00262973" w:rsidRPr="00AE12E0">
        <w:rPr>
          <w:w w:val="99"/>
        </w:rPr>
        <w:t>2.11</w:t>
      </w:r>
      <w:r w:rsidR="00262973" w:rsidRPr="00AE12E0">
        <w:t xml:space="preserve"> </w:t>
      </w:r>
      <w:r w:rsidR="00262973" w:rsidRPr="00AE12E0">
        <w:rPr>
          <w:w w:val="99"/>
        </w:rPr>
        <w:t>MOJO-</w:t>
      </w:r>
      <w:r w:rsidR="00262973" w:rsidRPr="00AE12E0">
        <w:t xml:space="preserve"> </w:t>
      </w:r>
      <w:r w:rsidR="00262973" w:rsidRPr="00AE12E0">
        <w:rPr>
          <w:w w:val="99"/>
        </w:rPr>
        <w:t>A</w:t>
      </w:r>
      <w:r w:rsidR="00262973" w:rsidRPr="00AE12E0">
        <w:t xml:space="preserve"> </w:t>
      </w:r>
      <w:r w:rsidR="00262973" w:rsidRPr="00AE12E0">
        <w:rPr>
          <w:w w:val="99"/>
        </w:rPr>
        <w:t>CSD</w:t>
      </w:r>
      <w:r w:rsidR="00262973" w:rsidRPr="00AE12E0">
        <w:t xml:space="preserve"> </w:t>
      </w:r>
      <w:r w:rsidR="00262973" w:rsidRPr="00AE12E0">
        <w:rPr>
          <w:w w:val="99"/>
        </w:rPr>
        <w:t>Product</w:t>
      </w:r>
      <w:r w:rsidR="00262973" w:rsidRPr="00AE12E0">
        <w:t xml:space="preserve"> </w:t>
      </w:r>
      <w:r w:rsidR="00262973" w:rsidRPr="00AE12E0">
        <w:rPr>
          <w:w w:val="99"/>
        </w:rPr>
        <w:t>of</w:t>
      </w:r>
      <w:r w:rsidR="00262973" w:rsidRPr="00AE12E0">
        <w:t xml:space="preserve"> </w:t>
      </w:r>
      <w:r w:rsidR="00262973" w:rsidRPr="00AE12E0">
        <w:rPr>
          <w:w w:val="99"/>
        </w:rPr>
        <w:t>AFBL</w:t>
      </w:r>
      <w:bookmarkEnd w:id="13"/>
    </w:p>
    <w:p w:rsidR="001F0940" w:rsidRDefault="001F0940" w:rsidP="00AE12E0">
      <w:pPr>
        <w:spacing w:line="200" w:lineRule="exact"/>
      </w:pPr>
    </w:p>
    <w:p w:rsidR="001F0940" w:rsidRDefault="001F0940" w:rsidP="00AE12E0">
      <w:pPr>
        <w:spacing w:before="14" w:line="220" w:lineRule="exact"/>
        <w:rPr>
          <w:sz w:val="22"/>
          <w:szCs w:val="22"/>
        </w:rPr>
      </w:pPr>
    </w:p>
    <w:p w:rsidR="001F0940" w:rsidRDefault="00262973" w:rsidP="00AE12E0">
      <w:pPr>
        <w:spacing w:before="32" w:line="348" w:lineRule="auto"/>
        <w:ind w:left="720" w:right="1409"/>
        <w:jc w:val="both"/>
        <w:rPr>
          <w:sz w:val="24"/>
          <w:szCs w:val="24"/>
        </w:rPr>
      </w:pPr>
      <w:r>
        <w:rPr>
          <w:sz w:val="22"/>
          <w:szCs w:val="22"/>
        </w:rPr>
        <w:t xml:space="preserve">Among all the eight brands of AFBL, most consumed and preferred brand is MOJO, a carbonated soft  drink  (CSD)  in  cola  flavor.  It  was  </w:t>
      </w:r>
      <w:r>
        <w:rPr>
          <w:sz w:val="24"/>
          <w:szCs w:val="24"/>
        </w:rPr>
        <w:t>1st  launched  in  14</w:t>
      </w:r>
      <w:r>
        <w:rPr>
          <w:position w:val="11"/>
          <w:sz w:val="16"/>
          <w:szCs w:val="16"/>
        </w:rPr>
        <w:t xml:space="preserve">th   </w:t>
      </w:r>
      <w:r>
        <w:rPr>
          <w:sz w:val="24"/>
          <w:szCs w:val="24"/>
        </w:rPr>
        <w:t>April  (Pohela  Boishakh) portraying  the  concept  of  fun  and  enjoyment  targeted  for  the  youth  group.  Since  then MOJO has successfully won the hearts of thousands of customers bearing local heritage and culture with fusion.</w:t>
      </w:r>
    </w:p>
    <w:p w:rsidR="001F0940" w:rsidRDefault="001F0940" w:rsidP="00AE12E0">
      <w:pPr>
        <w:spacing w:before="2" w:line="220" w:lineRule="exact"/>
        <w:rPr>
          <w:sz w:val="22"/>
          <w:szCs w:val="22"/>
        </w:rPr>
      </w:pPr>
    </w:p>
    <w:p w:rsidR="001F0940" w:rsidRDefault="00AE12E0" w:rsidP="00AE12E0">
      <w:pPr>
        <w:ind w:right="8263"/>
        <w:jc w:val="both"/>
        <w:rPr>
          <w:sz w:val="28"/>
          <w:szCs w:val="28"/>
        </w:rPr>
      </w:pPr>
      <w:r>
        <w:rPr>
          <w:b/>
          <w:color w:val="1F487C"/>
          <w:sz w:val="28"/>
          <w:szCs w:val="28"/>
        </w:rPr>
        <w:t xml:space="preserve">                      </w:t>
      </w:r>
      <w:r w:rsidR="00262973">
        <w:rPr>
          <w:b/>
          <w:color w:val="1F487C"/>
          <w:sz w:val="28"/>
          <w:szCs w:val="28"/>
        </w:rPr>
        <w:t>2.12 Initiation:</w:t>
      </w:r>
    </w:p>
    <w:p w:rsidR="001F0940" w:rsidRDefault="001F0940" w:rsidP="00AE12E0">
      <w:pPr>
        <w:spacing w:before="2" w:line="240" w:lineRule="exact"/>
        <w:rPr>
          <w:sz w:val="24"/>
          <w:szCs w:val="24"/>
        </w:rPr>
      </w:pPr>
    </w:p>
    <w:p w:rsidR="001F0940" w:rsidRDefault="00262973" w:rsidP="00AE12E0">
      <w:pPr>
        <w:ind w:left="720" w:right="8503"/>
        <w:jc w:val="both"/>
        <w:rPr>
          <w:sz w:val="24"/>
          <w:szCs w:val="24"/>
        </w:rPr>
      </w:pPr>
      <w:r>
        <w:rPr>
          <w:sz w:val="24"/>
          <w:szCs w:val="24"/>
        </w:rPr>
        <w:t>14</w:t>
      </w:r>
      <w:r>
        <w:rPr>
          <w:position w:val="11"/>
          <w:sz w:val="16"/>
          <w:szCs w:val="16"/>
        </w:rPr>
        <w:t xml:space="preserve">th  </w:t>
      </w:r>
      <w:r>
        <w:rPr>
          <w:sz w:val="24"/>
          <w:szCs w:val="24"/>
        </w:rPr>
        <w:t>April, 2006</w:t>
      </w:r>
    </w:p>
    <w:p w:rsidR="001F0940" w:rsidRDefault="001F0940" w:rsidP="00AE12E0">
      <w:pPr>
        <w:spacing w:before="2" w:line="140" w:lineRule="exact"/>
        <w:rPr>
          <w:sz w:val="14"/>
          <w:szCs w:val="14"/>
        </w:rPr>
      </w:pPr>
    </w:p>
    <w:p w:rsidR="001F0940" w:rsidRDefault="001F0940" w:rsidP="00AE12E0">
      <w:pPr>
        <w:spacing w:line="200" w:lineRule="exact"/>
      </w:pPr>
    </w:p>
    <w:p w:rsidR="001F0940" w:rsidRDefault="00AE12E0" w:rsidP="00AE12E0">
      <w:pPr>
        <w:ind w:right="8356"/>
        <w:jc w:val="both"/>
        <w:rPr>
          <w:sz w:val="28"/>
          <w:szCs w:val="28"/>
        </w:rPr>
      </w:pPr>
      <w:r>
        <w:rPr>
          <w:b/>
          <w:color w:val="1F487C"/>
          <w:sz w:val="28"/>
          <w:szCs w:val="28"/>
        </w:rPr>
        <w:t xml:space="preserve">                      </w:t>
      </w:r>
      <w:r w:rsidR="00262973">
        <w:rPr>
          <w:b/>
          <w:color w:val="1F487C"/>
          <w:sz w:val="28"/>
          <w:szCs w:val="28"/>
        </w:rPr>
        <w:t>2.13 Ranking:</w:t>
      </w:r>
    </w:p>
    <w:p w:rsidR="001F0940" w:rsidRDefault="001F0940" w:rsidP="00AE12E0">
      <w:pPr>
        <w:spacing w:before="19" w:line="220" w:lineRule="exact"/>
        <w:rPr>
          <w:sz w:val="22"/>
          <w:szCs w:val="22"/>
        </w:rPr>
      </w:pPr>
    </w:p>
    <w:p w:rsidR="001F0940" w:rsidRDefault="00AE12E0" w:rsidP="00AE12E0">
      <w:pPr>
        <w:ind w:right="7934"/>
        <w:jc w:val="both"/>
        <w:rPr>
          <w:sz w:val="24"/>
          <w:szCs w:val="24"/>
        </w:rPr>
      </w:pPr>
      <w:r>
        <w:rPr>
          <w:sz w:val="24"/>
          <w:szCs w:val="24"/>
        </w:rPr>
        <w:t xml:space="preserve">             </w:t>
      </w:r>
      <w:r w:rsidR="00262973">
        <w:rPr>
          <w:sz w:val="24"/>
          <w:szCs w:val="24"/>
        </w:rPr>
        <w:t>3</w:t>
      </w:r>
      <w:r w:rsidR="00262973">
        <w:rPr>
          <w:position w:val="11"/>
          <w:sz w:val="16"/>
          <w:szCs w:val="16"/>
        </w:rPr>
        <w:t xml:space="preserve">rd  </w:t>
      </w:r>
      <w:r w:rsidR="00262973">
        <w:rPr>
          <w:sz w:val="24"/>
          <w:szCs w:val="24"/>
        </w:rPr>
        <w:t>(Brand awareness)</w:t>
      </w:r>
    </w:p>
    <w:p w:rsidR="001F0940" w:rsidRDefault="001F0940" w:rsidP="00AE12E0">
      <w:pPr>
        <w:spacing w:before="3" w:line="100" w:lineRule="exact"/>
        <w:rPr>
          <w:sz w:val="10"/>
          <w:szCs w:val="10"/>
        </w:rPr>
      </w:pPr>
    </w:p>
    <w:p w:rsidR="001F0940" w:rsidRDefault="001F0940" w:rsidP="00AE12E0">
      <w:pPr>
        <w:spacing w:line="200" w:lineRule="exact"/>
      </w:pPr>
    </w:p>
    <w:p w:rsidR="001F0940" w:rsidRDefault="00AE12E0" w:rsidP="00AE12E0">
      <w:pPr>
        <w:ind w:right="8248"/>
        <w:jc w:val="both"/>
        <w:rPr>
          <w:sz w:val="24"/>
          <w:szCs w:val="24"/>
        </w:rPr>
      </w:pPr>
      <w:r>
        <w:rPr>
          <w:sz w:val="24"/>
          <w:szCs w:val="24"/>
        </w:rPr>
        <w:t xml:space="preserve">             </w:t>
      </w:r>
      <w:r w:rsidR="00262973">
        <w:rPr>
          <w:sz w:val="24"/>
          <w:szCs w:val="24"/>
        </w:rPr>
        <w:t>2</w:t>
      </w:r>
      <w:r w:rsidR="00262973">
        <w:rPr>
          <w:position w:val="11"/>
          <w:sz w:val="16"/>
          <w:szCs w:val="16"/>
        </w:rPr>
        <w:t xml:space="preserve">nd  </w:t>
      </w:r>
      <w:r w:rsidR="00262973">
        <w:rPr>
          <w:sz w:val="24"/>
          <w:szCs w:val="24"/>
        </w:rPr>
        <w:t>(Sales volume)</w:t>
      </w:r>
    </w:p>
    <w:p w:rsidR="001F0940" w:rsidRDefault="001F0940" w:rsidP="00AE12E0">
      <w:pPr>
        <w:spacing w:before="2" w:line="140" w:lineRule="exact"/>
        <w:rPr>
          <w:sz w:val="14"/>
          <w:szCs w:val="14"/>
        </w:rPr>
      </w:pPr>
    </w:p>
    <w:p w:rsidR="001F0940" w:rsidRDefault="001F0940" w:rsidP="00AE12E0">
      <w:pPr>
        <w:spacing w:line="200" w:lineRule="exact"/>
      </w:pPr>
    </w:p>
    <w:p w:rsidR="001F0940" w:rsidRDefault="00AE12E0" w:rsidP="00AE12E0">
      <w:pPr>
        <w:spacing w:line="300" w:lineRule="exact"/>
        <w:ind w:right="8619"/>
        <w:jc w:val="both"/>
        <w:rPr>
          <w:sz w:val="28"/>
          <w:szCs w:val="28"/>
        </w:rPr>
      </w:pPr>
      <w:r>
        <w:rPr>
          <w:b/>
          <w:color w:val="1F487C"/>
          <w:position w:val="-1"/>
          <w:sz w:val="28"/>
          <w:szCs w:val="28"/>
        </w:rPr>
        <w:t xml:space="preserve">                      </w:t>
      </w:r>
      <w:r w:rsidR="00262973">
        <w:rPr>
          <w:b/>
          <w:color w:val="1F487C"/>
          <w:position w:val="-1"/>
          <w:sz w:val="28"/>
          <w:szCs w:val="28"/>
        </w:rPr>
        <w:t>2.14 Vision:</w:t>
      </w:r>
    </w:p>
    <w:p w:rsidR="001F0940" w:rsidRDefault="001F0940" w:rsidP="00AE12E0">
      <w:pPr>
        <w:spacing w:before="10" w:line="240" w:lineRule="exact"/>
        <w:rPr>
          <w:sz w:val="24"/>
          <w:szCs w:val="24"/>
        </w:rPr>
      </w:pPr>
    </w:p>
    <w:p w:rsidR="001F0940" w:rsidRDefault="00262973" w:rsidP="00AE12E0">
      <w:pPr>
        <w:spacing w:before="32"/>
        <w:ind w:left="720"/>
        <w:rPr>
          <w:sz w:val="22"/>
          <w:szCs w:val="22"/>
        </w:rPr>
      </w:pPr>
      <w:r>
        <w:rPr>
          <w:sz w:val="22"/>
          <w:szCs w:val="22"/>
        </w:rPr>
        <w:t>MOJO will be market leader by volume in cola segment by ten years &amp; by next two years will be</w:t>
      </w:r>
    </w:p>
    <w:p w:rsidR="001F0940" w:rsidRDefault="001F0940" w:rsidP="00AE12E0">
      <w:pPr>
        <w:spacing w:before="1" w:line="100" w:lineRule="exact"/>
        <w:rPr>
          <w:sz w:val="10"/>
          <w:szCs w:val="10"/>
        </w:rPr>
      </w:pPr>
    </w:p>
    <w:p w:rsidR="001F0940" w:rsidRDefault="00262973" w:rsidP="00AE12E0">
      <w:pPr>
        <w:ind w:left="720"/>
        <w:rPr>
          <w:sz w:val="22"/>
          <w:szCs w:val="22"/>
        </w:rPr>
      </w:pPr>
      <w:r>
        <w:rPr>
          <w:sz w:val="22"/>
          <w:szCs w:val="22"/>
        </w:rPr>
        <w:t>2</w:t>
      </w:r>
      <w:r>
        <w:rPr>
          <w:w w:val="99"/>
          <w:position w:val="10"/>
          <w:sz w:val="14"/>
          <w:szCs w:val="14"/>
        </w:rPr>
        <w:t>nd</w:t>
      </w:r>
      <w:r>
        <w:rPr>
          <w:position w:val="10"/>
          <w:sz w:val="14"/>
          <w:szCs w:val="14"/>
        </w:rPr>
        <w:t xml:space="preserve">  </w:t>
      </w:r>
      <w:r>
        <w:rPr>
          <w:sz w:val="22"/>
          <w:szCs w:val="22"/>
        </w:rPr>
        <w:t>position in TOMA.</w:t>
      </w:r>
    </w:p>
    <w:p w:rsidR="001F0940" w:rsidRDefault="001F0940" w:rsidP="00AE12E0">
      <w:pPr>
        <w:spacing w:before="2" w:line="120" w:lineRule="exact"/>
        <w:rPr>
          <w:sz w:val="13"/>
          <w:szCs w:val="13"/>
        </w:rPr>
      </w:pPr>
    </w:p>
    <w:p w:rsidR="001F0940" w:rsidRDefault="001F0940" w:rsidP="00AE12E0">
      <w:pPr>
        <w:spacing w:line="200" w:lineRule="exact"/>
      </w:pPr>
    </w:p>
    <w:p w:rsidR="001F0940" w:rsidRDefault="00AE12E0" w:rsidP="00AE12E0">
      <w:pPr>
        <w:spacing w:line="300" w:lineRule="exact"/>
        <w:rPr>
          <w:sz w:val="28"/>
          <w:szCs w:val="28"/>
        </w:rPr>
      </w:pPr>
      <w:r>
        <w:rPr>
          <w:b/>
          <w:color w:val="1F487C"/>
          <w:position w:val="-1"/>
          <w:sz w:val="28"/>
          <w:szCs w:val="28"/>
        </w:rPr>
        <w:t xml:space="preserve">                      </w:t>
      </w:r>
      <w:r w:rsidR="00262973">
        <w:rPr>
          <w:b/>
          <w:color w:val="1F487C"/>
          <w:position w:val="-1"/>
          <w:sz w:val="28"/>
          <w:szCs w:val="28"/>
        </w:rPr>
        <w:t>2.15 Objective:</w:t>
      </w:r>
    </w:p>
    <w:p w:rsidR="001F0940" w:rsidRDefault="001F0940" w:rsidP="00AE12E0">
      <w:pPr>
        <w:spacing w:before="11" w:line="240" w:lineRule="exact"/>
        <w:rPr>
          <w:sz w:val="24"/>
          <w:szCs w:val="24"/>
        </w:rPr>
      </w:pPr>
    </w:p>
    <w:p w:rsidR="001F0940" w:rsidRDefault="00262973" w:rsidP="00AE12E0">
      <w:pPr>
        <w:spacing w:before="29"/>
        <w:ind w:left="720"/>
        <w:rPr>
          <w:sz w:val="24"/>
          <w:szCs w:val="24"/>
        </w:rPr>
      </w:pPr>
      <w:r>
        <w:rPr>
          <w:sz w:val="24"/>
          <w:szCs w:val="24"/>
        </w:rPr>
        <w:t>TOMA, Brand awareness, strong brand equity, sustainable growth</w:t>
      </w:r>
    </w:p>
    <w:p w:rsidR="001F0940" w:rsidRDefault="001F0940" w:rsidP="00AE12E0">
      <w:pPr>
        <w:spacing w:before="2" w:line="140" w:lineRule="exact"/>
        <w:rPr>
          <w:sz w:val="14"/>
          <w:szCs w:val="14"/>
        </w:rPr>
      </w:pPr>
    </w:p>
    <w:p w:rsidR="001F0940" w:rsidRDefault="001F0940" w:rsidP="00AE12E0">
      <w:pPr>
        <w:spacing w:line="200" w:lineRule="exact"/>
      </w:pPr>
    </w:p>
    <w:p w:rsidR="001F0940" w:rsidRDefault="00AE12E0" w:rsidP="00AE12E0">
      <w:pPr>
        <w:rPr>
          <w:sz w:val="28"/>
          <w:szCs w:val="28"/>
        </w:rPr>
      </w:pPr>
      <w:r>
        <w:rPr>
          <w:b/>
          <w:color w:val="1F487C"/>
          <w:sz w:val="28"/>
          <w:szCs w:val="28"/>
        </w:rPr>
        <w:t xml:space="preserve">                      </w:t>
      </w:r>
      <w:r w:rsidR="00262973">
        <w:rPr>
          <w:b/>
          <w:color w:val="1F487C"/>
          <w:sz w:val="28"/>
          <w:szCs w:val="28"/>
        </w:rPr>
        <w:t>2.16 Pay off tagline:</w:t>
      </w:r>
    </w:p>
    <w:p w:rsidR="001F0940" w:rsidRDefault="001F0940" w:rsidP="00AE12E0">
      <w:pPr>
        <w:spacing w:before="18" w:line="240" w:lineRule="exact"/>
        <w:rPr>
          <w:sz w:val="24"/>
          <w:szCs w:val="24"/>
        </w:rPr>
      </w:pPr>
    </w:p>
    <w:p w:rsidR="001F0940" w:rsidRDefault="00262973" w:rsidP="00AE12E0">
      <w:pPr>
        <w:ind w:left="720"/>
        <w:rPr>
          <w:sz w:val="24"/>
          <w:szCs w:val="24"/>
        </w:rPr>
      </w:pPr>
      <w:r>
        <w:rPr>
          <w:rFonts w:ascii="Arial Unicode MS" w:eastAsia="Arial Unicode MS" w:hAnsi="Arial Unicode MS" w:cs="Arial Unicode MS"/>
          <w:sz w:val="24"/>
          <w:szCs w:val="24"/>
        </w:rPr>
        <w:t xml:space="preserve">  </w:t>
      </w:r>
      <w:r>
        <w:rPr>
          <w:rFonts w:ascii="Calibri" w:eastAsia="Calibri" w:hAnsi="Calibri" w:cs="Calibri"/>
          <w:sz w:val="24"/>
          <w:szCs w:val="24"/>
        </w:rPr>
        <w:t>“</w:t>
      </w:r>
      <w:r>
        <w:rPr>
          <w:b/>
          <w:sz w:val="24"/>
          <w:szCs w:val="24"/>
        </w:rPr>
        <w:t xml:space="preserve">ONTORE ONTORE </w:t>
      </w:r>
      <w:r>
        <w:rPr>
          <w:rFonts w:ascii="Calibri" w:eastAsia="Calibri" w:hAnsi="Calibri" w:cs="Calibri"/>
          <w:b/>
          <w:sz w:val="24"/>
          <w:szCs w:val="24"/>
        </w:rPr>
        <w:t>– IT‟S INSIDE U</w:t>
      </w:r>
      <w:r>
        <w:rPr>
          <w:rFonts w:ascii="Calibri" w:eastAsia="Calibri" w:hAnsi="Calibri" w:cs="Calibri"/>
          <w:sz w:val="24"/>
          <w:szCs w:val="24"/>
        </w:rPr>
        <w:t>” (1</w:t>
      </w:r>
      <w:r>
        <w:rPr>
          <w:position w:val="11"/>
          <w:sz w:val="16"/>
          <w:szCs w:val="16"/>
        </w:rPr>
        <w:t>st</w:t>
      </w:r>
      <w:r>
        <w:rPr>
          <w:sz w:val="24"/>
          <w:szCs w:val="24"/>
        </w:rPr>
        <w:t>)</w:t>
      </w:r>
    </w:p>
    <w:p w:rsidR="001F0940" w:rsidRDefault="001F0940" w:rsidP="00AE12E0">
      <w:pPr>
        <w:spacing w:before="3" w:line="100" w:lineRule="exact"/>
        <w:rPr>
          <w:sz w:val="11"/>
          <w:szCs w:val="11"/>
        </w:rPr>
      </w:pPr>
    </w:p>
    <w:p w:rsidR="001F0940" w:rsidRDefault="00262973" w:rsidP="00AE12E0">
      <w:pPr>
        <w:ind w:left="720"/>
        <w:rPr>
          <w:sz w:val="24"/>
          <w:szCs w:val="24"/>
        </w:rPr>
      </w:pPr>
      <w:r>
        <w:rPr>
          <w:rFonts w:ascii="Arial Unicode MS" w:eastAsia="Arial Unicode MS" w:hAnsi="Arial Unicode MS" w:cs="Arial Unicode MS"/>
          <w:sz w:val="24"/>
          <w:szCs w:val="24"/>
        </w:rPr>
        <w:t xml:space="preserve">  </w:t>
      </w:r>
      <w:r>
        <w:rPr>
          <w:rFonts w:ascii="Calibri" w:eastAsia="Calibri" w:hAnsi="Calibri" w:cs="Calibri"/>
          <w:sz w:val="24"/>
          <w:szCs w:val="24"/>
        </w:rPr>
        <w:t>“</w:t>
      </w:r>
      <w:r>
        <w:rPr>
          <w:b/>
          <w:sz w:val="24"/>
          <w:szCs w:val="24"/>
        </w:rPr>
        <w:t>ONTOR IS ON</w:t>
      </w:r>
      <w:r>
        <w:rPr>
          <w:rFonts w:ascii="Calibri" w:eastAsia="Calibri" w:hAnsi="Calibri" w:cs="Calibri"/>
          <w:sz w:val="24"/>
          <w:szCs w:val="24"/>
        </w:rPr>
        <w:t>” (2</w:t>
      </w:r>
      <w:r>
        <w:rPr>
          <w:position w:val="11"/>
          <w:sz w:val="16"/>
          <w:szCs w:val="16"/>
        </w:rPr>
        <w:t>nd</w:t>
      </w:r>
      <w:r>
        <w:rPr>
          <w:sz w:val="24"/>
          <w:szCs w:val="24"/>
        </w:rPr>
        <w:t>)</w:t>
      </w:r>
    </w:p>
    <w:p w:rsidR="001F0940" w:rsidRDefault="001F0940" w:rsidP="00AE12E0">
      <w:pPr>
        <w:spacing w:before="7" w:line="120" w:lineRule="exact"/>
        <w:rPr>
          <w:sz w:val="13"/>
          <w:szCs w:val="13"/>
        </w:rPr>
      </w:pPr>
    </w:p>
    <w:p w:rsidR="001F0940" w:rsidRDefault="00262973" w:rsidP="00AE12E0">
      <w:pPr>
        <w:ind w:left="720"/>
        <w:rPr>
          <w:rFonts w:ascii="Calibri" w:eastAsia="Calibri" w:hAnsi="Calibri" w:cs="Calibri"/>
          <w:sz w:val="24"/>
          <w:szCs w:val="24"/>
        </w:rPr>
      </w:pPr>
      <w:r>
        <w:rPr>
          <w:rFonts w:ascii="Arial Unicode MS" w:eastAsia="Arial Unicode MS" w:hAnsi="Arial Unicode MS" w:cs="Arial Unicode MS"/>
          <w:sz w:val="24"/>
          <w:szCs w:val="24"/>
        </w:rPr>
        <w:t xml:space="preserve">  </w:t>
      </w:r>
      <w:r>
        <w:rPr>
          <w:rFonts w:ascii="Calibri" w:eastAsia="Calibri" w:hAnsi="Calibri" w:cs="Calibri"/>
          <w:sz w:val="24"/>
          <w:szCs w:val="24"/>
        </w:rPr>
        <w:t>“</w:t>
      </w:r>
      <w:r>
        <w:rPr>
          <w:b/>
          <w:sz w:val="24"/>
          <w:szCs w:val="24"/>
        </w:rPr>
        <w:t>MY LIFE MY MOJO</w:t>
      </w:r>
      <w:r>
        <w:rPr>
          <w:rFonts w:ascii="Calibri" w:eastAsia="Calibri" w:hAnsi="Calibri" w:cs="Calibri"/>
          <w:sz w:val="24"/>
          <w:szCs w:val="24"/>
        </w:rPr>
        <w:t>” (present)</w:t>
      </w:r>
    </w:p>
    <w:p w:rsidR="001F0940" w:rsidRDefault="001F0940" w:rsidP="00AE12E0">
      <w:pPr>
        <w:spacing w:before="5" w:line="160" w:lineRule="exact"/>
        <w:rPr>
          <w:sz w:val="17"/>
          <w:szCs w:val="17"/>
        </w:rPr>
      </w:pPr>
    </w:p>
    <w:p w:rsidR="001F0940" w:rsidRDefault="001F0940" w:rsidP="00AE12E0">
      <w:pPr>
        <w:spacing w:line="200" w:lineRule="exact"/>
      </w:pPr>
    </w:p>
    <w:p w:rsidR="001F0940" w:rsidRDefault="00AE12E0" w:rsidP="00AE12E0">
      <w:pPr>
        <w:spacing w:line="300" w:lineRule="exact"/>
        <w:rPr>
          <w:sz w:val="28"/>
          <w:szCs w:val="28"/>
        </w:rPr>
      </w:pPr>
      <w:r>
        <w:rPr>
          <w:b/>
          <w:color w:val="1F487C"/>
          <w:position w:val="-1"/>
          <w:sz w:val="28"/>
          <w:szCs w:val="28"/>
        </w:rPr>
        <w:t xml:space="preserve">                       </w:t>
      </w:r>
      <w:r w:rsidR="00262973">
        <w:rPr>
          <w:b/>
          <w:color w:val="1F487C"/>
          <w:position w:val="-1"/>
          <w:sz w:val="28"/>
          <w:szCs w:val="28"/>
        </w:rPr>
        <w:t>2.17 Big Idea:</w:t>
      </w:r>
    </w:p>
    <w:p w:rsidR="001F0940" w:rsidRDefault="001F0940" w:rsidP="00AE12E0">
      <w:pPr>
        <w:spacing w:before="14" w:line="280" w:lineRule="exact"/>
        <w:rPr>
          <w:sz w:val="28"/>
          <w:szCs w:val="28"/>
        </w:rPr>
      </w:pPr>
    </w:p>
    <w:p w:rsidR="001F0940" w:rsidRDefault="00262973" w:rsidP="00AE12E0">
      <w:pPr>
        <w:spacing w:before="29"/>
        <w:ind w:left="720"/>
        <w:rPr>
          <w:sz w:val="24"/>
          <w:szCs w:val="24"/>
        </w:rPr>
        <w:sectPr w:rsidR="001F0940">
          <w:pgSz w:w="12240" w:h="15840"/>
          <w:pgMar w:top="1260" w:right="0" w:bottom="280" w:left="0" w:header="0" w:footer="677" w:gutter="0"/>
          <w:cols w:space="720"/>
        </w:sectPr>
      </w:pPr>
      <w:r>
        <w:rPr>
          <w:sz w:val="24"/>
          <w:szCs w:val="24"/>
        </w:rPr>
        <w:t>Engage individual part of life</w:t>
      </w:r>
    </w:p>
    <w:p w:rsidR="001F0940" w:rsidRDefault="001F0940">
      <w:pPr>
        <w:spacing w:before="5" w:line="160" w:lineRule="exact"/>
        <w:rPr>
          <w:sz w:val="16"/>
          <w:szCs w:val="16"/>
        </w:rPr>
      </w:pPr>
    </w:p>
    <w:p w:rsidR="001F0940" w:rsidRDefault="00262973">
      <w:pPr>
        <w:spacing w:line="300" w:lineRule="exact"/>
        <w:ind w:left="2160"/>
        <w:rPr>
          <w:sz w:val="28"/>
          <w:szCs w:val="28"/>
        </w:rPr>
      </w:pPr>
      <w:r>
        <w:rPr>
          <w:b/>
          <w:color w:val="1F487C"/>
          <w:position w:val="-1"/>
          <w:sz w:val="28"/>
          <w:szCs w:val="28"/>
        </w:rPr>
        <w:t>2.18 USP:</w:t>
      </w:r>
    </w:p>
    <w:p w:rsidR="001F0940" w:rsidRDefault="001F0940">
      <w:pPr>
        <w:spacing w:before="14" w:line="280" w:lineRule="exact"/>
        <w:rPr>
          <w:sz w:val="28"/>
          <w:szCs w:val="28"/>
        </w:rPr>
      </w:pPr>
    </w:p>
    <w:p w:rsidR="001F0940" w:rsidRDefault="00262973" w:rsidP="00AE12E0">
      <w:pPr>
        <w:spacing w:before="29"/>
        <w:ind w:left="720"/>
        <w:rPr>
          <w:sz w:val="24"/>
          <w:szCs w:val="24"/>
        </w:rPr>
      </w:pPr>
      <w:r>
        <w:rPr>
          <w:sz w:val="24"/>
          <w:szCs w:val="24"/>
        </w:rPr>
        <w:t>Bearing local heritage and culture with fusion</w:t>
      </w:r>
    </w:p>
    <w:p w:rsidR="001F0940" w:rsidRDefault="001F0940">
      <w:pPr>
        <w:spacing w:line="180" w:lineRule="exact"/>
        <w:rPr>
          <w:sz w:val="18"/>
          <w:szCs w:val="18"/>
        </w:rPr>
      </w:pPr>
    </w:p>
    <w:p w:rsidR="001F0940" w:rsidRDefault="001F0940">
      <w:pPr>
        <w:spacing w:line="200" w:lineRule="exact"/>
      </w:pPr>
    </w:p>
    <w:p w:rsidR="001F0940" w:rsidRDefault="00262973">
      <w:pPr>
        <w:spacing w:line="300" w:lineRule="exact"/>
        <w:ind w:left="2160"/>
        <w:rPr>
          <w:sz w:val="28"/>
          <w:szCs w:val="28"/>
        </w:rPr>
      </w:pPr>
      <w:r>
        <w:rPr>
          <w:b/>
          <w:color w:val="1F487C"/>
          <w:position w:val="-1"/>
          <w:sz w:val="28"/>
          <w:szCs w:val="28"/>
        </w:rPr>
        <w:t>2.19 Elements:</w:t>
      </w:r>
    </w:p>
    <w:p w:rsidR="001F0940" w:rsidRDefault="001F0940">
      <w:pPr>
        <w:spacing w:before="14" w:line="280" w:lineRule="exact"/>
        <w:rPr>
          <w:sz w:val="28"/>
          <w:szCs w:val="28"/>
        </w:rPr>
      </w:pPr>
    </w:p>
    <w:p w:rsidR="001F0940" w:rsidRDefault="00262973" w:rsidP="00AE12E0">
      <w:pPr>
        <w:spacing w:before="29"/>
        <w:ind w:left="720"/>
        <w:rPr>
          <w:sz w:val="24"/>
          <w:szCs w:val="24"/>
        </w:rPr>
      </w:pPr>
      <w:r>
        <w:rPr>
          <w:sz w:val="24"/>
          <w:szCs w:val="24"/>
        </w:rPr>
        <w:t>Culture, heritage, life style</w:t>
      </w:r>
    </w:p>
    <w:p w:rsidR="001F0940" w:rsidRDefault="001F0940">
      <w:pPr>
        <w:spacing w:before="9" w:line="120" w:lineRule="exact"/>
        <w:rPr>
          <w:sz w:val="13"/>
          <w:szCs w:val="13"/>
        </w:rPr>
      </w:pPr>
    </w:p>
    <w:p w:rsidR="001F0940" w:rsidRDefault="001F0940">
      <w:pPr>
        <w:spacing w:line="200" w:lineRule="exact"/>
      </w:pPr>
    </w:p>
    <w:p w:rsidR="001F0940" w:rsidRDefault="00AE12E0" w:rsidP="00AE12E0">
      <w:pPr>
        <w:spacing w:line="300" w:lineRule="exact"/>
        <w:ind w:left="720"/>
        <w:rPr>
          <w:sz w:val="28"/>
          <w:szCs w:val="28"/>
        </w:rPr>
      </w:pPr>
      <w:r>
        <w:rPr>
          <w:b/>
          <w:color w:val="1F487C"/>
          <w:position w:val="-1"/>
          <w:sz w:val="28"/>
          <w:szCs w:val="28"/>
        </w:rPr>
        <w:t xml:space="preserve">                    </w:t>
      </w:r>
      <w:r w:rsidR="00262973">
        <w:rPr>
          <w:b/>
          <w:color w:val="1F487C"/>
          <w:position w:val="-1"/>
          <w:sz w:val="28"/>
          <w:szCs w:val="28"/>
        </w:rPr>
        <w:t>2.20 Segmentation, targeting &amp; Positioning (STP):</w:t>
      </w:r>
    </w:p>
    <w:p w:rsidR="001F0940" w:rsidRDefault="001F0940" w:rsidP="00AE12E0">
      <w:pPr>
        <w:spacing w:before="2" w:line="260" w:lineRule="exact"/>
        <w:rPr>
          <w:sz w:val="26"/>
          <w:szCs w:val="26"/>
        </w:rPr>
      </w:pPr>
    </w:p>
    <w:p w:rsidR="001F0940" w:rsidRDefault="00262973" w:rsidP="00AE12E0">
      <w:pPr>
        <w:spacing w:before="24" w:line="300" w:lineRule="exact"/>
        <w:ind w:left="720"/>
        <w:rPr>
          <w:sz w:val="28"/>
          <w:szCs w:val="28"/>
        </w:rPr>
      </w:pPr>
      <w:r>
        <w:rPr>
          <w:b/>
          <w:position w:val="-1"/>
          <w:sz w:val="28"/>
          <w:szCs w:val="28"/>
          <w:u w:val="thick" w:color="000000"/>
        </w:rPr>
        <w:t>Segmentation(s)</w:t>
      </w:r>
    </w:p>
    <w:p w:rsidR="001F0940" w:rsidRDefault="001F0940" w:rsidP="00AE12E0">
      <w:pPr>
        <w:spacing w:before="3" w:line="140" w:lineRule="exact"/>
        <w:rPr>
          <w:sz w:val="15"/>
          <w:szCs w:val="15"/>
        </w:rPr>
      </w:pPr>
    </w:p>
    <w:p w:rsidR="001F0940" w:rsidRDefault="001F0940">
      <w:pPr>
        <w:spacing w:line="200" w:lineRule="exact"/>
      </w:pPr>
    </w:p>
    <w:p w:rsidR="001F0940" w:rsidRDefault="00006F9F">
      <w:pPr>
        <w:spacing w:before="24"/>
        <w:ind w:left="2160"/>
        <w:rPr>
          <w:sz w:val="28"/>
          <w:szCs w:val="28"/>
        </w:rPr>
      </w:pPr>
      <w:r>
        <w:pict w14:anchorId="5CC9DAEE">
          <v:group id="_x0000_s2038" style="position:absolute;left:0;text-align:left;margin-left:98.6pt;margin-top:258.4pt;width:409.85pt;height:395.9pt;z-index:-3547;mso-position-horizontal-relative:page;mso-position-vertical-relative:page" coordorigin="2047,5273" coordsize="8197,7918">
            <v:shape id="_x0000_s3115" style="position:absolute;left:2057;top:5288;width:103;height:482" coordorigin="2057,5288" coordsize="103,482" path="m2057,5771r103,l2160,5288r-103,l2057,5771xe" fillcolor="#c5d9f0" stroked="f">
              <v:path arrowok="t"/>
            </v:shape>
            <v:shape id="_x0000_s3114" style="position:absolute;left:10130;top:5288;width:103;height:482" coordorigin="10130,5288" coordsize="103,482" path="m10130,5771r103,l10233,5288r-103,l10130,5771xe" fillcolor="#c5d9f0" stroked="f">
              <v:path arrowok="t"/>
            </v:shape>
            <v:shape id="_x0000_s3113" style="position:absolute;left:2160;top:5288;width:7969;height:482" coordorigin="2160,5288" coordsize="7969,482" path="m2160,5771r7970,l10130,5288r-7970,l2160,5771xe" fillcolor="#c5d9f0" stroked="f">
              <v:path arrowok="t"/>
            </v:shape>
            <v:shape id="_x0000_s3112" style="position:absolute;left:2057;top:5283;width:8176;height:0" coordorigin="2057,5283" coordsize="8176,0" path="m2057,5283r8176,e" filled="f" strokeweight=".58pt">
              <v:path arrowok="t"/>
            </v:shape>
            <v:shape id="_x0000_s3111" style="position:absolute;left:2057;top:5775;width:1990;height:0" coordorigin="2057,5775" coordsize="1990,0" path="m2057,5775r1990,e" filled="f" strokeweight=".58pt">
              <v:path arrowok="t"/>
            </v:shape>
            <v:shape id="_x0000_s3110" style="position:absolute;left:4057;top:5775;width:6176;height:0" coordorigin="4057,5775" coordsize="6176,0" path="m4057,5775r6176,e" filled="f" strokeweight=".58pt">
              <v:path arrowok="t"/>
            </v:shape>
            <v:shape id="_x0000_s3109" style="position:absolute;left:2057;top:6200;width:1990;height:0" coordorigin="2057,6200" coordsize="1990,0" path="m2057,6200r1990,e" filled="f" strokeweight=".58pt">
              <v:path arrowok="t"/>
            </v:shape>
            <v:shape id="_x0000_s3108" style="position:absolute;left:4057;top:6200;width:6176;height:0" coordorigin="4057,6200" coordsize="6176,0" path="m4057,6200r6176,e" filled="f" strokeweight=".58pt">
              <v:path arrowok="t"/>
            </v:shape>
            <v:shape id="_x0000_s3107" style="position:absolute;left:2057;top:6623;width:1990;height:0" coordorigin="2057,6623" coordsize="1990,0" path="m2057,6623r1990,e" filled="f" strokeweight=".58pt">
              <v:path arrowok="t"/>
            </v:shape>
            <v:shape id="_x0000_s3106" style="position:absolute;left:4057;top:6623;width:6176;height:0" coordorigin="4057,6623" coordsize="6176,0" path="m4057,6623r6176,e" filled="f" strokeweight=".58pt">
              <v:path arrowok="t"/>
            </v:shape>
            <v:shape id="_x0000_s3105" style="position:absolute;left:2057;top:7047;width:1990;height:0" coordorigin="2057,7047" coordsize="1990,0" path="m2057,7047r1990,e" filled="f" strokeweight=".58pt">
              <v:path arrowok="t"/>
            </v:shape>
            <v:shape id="_x0000_s3104" style="position:absolute;left:4057;top:7047;width:6176;height:0" coordorigin="4057,7047" coordsize="6176,0" path="m4057,7047r6176,e" filled="f" strokeweight=".58pt">
              <v:path arrowok="t"/>
            </v:shape>
            <v:shape id="_x0000_s3103" style="position:absolute;left:4052;top:5771;width:0;height:1706" coordorigin="4052,5771" coordsize="0,1706" path="m4052,5771r,1706e" filled="f" strokeweight=".58pt">
              <v:path arrowok="t"/>
            </v:shape>
            <v:shape id="_x0000_s3102" style="position:absolute;left:2057;top:7477;width:103;height:482" coordorigin="2057,7477" coordsize="103,482" path="m2057,7959r103,l2160,7477r-103,l2057,7959xe" fillcolor="#dbe4f0" stroked="f">
              <v:path arrowok="t"/>
            </v:shape>
            <v:shape id="_x0000_s3101" style="position:absolute;left:10130;top:7477;width:103;height:482" coordorigin="10130,7477" coordsize="103,482" path="m10130,7959r103,l10233,7477r-103,l10130,7959xe" fillcolor="#dbe4f0" stroked="f">
              <v:path arrowok="t"/>
            </v:shape>
            <v:shape id="_x0000_s3100" style="position:absolute;left:2160;top:7477;width:7969;height:482" coordorigin="2160,7477" coordsize="7969,482" path="m2160,7959r7970,l10130,7477r-7970,l2160,7959xe" fillcolor="#dbe4f0" stroked="f">
              <v:path arrowok="t"/>
            </v:shape>
            <v:shape id="_x0000_s3099" style="position:absolute;left:2057;top:7472;width:1990;height:0" coordorigin="2057,7472" coordsize="1990,0" path="m2057,7472r1990,e" filled="f" strokeweight=".58pt">
              <v:path arrowok="t"/>
            </v:shape>
            <v:shape id="_x0000_s3098" style="position:absolute;left:4057;top:7472;width:6176;height:0" coordorigin="4057,7472" coordsize="6176,0" path="m4057,7472r6176,e" filled="f" strokeweight=".58pt">
              <v:path arrowok="t"/>
            </v:shape>
            <v:shape id="_x0000_s3097" style="position:absolute;left:2057;top:7964;width:1990;height:0" coordorigin="2057,7964" coordsize="1990,0" path="m2057,7964r1990,e" filled="f" strokeweight=".58pt">
              <v:path arrowok="t"/>
            </v:shape>
            <v:shape id="_x0000_s3096" style="position:absolute;left:4057;top:7964;width:6176;height:0" coordorigin="4057,7964" coordsize="6176,0" path="m4057,7964r6176,e" filled="f" strokeweight=".58pt">
              <v:path arrowok="t"/>
            </v:shape>
            <v:shape id="_x0000_s3095" style="position:absolute;left:2057;top:8389;width:1990;height:0" coordorigin="2057,8389" coordsize="1990,0" path="m2057,8389r1990,e" filled="f" strokeweight=".58pt">
              <v:path arrowok="t"/>
            </v:shape>
            <v:shape id="_x0000_s3094" style="position:absolute;left:4057;top:8389;width:6176;height:0" coordorigin="4057,8389" coordsize="6176,0" path="m4057,8389r6176,e" filled="f" strokeweight=".58pt">
              <v:path arrowok="t"/>
            </v:shape>
            <v:shape id="_x0000_s3093" style="position:absolute;left:2057;top:8812;width:1990;height:0" coordorigin="2057,8812" coordsize="1990,0" path="m2057,8812r1990,e" filled="f" strokeweight=".58pt">
              <v:path arrowok="t"/>
            </v:shape>
            <v:shape id="_x0000_s3092" style="position:absolute;left:4057;top:8812;width:6176;height:0" coordorigin="4057,8812" coordsize="6176,0" path="m4057,8812r6176,e" filled="f" strokeweight=".58pt">
              <v:path arrowok="t"/>
            </v:shape>
            <v:shape id="_x0000_s3091" style="position:absolute;left:2057;top:9237;width:1990;height:0" coordorigin="2057,9237" coordsize="1990,0" path="m2057,9237r1990,e" filled="f" strokeweight=".58pt">
              <v:path arrowok="t"/>
            </v:shape>
            <v:shape id="_x0000_s3090" style="position:absolute;left:4057;top:9237;width:6176;height:0" coordorigin="4057,9237" coordsize="6176,0" path="m4057,9237r6176,e" filled="f" strokeweight=".58pt">
              <v:path arrowok="t"/>
            </v:shape>
            <v:shape id="_x0000_s3089" style="position:absolute;left:4052;top:7959;width:0;height:1707" coordorigin="4052,7959" coordsize="0,1707" path="m4052,7959r,1707e" filled="f" strokeweight=".58pt">
              <v:path arrowok="t"/>
            </v:shape>
            <v:shape id="_x0000_s3088" style="position:absolute;left:2057;top:9666;width:103;height:482" coordorigin="2057,9666" coordsize="103,482" path="m2057,10149r103,l2160,9666r-103,l2057,10149xe" fillcolor="#c5d9f0" stroked="f">
              <v:path arrowok="t"/>
            </v:shape>
            <v:shape id="_x0000_s3087" style="position:absolute;left:10130;top:9666;width:103;height:482" coordorigin="10130,9666" coordsize="103,482" path="m10130,10149r103,l10233,9666r-103,l10130,10149xe" fillcolor="#c5d9f0" stroked="f">
              <v:path arrowok="t"/>
            </v:shape>
            <v:shape id="_x0000_s3086" style="position:absolute;left:2160;top:9666;width:7969;height:482" coordorigin="2160,9666" coordsize="7969,482" path="m10130,10149r,-483l2160,9666r,483l10130,10149xe" fillcolor="#c5d9f0" stroked="f">
              <v:path arrowok="t"/>
            </v:shape>
            <v:shape id="_x0000_s3085" style="position:absolute;left:2057;top:9661;width:1990;height:0" coordorigin="2057,9661" coordsize="1990,0" path="m2057,9661r1990,e" filled="f" strokeweight=".58pt">
              <v:path arrowok="t"/>
            </v:shape>
            <v:shape id="_x0000_s3084" style="position:absolute;left:4057;top:9661;width:6176;height:0" coordorigin="4057,9661" coordsize="6176,0" path="m4057,9661r6176,e" filled="f" strokeweight=".58pt">
              <v:path arrowok="t"/>
            </v:shape>
            <v:shape id="_x0000_s3083" style="position:absolute;left:2057;top:10153;width:1990;height:0" coordorigin="2057,10153" coordsize="1990,0" path="m2057,10153r1990,e" filled="f" strokeweight=".58pt">
              <v:path arrowok="t"/>
            </v:shape>
            <v:shape id="_x0000_s3082" style="position:absolute;left:4057;top:10153;width:6176;height:0" coordorigin="4057,10153" coordsize="6176,0" path="m4057,10153r6176,e" filled="f" strokeweight=".58pt">
              <v:path arrowok="t"/>
            </v:shape>
            <v:shape id="_x0000_s3081" style="position:absolute;left:2057;top:10578;width:1990;height:0" coordorigin="2057,10578" coordsize="1990,0" path="m2057,10578r1990,e" filled="f" strokeweight=".58pt">
              <v:path arrowok="t"/>
            </v:shape>
            <v:shape id="_x0000_s3080" style="position:absolute;left:4057;top:10578;width:6176;height:0" coordorigin="4057,10578" coordsize="6176,0" path="m4057,10578r6176,e" filled="f" strokeweight=".58pt">
              <v:path arrowok="t"/>
            </v:shape>
            <v:shape id="_x0000_s3079" style="position:absolute;left:4052;top:10149;width:0;height:1272" coordorigin="4052,10149" coordsize="0,1272" path="m4052,10149r,1272e" filled="f" strokeweight=".58pt">
              <v:path arrowok="t"/>
            </v:shape>
            <v:shape id="_x0000_s3078" style="position:absolute;left:2057;top:11421;width:103;height:483" coordorigin="2057,11421" coordsize="103,483" path="m2057,11904r103,l2160,11421r-103,l2057,11904xe" fillcolor="#dbe4f0" stroked="f">
              <v:path arrowok="t"/>
            </v:shape>
            <v:shape id="_x0000_s3077" style="position:absolute;left:10130;top:11421;width:103;height:483" coordorigin="10130,11421" coordsize="103,483" path="m10130,11904r103,l10233,11421r-103,l10130,11904xe" fillcolor="#dbe4f0" stroked="f">
              <v:path arrowok="t"/>
            </v:shape>
            <v:shape id="_x0000_s3076" style="position:absolute;left:2160;top:11421;width:7969;height:483" coordorigin="2160,11421" coordsize="7969,483" path="m10130,11903r,-482l2160,11421r,482l10130,11903xe" fillcolor="#dbe4f0" stroked="f">
              <v:path arrowok="t"/>
            </v:shape>
            <v:shape id="_x0000_s3075" style="position:absolute;left:2057;top:11416;width:1990;height:0" coordorigin="2057,11416" coordsize="1990,0" path="m2057,11416r1990,e" filled="f" strokeweight=".58pt">
              <v:path arrowok="t"/>
            </v:shape>
            <v:shape id="_x0000_s3074" style="position:absolute;left:4057;top:11416;width:6176;height:0" coordorigin="4057,11416" coordsize="6176,0" path="m4057,11416r6176,e" filled="f" strokeweight=".58pt">
              <v:path arrowok="t"/>
            </v:shape>
            <v:shape id="_x0000_s3073" style="position:absolute;left:2057;top:11908;width:1990;height:0" coordorigin="2057,11908" coordsize="1990,0" path="m2057,11908r1990,e" filled="f" strokeweight=".58pt">
              <v:path arrowok="t"/>
            </v:shape>
            <v:shape id="_x0000_s3072" style="position:absolute;left:4057;top:11908;width:6176;height:0" coordorigin="4057,11908" coordsize="6176,0" path="m4057,11908r6176,e" filled="f" strokeweight=".58pt">
              <v:path arrowok="t"/>
            </v:shape>
            <v:shape id="_x0000_s2047" style="position:absolute;left:2057;top:12333;width:1990;height:0" coordorigin="2057,12333" coordsize="1990,0" path="m2057,12333r1990,e" filled="f" strokeweight=".58pt">
              <v:path arrowok="t"/>
            </v:shape>
            <v:shape id="_x0000_s2046" style="position:absolute;left:4057;top:12333;width:6176;height:0" coordorigin="4057,12333" coordsize="6176,0" path="m4057,12333r6176,e" filled="f" strokeweight=".58pt">
              <v:path arrowok="t"/>
            </v:shape>
            <v:shape id="_x0000_s2045" style="position:absolute;left:2057;top:12758;width:1990;height:0" coordorigin="2057,12758" coordsize="1990,0" path="m2057,12758r1990,e" filled="f" strokeweight=".58pt">
              <v:path arrowok="t"/>
            </v:shape>
            <v:shape id="_x0000_s2044" style="position:absolute;left:4057;top:12758;width:6176;height:0" coordorigin="4057,12758" coordsize="6176,0" path="m4057,12758r6176,e" filled="f" strokeweight=".58pt">
              <v:path arrowok="t"/>
            </v:shape>
            <v:shape id="_x0000_s2043" style="position:absolute;left:2052;top:5279;width:0;height:7907" coordorigin="2052,5279" coordsize="0,7907" path="m2052,5279r,7906e" filled="f" strokeweight=".58pt">
              <v:path arrowok="t"/>
            </v:shape>
            <v:shape id="_x0000_s2042" style="position:absolute;left:2057;top:13180;width:1990;height:0" coordorigin="2057,13180" coordsize="1990,0" path="m2057,13180r1990,e" filled="f" strokeweight=".58pt">
              <v:path arrowok="t"/>
            </v:shape>
            <v:shape id="_x0000_s2041" style="position:absolute;left:4052;top:11904;width:0;height:1282" coordorigin="4052,11904" coordsize="0,1282" path="m4052,11904r,1281e" filled="f" strokeweight=".58pt">
              <v:path arrowok="t"/>
            </v:shape>
            <v:shape id="_x0000_s2040" style="position:absolute;left:4057;top:13180;width:6176;height:0" coordorigin="4057,13180" coordsize="6176,0" path="m4057,13180r6176,e" filled="f" strokeweight=".58pt">
              <v:path arrowok="t"/>
            </v:shape>
            <v:shape id="_x0000_s2039" style="position:absolute;left:10238;top:5279;width:0;height:7907" coordorigin="10238,5279" coordsize="0,7907" path="m10238,5279r,7906e" filled="f" strokeweight=".58pt">
              <v:path arrowok="t"/>
            </v:shape>
            <w10:wrap anchorx="page" anchory="page"/>
          </v:group>
        </w:pict>
      </w:r>
      <w:r w:rsidR="00262973">
        <w:rPr>
          <w:b/>
          <w:w w:val="98"/>
          <w:sz w:val="28"/>
          <w:szCs w:val="28"/>
        </w:rPr>
        <w:t>Geographic</w:t>
      </w:r>
    </w:p>
    <w:p w:rsidR="001F0940" w:rsidRDefault="001F0940">
      <w:pPr>
        <w:spacing w:before="7" w:line="160" w:lineRule="exact"/>
        <w:rPr>
          <w:sz w:val="16"/>
          <w:szCs w:val="16"/>
        </w:rPr>
      </w:pPr>
    </w:p>
    <w:p w:rsidR="001F0940" w:rsidRDefault="00262973">
      <w:pPr>
        <w:ind w:left="2160"/>
        <w:rPr>
          <w:sz w:val="24"/>
          <w:szCs w:val="24"/>
        </w:rPr>
      </w:pPr>
      <w:r>
        <w:rPr>
          <w:sz w:val="24"/>
          <w:szCs w:val="24"/>
        </w:rPr>
        <w:t>Continent                  Asia</w:t>
      </w:r>
    </w:p>
    <w:p w:rsidR="001F0940" w:rsidRDefault="001F0940">
      <w:pPr>
        <w:spacing w:before="9" w:line="140" w:lineRule="exact"/>
        <w:rPr>
          <w:sz w:val="14"/>
          <w:szCs w:val="14"/>
        </w:rPr>
      </w:pPr>
    </w:p>
    <w:p w:rsidR="001F0940" w:rsidRDefault="00262973">
      <w:pPr>
        <w:ind w:left="2160"/>
        <w:rPr>
          <w:sz w:val="24"/>
          <w:szCs w:val="24"/>
        </w:rPr>
      </w:pPr>
      <w:r>
        <w:rPr>
          <w:sz w:val="24"/>
          <w:szCs w:val="24"/>
        </w:rPr>
        <w:t>Country                    Bangladesh</w:t>
      </w:r>
    </w:p>
    <w:p w:rsidR="001F0940" w:rsidRDefault="001F0940">
      <w:pPr>
        <w:spacing w:before="9" w:line="140" w:lineRule="exact"/>
        <w:rPr>
          <w:sz w:val="14"/>
          <w:szCs w:val="14"/>
        </w:rPr>
      </w:pPr>
    </w:p>
    <w:p w:rsidR="001F0940" w:rsidRDefault="00262973">
      <w:pPr>
        <w:spacing w:line="369" w:lineRule="auto"/>
        <w:ind w:left="2160" w:right="5717"/>
        <w:rPr>
          <w:sz w:val="28"/>
          <w:szCs w:val="28"/>
        </w:rPr>
      </w:pPr>
      <w:r>
        <w:rPr>
          <w:sz w:val="24"/>
          <w:szCs w:val="24"/>
        </w:rPr>
        <w:t xml:space="preserve">City                          Dhaka (Main Focus) Size/Population        Approximately 16 cores </w:t>
      </w:r>
      <w:r>
        <w:rPr>
          <w:b/>
          <w:sz w:val="28"/>
          <w:szCs w:val="28"/>
        </w:rPr>
        <w:t>Demographic</w:t>
      </w:r>
    </w:p>
    <w:p w:rsidR="001F0940" w:rsidRDefault="00262973">
      <w:pPr>
        <w:spacing w:line="260" w:lineRule="exact"/>
        <w:ind w:left="2160"/>
        <w:rPr>
          <w:sz w:val="24"/>
          <w:szCs w:val="24"/>
        </w:rPr>
      </w:pPr>
      <w:r>
        <w:rPr>
          <w:sz w:val="24"/>
          <w:szCs w:val="24"/>
        </w:rPr>
        <w:t>Gender                      Male and Female</w:t>
      </w:r>
    </w:p>
    <w:p w:rsidR="001F0940" w:rsidRDefault="001F0940">
      <w:pPr>
        <w:spacing w:line="140" w:lineRule="exact"/>
        <w:rPr>
          <w:sz w:val="14"/>
          <w:szCs w:val="14"/>
        </w:rPr>
      </w:pPr>
    </w:p>
    <w:p w:rsidR="001F0940" w:rsidRDefault="00262973">
      <w:pPr>
        <w:ind w:left="2160"/>
        <w:rPr>
          <w:sz w:val="24"/>
          <w:szCs w:val="24"/>
        </w:rPr>
      </w:pPr>
      <w:r>
        <w:rPr>
          <w:sz w:val="24"/>
          <w:szCs w:val="24"/>
        </w:rPr>
        <w:t xml:space="preserve">Age                           Basically 15 </w:t>
      </w:r>
      <w:r>
        <w:rPr>
          <w:rFonts w:ascii="Calibri" w:eastAsia="Calibri" w:hAnsi="Calibri" w:cs="Calibri"/>
          <w:sz w:val="24"/>
          <w:szCs w:val="24"/>
        </w:rPr>
        <w:t xml:space="preserve">– </w:t>
      </w:r>
      <w:r>
        <w:rPr>
          <w:sz w:val="24"/>
          <w:szCs w:val="24"/>
        </w:rPr>
        <w:t>30, below 40</w:t>
      </w:r>
    </w:p>
    <w:p w:rsidR="001F0940" w:rsidRDefault="001F0940">
      <w:pPr>
        <w:spacing w:before="1" w:line="140" w:lineRule="exact"/>
        <w:rPr>
          <w:sz w:val="14"/>
          <w:szCs w:val="14"/>
        </w:rPr>
      </w:pPr>
    </w:p>
    <w:p w:rsidR="001F0940" w:rsidRDefault="00262973">
      <w:pPr>
        <w:ind w:left="2160"/>
        <w:rPr>
          <w:sz w:val="24"/>
          <w:szCs w:val="24"/>
        </w:rPr>
      </w:pPr>
      <w:r>
        <w:rPr>
          <w:sz w:val="24"/>
          <w:szCs w:val="24"/>
        </w:rPr>
        <w:t>Income                     Minimum 5000</w:t>
      </w:r>
    </w:p>
    <w:p w:rsidR="001F0940" w:rsidRDefault="001F0940">
      <w:pPr>
        <w:spacing w:before="6" w:line="140" w:lineRule="exact"/>
        <w:rPr>
          <w:sz w:val="14"/>
          <w:szCs w:val="14"/>
        </w:rPr>
      </w:pPr>
    </w:p>
    <w:p w:rsidR="001F0940" w:rsidRDefault="00262973">
      <w:pPr>
        <w:ind w:left="2160"/>
        <w:rPr>
          <w:sz w:val="24"/>
          <w:szCs w:val="24"/>
        </w:rPr>
      </w:pPr>
      <w:r>
        <w:rPr>
          <w:sz w:val="24"/>
          <w:szCs w:val="24"/>
        </w:rPr>
        <w:t>Occupation               Mainly Students and other Businessman &amp; Professionals</w:t>
      </w:r>
    </w:p>
    <w:p w:rsidR="001F0940" w:rsidRDefault="001F0940">
      <w:pPr>
        <w:spacing w:before="2" w:line="140" w:lineRule="exact"/>
        <w:rPr>
          <w:sz w:val="15"/>
          <w:szCs w:val="15"/>
        </w:rPr>
      </w:pPr>
    </w:p>
    <w:p w:rsidR="001F0940" w:rsidRDefault="00262973">
      <w:pPr>
        <w:ind w:left="2160"/>
        <w:rPr>
          <w:sz w:val="28"/>
          <w:szCs w:val="28"/>
        </w:rPr>
      </w:pPr>
      <w:r>
        <w:rPr>
          <w:b/>
          <w:sz w:val="28"/>
          <w:szCs w:val="28"/>
        </w:rPr>
        <w:t>Psychographic</w:t>
      </w:r>
    </w:p>
    <w:p w:rsidR="001F0940" w:rsidRDefault="001F0940">
      <w:pPr>
        <w:spacing w:before="7" w:line="160" w:lineRule="exact"/>
        <w:rPr>
          <w:sz w:val="16"/>
          <w:szCs w:val="16"/>
        </w:rPr>
      </w:pPr>
    </w:p>
    <w:p w:rsidR="001F0940" w:rsidRDefault="00262973">
      <w:pPr>
        <w:ind w:left="2160"/>
        <w:rPr>
          <w:sz w:val="24"/>
          <w:szCs w:val="24"/>
        </w:rPr>
      </w:pPr>
      <w:r>
        <w:rPr>
          <w:sz w:val="24"/>
          <w:szCs w:val="24"/>
        </w:rPr>
        <w:t>Social Class              Middle class, Upper middle class</w:t>
      </w:r>
    </w:p>
    <w:p w:rsidR="001F0940" w:rsidRDefault="00262973">
      <w:pPr>
        <w:spacing w:before="15" w:line="400" w:lineRule="atLeast"/>
        <w:ind w:left="4158" w:right="2075" w:hanging="1997"/>
        <w:rPr>
          <w:sz w:val="24"/>
          <w:szCs w:val="24"/>
        </w:rPr>
      </w:pPr>
      <w:r>
        <w:rPr>
          <w:sz w:val="24"/>
          <w:szCs w:val="24"/>
        </w:rPr>
        <w:t xml:space="preserve">Life style                  Preferring   </w:t>
      </w:r>
      <w:r w:rsidR="00EA53C2">
        <w:rPr>
          <w:sz w:val="24"/>
          <w:szCs w:val="24"/>
        </w:rPr>
        <w:t>Trendy, fusion, Fun, Fashionable, Choosey</w:t>
      </w:r>
      <w:r>
        <w:rPr>
          <w:sz w:val="24"/>
          <w:szCs w:val="24"/>
        </w:rPr>
        <w:t>, Always Foorti, General and tip top</w:t>
      </w:r>
    </w:p>
    <w:p w:rsidR="001F0940" w:rsidRDefault="001F0940">
      <w:pPr>
        <w:spacing w:before="2" w:line="140" w:lineRule="exact"/>
        <w:rPr>
          <w:sz w:val="15"/>
          <w:szCs w:val="15"/>
        </w:rPr>
      </w:pPr>
    </w:p>
    <w:p w:rsidR="001F0940" w:rsidRDefault="00262973">
      <w:pPr>
        <w:ind w:left="2160"/>
        <w:rPr>
          <w:sz w:val="28"/>
          <w:szCs w:val="28"/>
        </w:rPr>
      </w:pPr>
      <w:r>
        <w:rPr>
          <w:b/>
          <w:sz w:val="28"/>
          <w:szCs w:val="28"/>
        </w:rPr>
        <w:t>Behavioral</w:t>
      </w:r>
    </w:p>
    <w:p w:rsidR="001F0940" w:rsidRDefault="001F0940">
      <w:pPr>
        <w:spacing w:before="7" w:line="160" w:lineRule="exact"/>
        <w:rPr>
          <w:sz w:val="16"/>
          <w:szCs w:val="16"/>
        </w:rPr>
      </w:pPr>
    </w:p>
    <w:p w:rsidR="001F0940" w:rsidRDefault="00262973">
      <w:pPr>
        <w:spacing w:line="369" w:lineRule="auto"/>
        <w:ind w:left="2160" w:right="5203"/>
        <w:rPr>
          <w:sz w:val="24"/>
          <w:szCs w:val="24"/>
        </w:rPr>
        <w:sectPr w:rsidR="001F0940">
          <w:pgSz w:w="12240" w:h="15840"/>
          <w:pgMar w:top="1260" w:right="0" w:bottom="280" w:left="0" w:header="0" w:footer="677" w:gutter="0"/>
          <w:cols w:space="720"/>
        </w:sectPr>
      </w:pPr>
      <w:r>
        <w:rPr>
          <w:sz w:val="24"/>
          <w:szCs w:val="24"/>
        </w:rPr>
        <w:t xml:space="preserve">User Status               Potential users, Regular users Benefits                    Better service and quality </w:t>
      </w:r>
      <w:r>
        <w:rPr>
          <w:w w:val="97"/>
          <w:sz w:val="24"/>
          <w:szCs w:val="24"/>
        </w:rPr>
        <w:t>Attitude</w:t>
      </w:r>
      <w:r>
        <w:rPr>
          <w:sz w:val="24"/>
          <w:szCs w:val="24"/>
        </w:rPr>
        <w:t xml:space="preserve">                    Positive</w:t>
      </w:r>
    </w:p>
    <w:p w:rsidR="001F0940" w:rsidRDefault="001F0940">
      <w:pPr>
        <w:spacing w:before="8" w:line="100" w:lineRule="exact"/>
        <w:rPr>
          <w:sz w:val="10"/>
          <w:szCs w:val="10"/>
        </w:rPr>
      </w:pPr>
    </w:p>
    <w:p w:rsidR="001F0940" w:rsidRDefault="001F0940">
      <w:pPr>
        <w:spacing w:line="200" w:lineRule="exact"/>
      </w:pPr>
    </w:p>
    <w:p w:rsidR="001F0940" w:rsidRDefault="001F0940" w:rsidP="00AE12E0">
      <w:pPr>
        <w:spacing w:line="200" w:lineRule="exact"/>
      </w:pPr>
    </w:p>
    <w:p w:rsidR="001F0940" w:rsidRPr="00AE12E0" w:rsidRDefault="00262973" w:rsidP="00AE12E0">
      <w:pPr>
        <w:spacing w:before="32"/>
        <w:ind w:left="720"/>
        <w:rPr>
          <w:sz w:val="24"/>
          <w:szCs w:val="24"/>
        </w:rPr>
      </w:pPr>
      <w:r w:rsidRPr="00AE12E0">
        <w:rPr>
          <w:b/>
          <w:sz w:val="24"/>
          <w:szCs w:val="24"/>
        </w:rPr>
        <w:t>Target Market</w:t>
      </w:r>
    </w:p>
    <w:p w:rsidR="001F0940" w:rsidRPr="00AE12E0" w:rsidRDefault="001F0940" w:rsidP="00AE12E0">
      <w:pPr>
        <w:spacing w:before="9" w:line="100" w:lineRule="exact"/>
        <w:rPr>
          <w:sz w:val="11"/>
          <w:szCs w:val="11"/>
        </w:rPr>
      </w:pPr>
    </w:p>
    <w:p w:rsidR="001F0940" w:rsidRPr="00AE12E0" w:rsidRDefault="00262973" w:rsidP="00AE12E0">
      <w:pPr>
        <w:ind w:left="1440"/>
        <w:rPr>
          <w:sz w:val="22"/>
          <w:szCs w:val="22"/>
        </w:rPr>
      </w:pPr>
      <w:r w:rsidRPr="00AE12E0">
        <w:rPr>
          <w:rFonts w:eastAsia="Arial Unicode MS"/>
          <w:sz w:val="22"/>
          <w:szCs w:val="22"/>
        </w:rPr>
        <w:t xml:space="preserve"> </w:t>
      </w:r>
      <w:r w:rsidRPr="00AE12E0">
        <w:rPr>
          <w:sz w:val="22"/>
          <w:szCs w:val="22"/>
        </w:rPr>
        <w:t>Urban</w:t>
      </w:r>
    </w:p>
    <w:p w:rsidR="001F0940" w:rsidRPr="00AE12E0" w:rsidRDefault="001F0940" w:rsidP="00AE12E0">
      <w:pPr>
        <w:spacing w:before="4" w:line="120" w:lineRule="exact"/>
        <w:rPr>
          <w:sz w:val="12"/>
          <w:szCs w:val="12"/>
        </w:rPr>
      </w:pPr>
    </w:p>
    <w:p w:rsidR="001F0940" w:rsidRPr="00AE12E0" w:rsidRDefault="00262973" w:rsidP="00AE12E0">
      <w:pPr>
        <w:ind w:left="1440"/>
        <w:rPr>
          <w:sz w:val="22"/>
          <w:szCs w:val="22"/>
        </w:rPr>
      </w:pPr>
      <w:r w:rsidRPr="00AE12E0">
        <w:rPr>
          <w:rFonts w:eastAsia="Arial Unicode MS"/>
          <w:sz w:val="22"/>
          <w:szCs w:val="22"/>
        </w:rPr>
        <w:t xml:space="preserve"> </w:t>
      </w:r>
      <w:r w:rsidRPr="00AE12E0">
        <w:rPr>
          <w:sz w:val="22"/>
          <w:szCs w:val="22"/>
        </w:rPr>
        <w:t>Semi urban</w:t>
      </w:r>
    </w:p>
    <w:p w:rsidR="001F0940" w:rsidRPr="00AE12E0" w:rsidRDefault="001F0940" w:rsidP="00AE12E0">
      <w:pPr>
        <w:spacing w:line="120" w:lineRule="exact"/>
        <w:rPr>
          <w:sz w:val="13"/>
          <w:szCs w:val="13"/>
        </w:rPr>
      </w:pPr>
    </w:p>
    <w:p w:rsidR="001F0940" w:rsidRPr="00AE12E0" w:rsidRDefault="001F0940" w:rsidP="00AE12E0">
      <w:pPr>
        <w:spacing w:line="200" w:lineRule="exact"/>
      </w:pPr>
    </w:p>
    <w:p w:rsidR="001F0940" w:rsidRPr="00AE12E0" w:rsidRDefault="00262973" w:rsidP="00AE12E0">
      <w:pPr>
        <w:ind w:left="720"/>
        <w:rPr>
          <w:sz w:val="22"/>
          <w:szCs w:val="22"/>
        </w:rPr>
      </w:pPr>
      <w:r w:rsidRPr="00AE12E0">
        <w:rPr>
          <w:b/>
          <w:sz w:val="22"/>
          <w:szCs w:val="22"/>
        </w:rPr>
        <w:t>Target Market Segmentation</w:t>
      </w:r>
    </w:p>
    <w:p w:rsidR="001F0940" w:rsidRPr="00AE12E0" w:rsidRDefault="001F0940" w:rsidP="00AE12E0">
      <w:pPr>
        <w:spacing w:before="9" w:line="100" w:lineRule="exact"/>
        <w:rPr>
          <w:sz w:val="11"/>
          <w:szCs w:val="11"/>
        </w:rPr>
      </w:pPr>
    </w:p>
    <w:p w:rsidR="001F0940" w:rsidRPr="00AE12E0" w:rsidRDefault="00262973" w:rsidP="00AE12E0">
      <w:pPr>
        <w:ind w:left="1440"/>
        <w:rPr>
          <w:sz w:val="22"/>
          <w:szCs w:val="22"/>
        </w:rPr>
      </w:pPr>
      <w:r w:rsidRPr="00AE12E0">
        <w:rPr>
          <w:rFonts w:eastAsia="Arial Unicode MS"/>
          <w:sz w:val="22"/>
          <w:szCs w:val="22"/>
        </w:rPr>
        <w:t xml:space="preserve"> </w:t>
      </w:r>
      <w:r w:rsidRPr="00AE12E0">
        <w:rPr>
          <w:sz w:val="22"/>
          <w:szCs w:val="22"/>
        </w:rPr>
        <w:t>Individual</w:t>
      </w:r>
    </w:p>
    <w:p w:rsidR="001F0940" w:rsidRPr="00AE12E0" w:rsidRDefault="001F0940" w:rsidP="00AE12E0">
      <w:pPr>
        <w:spacing w:before="4" w:line="120" w:lineRule="exact"/>
        <w:rPr>
          <w:sz w:val="12"/>
          <w:szCs w:val="12"/>
        </w:rPr>
      </w:pPr>
    </w:p>
    <w:p w:rsidR="001F0940" w:rsidRPr="00AE12E0" w:rsidRDefault="00262973" w:rsidP="00AE12E0">
      <w:pPr>
        <w:ind w:left="1440"/>
        <w:rPr>
          <w:sz w:val="22"/>
          <w:szCs w:val="22"/>
        </w:rPr>
      </w:pPr>
      <w:r w:rsidRPr="00AE12E0">
        <w:rPr>
          <w:rFonts w:eastAsia="Arial Unicode MS"/>
          <w:sz w:val="22"/>
          <w:szCs w:val="22"/>
        </w:rPr>
        <w:t xml:space="preserve"> </w:t>
      </w:r>
      <w:r w:rsidRPr="00AE12E0">
        <w:rPr>
          <w:sz w:val="22"/>
          <w:szCs w:val="22"/>
        </w:rPr>
        <w:t>Couple</w:t>
      </w:r>
    </w:p>
    <w:p w:rsidR="001F0940" w:rsidRPr="00AE12E0" w:rsidRDefault="001F0940" w:rsidP="00AE12E0">
      <w:pPr>
        <w:spacing w:before="6" w:line="120" w:lineRule="exact"/>
        <w:rPr>
          <w:sz w:val="12"/>
          <w:szCs w:val="12"/>
        </w:rPr>
      </w:pPr>
    </w:p>
    <w:p w:rsidR="001F0940" w:rsidRPr="00AE12E0" w:rsidRDefault="00262973" w:rsidP="00AE12E0">
      <w:pPr>
        <w:ind w:left="1440"/>
        <w:rPr>
          <w:sz w:val="22"/>
          <w:szCs w:val="22"/>
        </w:rPr>
      </w:pPr>
      <w:r w:rsidRPr="00AE12E0">
        <w:rPr>
          <w:rFonts w:eastAsia="Arial Unicode MS"/>
          <w:sz w:val="22"/>
          <w:szCs w:val="22"/>
        </w:rPr>
        <w:t xml:space="preserve"> </w:t>
      </w:r>
      <w:r w:rsidRPr="00AE12E0">
        <w:rPr>
          <w:sz w:val="22"/>
          <w:szCs w:val="22"/>
        </w:rPr>
        <w:t>Corporate</w:t>
      </w:r>
    </w:p>
    <w:p w:rsidR="001F0940" w:rsidRPr="00AE12E0" w:rsidRDefault="001F0940" w:rsidP="00AE12E0">
      <w:pPr>
        <w:spacing w:before="4" w:line="120" w:lineRule="exact"/>
        <w:rPr>
          <w:sz w:val="12"/>
          <w:szCs w:val="12"/>
        </w:rPr>
      </w:pPr>
    </w:p>
    <w:p w:rsidR="001F0940" w:rsidRPr="00AE12E0" w:rsidRDefault="00262973" w:rsidP="00AE12E0">
      <w:pPr>
        <w:ind w:left="1440"/>
        <w:rPr>
          <w:sz w:val="22"/>
          <w:szCs w:val="22"/>
        </w:rPr>
      </w:pPr>
      <w:r w:rsidRPr="00AE12E0">
        <w:rPr>
          <w:rFonts w:eastAsia="Arial Unicode MS"/>
          <w:sz w:val="22"/>
          <w:szCs w:val="22"/>
        </w:rPr>
        <w:t xml:space="preserve"> </w:t>
      </w:r>
      <w:r w:rsidRPr="00AE12E0">
        <w:rPr>
          <w:sz w:val="22"/>
          <w:szCs w:val="22"/>
        </w:rPr>
        <w:t>Family (Young Small)</w:t>
      </w:r>
    </w:p>
    <w:p w:rsidR="001F0940" w:rsidRPr="00AE12E0" w:rsidRDefault="001F0940" w:rsidP="00AE12E0">
      <w:pPr>
        <w:spacing w:before="9" w:line="120" w:lineRule="exact"/>
        <w:rPr>
          <w:sz w:val="12"/>
          <w:szCs w:val="12"/>
        </w:rPr>
      </w:pPr>
    </w:p>
    <w:p w:rsidR="001F0940" w:rsidRPr="00AE12E0" w:rsidRDefault="001F0940" w:rsidP="00AE12E0">
      <w:pPr>
        <w:spacing w:line="200" w:lineRule="exact"/>
      </w:pPr>
    </w:p>
    <w:p w:rsidR="001F0940" w:rsidRPr="00AE12E0" w:rsidRDefault="00262973" w:rsidP="00AE12E0">
      <w:pPr>
        <w:ind w:left="720"/>
        <w:rPr>
          <w:sz w:val="28"/>
          <w:szCs w:val="28"/>
        </w:rPr>
      </w:pPr>
      <w:r w:rsidRPr="00AE12E0">
        <w:rPr>
          <w:b/>
          <w:sz w:val="28"/>
          <w:szCs w:val="28"/>
        </w:rPr>
        <w:t>More specific target:</w:t>
      </w:r>
    </w:p>
    <w:p w:rsidR="001F0940" w:rsidRPr="00AE12E0" w:rsidRDefault="001F0940" w:rsidP="00AE12E0">
      <w:pPr>
        <w:spacing w:before="3" w:line="160" w:lineRule="exact"/>
        <w:rPr>
          <w:sz w:val="17"/>
          <w:szCs w:val="17"/>
        </w:rPr>
      </w:pPr>
    </w:p>
    <w:p w:rsidR="001F0940" w:rsidRPr="00AE12E0" w:rsidRDefault="001F0940" w:rsidP="00AE12E0">
      <w:pPr>
        <w:spacing w:line="200" w:lineRule="exact"/>
      </w:pPr>
    </w:p>
    <w:p w:rsidR="001F0940" w:rsidRPr="00AE12E0" w:rsidRDefault="00EA53C2" w:rsidP="00AE12E0">
      <w:pPr>
        <w:ind w:left="1440"/>
        <w:rPr>
          <w:sz w:val="24"/>
          <w:szCs w:val="24"/>
        </w:rPr>
      </w:pPr>
      <w:r w:rsidRPr="00AE12E0">
        <w:rPr>
          <w:rFonts w:eastAsia="Arial Unicode MS"/>
          <w:sz w:val="24"/>
          <w:szCs w:val="24"/>
        </w:rPr>
        <w:t> Primary</w:t>
      </w:r>
      <w:r w:rsidR="00262973" w:rsidRPr="00AE12E0">
        <w:rPr>
          <w:sz w:val="24"/>
          <w:szCs w:val="24"/>
        </w:rPr>
        <w:t xml:space="preserve"> target (16-26)</w:t>
      </w:r>
    </w:p>
    <w:p w:rsidR="001F0940" w:rsidRPr="00AE12E0" w:rsidRDefault="001F0940" w:rsidP="00AE12E0">
      <w:pPr>
        <w:spacing w:before="1" w:line="140" w:lineRule="exact"/>
        <w:rPr>
          <w:sz w:val="15"/>
          <w:szCs w:val="15"/>
        </w:rPr>
      </w:pPr>
    </w:p>
    <w:p w:rsidR="001F0940" w:rsidRPr="00AE12E0" w:rsidRDefault="00EA53C2" w:rsidP="00AE12E0">
      <w:pPr>
        <w:ind w:left="1440"/>
        <w:rPr>
          <w:sz w:val="24"/>
          <w:szCs w:val="24"/>
        </w:rPr>
      </w:pPr>
      <w:r w:rsidRPr="00AE12E0">
        <w:rPr>
          <w:rFonts w:eastAsia="Arial Unicode MS"/>
          <w:sz w:val="24"/>
          <w:szCs w:val="24"/>
        </w:rPr>
        <w:t> Focused</w:t>
      </w:r>
      <w:r w:rsidR="00262973" w:rsidRPr="00AE12E0">
        <w:rPr>
          <w:sz w:val="24"/>
          <w:szCs w:val="24"/>
        </w:rPr>
        <w:t xml:space="preserve"> (15 to 25)</w:t>
      </w:r>
    </w:p>
    <w:p w:rsidR="001F0940" w:rsidRPr="00AE12E0" w:rsidRDefault="001F0940" w:rsidP="00AE12E0">
      <w:pPr>
        <w:spacing w:before="3" w:line="140" w:lineRule="exact"/>
        <w:rPr>
          <w:sz w:val="15"/>
          <w:szCs w:val="15"/>
        </w:rPr>
      </w:pPr>
    </w:p>
    <w:p w:rsidR="001F0940" w:rsidRPr="00AE12E0" w:rsidRDefault="00EA53C2" w:rsidP="00AE12E0">
      <w:pPr>
        <w:ind w:left="1440"/>
        <w:rPr>
          <w:sz w:val="24"/>
          <w:szCs w:val="24"/>
        </w:rPr>
      </w:pPr>
      <w:r w:rsidRPr="00AE12E0">
        <w:rPr>
          <w:rFonts w:eastAsia="Arial Unicode MS"/>
          <w:sz w:val="24"/>
          <w:szCs w:val="24"/>
        </w:rPr>
        <w:t> Youth</w:t>
      </w:r>
      <w:r w:rsidR="00262973" w:rsidRPr="00AE12E0">
        <w:rPr>
          <w:sz w:val="24"/>
          <w:szCs w:val="24"/>
        </w:rPr>
        <w:t xml:space="preserve"> (26 to 35)</w:t>
      </w:r>
    </w:p>
    <w:p w:rsidR="001F0940" w:rsidRPr="00AE12E0" w:rsidRDefault="001F0940" w:rsidP="00AE12E0">
      <w:pPr>
        <w:spacing w:before="8" w:line="120" w:lineRule="exact"/>
        <w:rPr>
          <w:sz w:val="13"/>
          <w:szCs w:val="13"/>
        </w:rPr>
      </w:pPr>
    </w:p>
    <w:p w:rsidR="001F0940" w:rsidRPr="00AE12E0" w:rsidRDefault="001F0940" w:rsidP="00AE12E0">
      <w:pPr>
        <w:spacing w:line="200" w:lineRule="exact"/>
      </w:pPr>
    </w:p>
    <w:p w:rsidR="001F0940" w:rsidRPr="00AE12E0" w:rsidRDefault="00262973" w:rsidP="00AE12E0">
      <w:pPr>
        <w:ind w:left="720"/>
        <w:rPr>
          <w:sz w:val="24"/>
          <w:szCs w:val="24"/>
        </w:rPr>
      </w:pPr>
      <w:r w:rsidRPr="00AE12E0">
        <w:rPr>
          <w:b/>
          <w:sz w:val="24"/>
          <w:szCs w:val="24"/>
        </w:rPr>
        <w:t xml:space="preserve">Social Economic Class (SEC): </w:t>
      </w:r>
      <w:r w:rsidRPr="00AE12E0">
        <w:rPr>
          <w:sz w:val="24"/>
          <w:szCs w:val="24"/>
        </w:rPr>
        <w:t>A, B+ &amp; B</w:t>
      </w:r>
    </w:p>
    <w:p w:rsidR="001F0940" w:rsidRPr="00AE12E0" w:rsidRDefault="001F0940" w:rsidP="00AE12E0">
      <w:pPr>
        <w:spacing w:before="2" w:line="140" w:lineRule="exact"/>
        <w:rPr>
          <w:sz w:val="14"/>
          <w:szCs w:val="14"/>
        </w:rPr>
      </w:pPr>
    </w:p>
    <w:p w:rsidR="001F0940" w:rsidRPr="00AE12E0" w:rsidRDefault="001F0940" w:rsidP="00AE12E0">
      <w:pPr>
        <w:spacing w:line="200" w:lineRule="exact"/>
      </w:pPr>
    </w:p>
    <w:p w:rsidR="001F0940" w:rsidRPr="00AE12E0" w:rsidRDefault="00262973" w:rsidP="00AE12E0">
      <w:pPr>
        <w:spacing w:line="300" w:lineRule="exact"/>
        <w:ind w:left="720"/>
        <w:rPr>
          <w:sz w:val="28"/>
          <w:szCs w:val="28"/>
        </w:rPr>
      </w:pPr>
      <w:r w:rsidRPr="00AE12E0">
        <w:rPr>
          <w:b/>
          <w:position w:val="-1"/>
          <w:sz w:val="28"/>
          <w:szCs w:val="28"/>
          <w:u w:val="thick" w:color="000000"/>
        </w:rPr>
        <w:t>Positioning (P):</w:t>
      </w:r>
    </w:p>
    <w:p w:rsidR="001F0940" w:rsidRPr="00AE12E0" w:rsidRDefault="001F0940" w:rsidP="00AE12E0">
      <w:pPr>
        <w:spacing w:before="4" w:line="160" w:lineRule="exact"/>
        <w:rPr>
          <w:sz w:val="17"/>
          <w:szCs w:val="17"/>
        </w:rPr>
      </w:pPr>
    </w:p>
    <w:p w:rsidR="001F0940" w:rsidRPr="00AE12E0" w:rsidRDefault="001F0940" w:rsidP="00AE12E0">
      <w:pPr>
        <w:spacing w:line="200" w:lineRule="exact"/>
      </w:pPr>
    </w:p>
    <w:p w:rsidR="001F0940" w:rsidRPr="00AE12E0" w:rsidRDefault="00AE12E0" w:rsidP="00AE12E0">
      <w:pPr>
        <w:spacing w:before="20" w:line="356" w:lineRule="auto"/>
        <w:ind w:left="720" w:right="1398"/>
        <w:jc w:val="both"/>
        <w:rPr>
          <w:sz w:val="24"/>
          <w:szCs w:val="24"/>
        </w:rPr>
      </w:pPr>
      <w:r w:rsidRPr="00AE12E0">
        <w:rPr>
          <w:sz w:val="24"/>
          <w:szCs w:val="24"/>
        </w:rPr>
        <w:t>MOJO for long run creates a certain position in</w:t>
      </w:r>
      <w:r w:rsidRPr="00AE12E0">
        <w:rPr>
          <w:rFonts w:eastAsia="Calibri"/>
          <w:sz w:val="24"/>
          <w:szCs w:val="24"/>
        </w:rPr>
        <w:t xml:space="preserve"> the consumer’s mind through inner</w:t>
      </w:r>
      <w:r w:rsidR="00262973" w:rsidRPr="00AE12E0">
        <w:rPr>
          <w:sz w:val="24"/>
          <w:szCs w:val="24"/>
        </w:rPr>
        <w:t xml:space="preserve"> charm, inspiring fun, foorti, fusion and trendy. Its brand positioning has always been as a refreshing cola drink for the youth that are inspired by own motives. It creates culture and </w:t>
      </w:r>
      <w:r w:rsidRPr="00AE12E0">
        <w:rPr>
          <w:sz w:val="24"/>
          <w:szCs w:val="24"/>
        </w:rPr>
        <w:t>embraces individuality portraying POD and POP, brand mantra and benefit around its</w:t>
      </w:r>
      <w:r w:rsidR="00262973" w:rsidRPr="00AE12E0">
        <w:rPr>
          <w:sz w:val="24"/>
          <w:szCs w:val="24"/>
        </w:rPr>
        <w:t xml:space="preserve"> brand image.</w:t>
      </w:r>
    </w:p>
    <w:p w:rsidR="001F0940" w:rsidRDefault="001F0940" w:rsidP="00AE12E0">
      <w:pPr>
        <w:spacing w:before="12" w:line="240" w:lineRule="exact"/>
        <w:rPr>
          <w:sz w:val="24"/>
          <w:szCs w:val="24"/>
        </w:rPr>
      </w:pPr>
    </w:p>
    <w:p w:rsidR="001F0940" w:rsidRDefault="00262973" w:rsidP="00AE12E0">
      <w:pPr>
        <w:ind w:left="720" w:right="5977"/>
        <w:jc w:val="both"/>
        <w:rPr>
          <w:sz w:val="22"/>
          <w:szCs w:val="22"/>
        </w:rPr>
      </w:pPr>
      <w:r>
        <w:rPr>
          <w:b/>
          <w:sz w:val="24"/>
          <w:szCs w:val="24"/>
        </w:rPr>
        <w:t xml:space="preserve">Brand Mantra: </w:t>
      </w:r>
      <w:r>
        <w:rPr>
          <w:sz w:val="22"/>
          <w:szCs w:val="22"/>
        </w:rPr>
        <w:t>Culture, heritage, Life style</w:t>
      </w:r>
    </w:p>
    <w:p w:rsidR="001F0940" w:rsidRDefault="001F0940" w:rsidP="00AE12E0">
      <w:pPr>
        <w:spacing w:before="10" w:line="160" w:lineRule="exact"/>
        <w:rPr>
          <w:sz w:val="17"/>
          <w:szCs w:val="17"/>
        </w:rPr>
      </w:pPr>
    </w:p>
    <w:p w:rsidR="001F0940" w:rsidRDefault="001F0940" w:rsidP="00AE12E0">
      <w:pPr>
        <w:spacing w:line="200" w:lineRule="exact"/>
      </w:pPr>
    </w:p>
    <w:p w:rsidR="001F0940" w:rsidRPr="00727AF0" w:rsidRDefault="00262973" w:rsidP="00AE12E0">
      <w:pPr>
        <w:ind w:left="720" w:right="7308"/>
        <w:jc w:val="both"/>
        <w:rPr>
          <w:sz w:val="24"/>
          <w:szCs w:val="24"/>
        </w:rPr>
      </w:pPr>
      <w:r w:rsidRPr="00727AF0">
        <w:rPr>
          <w:b/>
          <w:sz w:val="24"/>
          <w:szCs w:val="24"/>
        </w:rPr>
        <w:t>Point of Difference (POD):</w:t>
      </w:r>
    </w:p>
    <w:p w:rsidR="001F0940" w:rsidRPr="00727AF0" w:rsidRDefault="001F0940" w:rsidP="00AE12E0">
      <w:pPr>
        <w:spacing w:before="6" w:line="140" w:lineRule="exact"/>
        <w:rPr>
          <w:sz w:val="14"/>
          <w:szCs w:val="14"/>
        </w:rPr>
      </w:pPr>
    </w:p>
    <w:p w:rsidR="001F0940" w:rsidRPr="00727AF0" w:rsidRDefault="00EA53C2" w:rsidP="00AE12E0">
      <w:pPr>
        <w:ind w:left="1080"/>
        <w:rPr>
          <w:sz w:val="24"/>
          <w:szCs w:val="24"/>
        </w:rPr>
      </w:pPr>
      <w:r w:rsidRPr="00727AF0">
        <w:rPr>
          <w:rFonts w:eastAsia="Arial Unicode MS"/>
          <w:sz w:val="24"/>
          <w:szCs w:val="24"/>
        </w:rPr>
        <w:t> Attractive</w:t>
      </w:r>
      <w:r w:rsidR="00262973" w:rsidRPr="00727AF0">
        <w:rPr>
          <w:sz w:val="24"/>
          <w:szCs w:val="24"/>
        </w:rPr>
        <w:t xml:space="preserve"> brand name &amp; easy to pronounce</w:t>
      </w:r>
    </w:p>
    <w:p w:rsidR="001F0940" w:rsidRPr="00727AF0" w:rsidRDefault="001F0940" w:rsidP="00AE12E0">
      <w:pPr>
        <w:spacing w:before="3" w:line="140" w:lineRule="exact"/>
        <w:rPr>
          <w:sz w:val="15"/>
          <w:szCs w:val="15"/>
        </w:rPr>
      </w:pPr>
    </w:p>
    <w:p w:rsidR="001F0940" w:rsidRPr="00727AF0" w:rsidRDefault="00EA53C2" w:rsidP="00AE12E0">
      <w:pPr>
        <w:ind w:left="1080"/>
        <w:rPr>
          <w:sz w:val="24"/>
          <w:szCs w:val="24"/>
        </w:rPr>
      </w:pPr>
      <w:r w:rsidRPr="00727AF0">
        <w:rPr>
          <w:rFonts w:eastAsia="Arial Unicode MS"/>
          <w:sz w:val="24"/>
          <w:szCs w:val="24"/>
        </w:rPr>
        <w:t> Priority</w:t>
      </w:r>
      <w:r w:rsidR="00262973" w:rsidRPr="00727AF0">
        <w:rPr>
          <w:sz w:val="24"/>
          <w:szCs w:val="24"/>
        </w:rPr>
        <w:t xml:space="preserve"> on local heritage</w:t>
      </w:r>
    </w:p>
    <w:p w:rsidR="001F0940" w:rsidRPr="00727AF0" w:rsidRDefault="001F0940" w:rsidP="00AE12E0">
      <w:pPr>
        <w:spacing w:before="3" w:line="140" w:lineRule="exact"/>
        <w:rPr>
          <w:sz w:val="15"/>
          <w:szCs w:val="15"/>
        </w:rPr>
      </w:pPr>
    </w:p>
    <w:p w:rsidR="001F0940" w:rsidRPr="00727AF0" w:rsidRDefault="00EA53C2" w:rsidP="00AE12E0">
      <w:pPr>
        <w:ind w:left="1080"/>
        <w:rPr>
          <w:sz w:val="24"/>
          <w:szCs w:val="24"/>
        </w:rPr>
        <w:sectPr w:rsidR="001F0940" w:rsidRPr="00727AF0">
          <w:headerReference w:type="default" r:id="rId33"/>
          <w:pgSz w:w="12240" w:h="15840"/>
          <w:pgMar w:top="1580" w:right="0" w:bottom="280" w:left="0" w:header="0" w:footer="677" w:gutter="0"/>
          <w:cols w:space="720"/>
        </w:sectPr>
      </w:pPr>
      <w:r w:rsidRPr="00727AF0">
        <w:rPr>
          <w:rFonts w:eastAsia="Arial Unicode MS"/>
          <w:sz w:val="24"/>
          <w:szCs w:val="24"/>
        </w:rPr>
        <w:t> Packaging</w:t>
      </w:r>
      <w:r w:rsidR="00262973" w:rsidRPr="00727AF0">
        <w:rPr>
          <w:sz w:val="24"/>
          <w:szCs w:val="24"/>
        </w:rPr>
        <w:t xml:space="preserve"> and style</w:t>
      </w:r>
    </w:p>
    <w:p w:rsidR="001F0940" w:rsidRPr="00727AF0" w:rsidRDefault="001F0940">
      <w:pPr>
        <w:spacing w:before="9" w:line="160" w:lineRule="exact"/>
        <w:rPr>
          <w:sz w:val="16"/>
          <w:szCs w:val="16"/>
        </w:rPr>
      </w:pPr>
    </w:p>
    <w:p w:rsidR="001F0940" w:rsidRPr="00727AF0" w:rsidRDefault="00262973" w:rsidP="00727AF0">
      <w:pPr>
        <w:ind w:left="720"/>
        <w:rPr>
          <w:sz w:val="24"/>
          <w:szCs w:val="24"/>
        </w:rPr>
      </w:pPr>
      <w:r w:rsidRPr="00727AF0">
        <w:rPr>
          <w:b/>
          <w:sz w:val="24"/>
          <w:szCs w:val="24"/>
        </w:rPr>
        <w:t>Points of Parity (POP):</w:t>
      </w:r>
    </w:p>
    <w:p w:rsidR="001F0940" w:rsidRPr="00727AF0" w:rsidRDefault="001F0940" w:rsidP="00727AF0">
      <w:pPr>
        <w:spacing w:before="6" w:line="140" w:lineRule="exact"/>
        <w:rPr>
          <w:sz w:val="14"/>
          <w:szCs w:val="14"/>
        </w:rPr>
      </w:pPr>
    </w:p>
    <w:p w:rsidR="001F0940" w:rsidRPr="00727AF0" w:rsidRDefault="00727AF0" w:rsidP="00727AF0">
      <w:pPr>
        <w:ind w:left="1042" w:right="7404"/>
        <w:jc w:val="center"/>
        <w:rPr>
          <w:sz w:val="24"/>
          <w:szCs w:val="24"/>
        </w:rPr>
      </w:pPr>
      <w:r w:rsidRPr="00727AF0">
        <w:rPr>
          <w:rFonts w:eastAsia="Arial Unicode MS"/>
          <w:sz w:val="24"/>
          <w:szCs w:val="24"/>
        </w:rPr>
        <w:t> Consistency</w:t>
      </w:r>
      <w:r w:rsidR="00262973" w:rsidRPr="00727AF0">
        <w:rPr>
          <w:sz w:val="24"/>
          <w:szCs w:val="24"/>
        </w:rPr>
        <w:t xml:space="preserve"> in taste</w:t>
      </w:r>
    </w:p>
    <w:p w:rsidR="001F0940" w:rsidRPr="00727AF0" w:rsidRDefault="001F0940" w:rsidP="00727AF0">
      <w:pPr>
        <w:spacing w:before="3" w:line="140" w:lineRule="exact"/>
        <w:rPr>
          <w:sz w:val="15"/>
          <w:szCs w:val="15"/>
        </w:rPr>
      </w:pPr>
    </w:p>
    <w:p w:rsidR="001F0940" w:rsidRPr="00727AF0" w:rsidRDefault="00727AF0" w:rsidP="00727AF0">
      <w:pPr>
        <w:ind w:left="1042" w:right="7546"/>
        <w:jc w:val="center"/>
        <w:rPr>
          <w:sz w:val="24"/>
          <w:szCs w:val="24"/>
        </w:rPr>
      </w:pPr>
      <w:r w:rsidRPr="00727AF0">
        <w:rPr>
          <w:rFonts w:eastAsia="Arial Unicode MS"/>
          <w:sz w:val="24"/>
          <w:szCs w:val="24"/>
        </w:rPr>
        <w:t> Properly</w:t>
      </w:r>
      <w:r w:rsidR="00262973" w:rsidRPr="00727AF0">
        <w:rPr>
          <w:sz w:val="24"/>
          <w:szCs w:val="24"/>
        </w:rPr>
        <w:t xml:space="preserve"> delivered</w:t>
      </w:r>
    </w:p>
    <w:p w:rsidR="001F0940" w:rsidRPr="00727AF0" w:rsidRDefault="001F0940" w:rsidP="00727AF0">
      <w:pPr>
        <w:spacing w:before="3" w:line="140" w:lineRule="exact"/>
        <w:rPr>
          <w:sz w:val="15"/>
          <w:szCs w:val="15"/>
        </w:rPr>
      </w:pPr>
    </w:p>
    <w:p w:rsidR="001F0940" w:rsidRPr="00727AF0" w:rsidRDefault="00727AF0" w:rsidP="00727AF0">
      <w:pPr>
        <w:ind w:left="1042" w:right="7430"/>
        <w:jc w:val="center"/>
        <w:rPr>
          <w:sz w:val="24"/>
          <w:szCs w:val="24"/>
        </w:rPr>
      </w:pPr>
      <w:r w:rsidRPr="00727AF0">
        <w:rPr>
          <w:rFonts w:eastAsia="Arial Unicode MS"/>
          <w:sz w:val="24"/>
          <w:szCs w:val="24"/>
        </w:rPr>
        <w:t> Strong</w:t>
      </w:r>
      <w:r w:rsidR="00262973" w:rsidRPr="00727AF0">
        <w:rPr>
          <w:sz w:val="24"/>
          <w:szCs w:val="24"/>
        </w:rPr>
        <w:t xml:space="preserve"> brand image</w:t>
      </w:r>
    </w:p>
    <w:p w:rsidR="001F0940" w:rsidRPr="00727AF0" w:rsidRDefault="001F0940" w:rsidP="00727AF0">
      <w:pPr>
        <w:spacing w:before="2" w:line="140" w:lineRule="exact"/>
        <w:rPr>
          <w:sz w:val="14"/>
          <w:szCs w:val="14"/>
        </w:rPr>
      </w:pPr>
    </w:p>
    <w:p w:rsidR="001F0940" w:rsidRPr="00727AF0" w:rsidRDefault="001F0940" w:rsidP="00727AF0">
      <w:pPr>
        <w:spacing w:line="200" w:lineRule="exact"/>
      </w:pPr>
    </w:p>
    <w:p w:rsidR="001F0940" w:rsidRPr="00727AF0" w:rsidRDefault="00262973" w:rsidP="00727AF0">
      <w:pPr>
        <w:ind w:left="720"/>
        <w:rPr>
          <w:sz w:val="24"/>
          <w:szCs w:val="24"/>
        </w:rPr>
      </w:pPr>
      <w:r w:rsidRPr="00727AF0">
        <w:rPr>
          <w:b/>
          <w:sz w:val="28"/>
          <w:szCs w:val="28"/>
        </w:rPr>
        <w:t xml:space="preserve">Benefit: </w:t>
      </w:r>
      <w:r w:rsidRPr="00727AF0">
        <w:rPr>
          <w:sz w:val="24"/>
          <w:szCs w:val="24"/>
        </w:rPr>
        <w:t>The benefits that consumers perceive are-</w:t>
      </w:r>
    </w:p>
    <w:p w:rsidR="001F0940" w:rsidRPr="00727AF0" w:rsidRDefault="001F0940" w:rsidP="00727AF0">
      <w:pPr>
        <w:spacing w:before="6" w:line="140" w:lineRule="exact"/>
        <w:rPr>
          <w:sz w:val="15"/>
          <w:szCs w:val="15"/>
        </w:rPr>
      </w:pPr>
    </w:p>
    <w:p w:rsidR="001F0940" w:rsidRPr="00727AF0" w:rsidRDefault="001F0940" w:rsidP="00727AF0">
      <w:pPr>
        <w:spacing w:line="200" w:lineRule="exact"/>
      </w:pPr>
    </w:p>
    <w:p w:rsidR="001F0940" w:rsidRPr="00727AF0" w:rsidRDefault="00262973" w:rsidP="00727AF0">
      <w:pPr>
        <w:ind w:left="720"/>
        <w:rPr>
          <w:sz w:val="24"/>
          <w:szCs w:val="24"/>
        </w:rPr>
      </w:pPr>
      <w:r w:rsidRPr="00727AF0">
        <w:rPr>
          <w:b/>
          <w:sz w:val="24"/>
          <w:szCs w:val="24"/>
        </w:rPr>
        <w:t xml:space="preserve">Functional: </w:t>
      </w:r>
      <w:r w:rsidRPr="00727AF0">
        <w:rPr>
          <w:sz w:val="24"/>
          <w:szCs w:val="24"/>
        </w:rPr>
        <w:t>High quality sound</w:t>
      </w:r>
    </w:p>
    <w:p w:rsidR="001F0940" w:rsidRPr="00727AF0" w:rsidRDefault="001F0940" w:rsidP="00727AF0">
      <w:pPr>
        <w:spacing w:before="9" w:line="120" w:lineRule="exact"/>
        <w:rPr>
          <w:sz w:val="13"/>
          <w:szCs w:val="13"/>
        </w:rPr>
      </w:pPr>
    </w:p>
    <w:p w:rsidR="001F0940" w:rsidRPr="00727AF0" w:rsidRDefault="00262973" w:rsidP="00727AF0">
      <w:pPr>
        <w:ind w:left="720"/>
        <w:rPr>
          <w:sz w:val="24"/>
          <w:szCs w:val="24"/>
        </w:rPr>
      </w:pPr>
      <w:r w:rsidRPr="00727AF0">
        <w:rPr>
          <w:b/>
          <w:sz w:val="24"/>
          <w:szCs w:val="24"/>
        </w:rPr>
        <w:t xml:space="preserve">Emotional: </w:t>
      </w:r>
      <w:r w:rsidRPr="00727AF0">
        <w:rPr>
          <w:sz w:val="24"/>
          <w:szCs w:val="24"/>
        </w:rPr>
        <w:t>feel like rock star</w:t>
      </w:r>
    </w:p>
    <w:p w:rsidR="001F0940" w:rsidRPr="00727AF0" w:rsidRDefault="001F0940">
      <w:pPr>
        <w:spacing w:before="6" w:line="140" w:lineRule="exact"/>
        <w:rPr>
          <w:sz w:val="15"/>
          <w:szCs w:val="15"/>
        </w:rPr>
      </w:pPr>
    </w:p>
    <w:p w:rsidR="001F0940" w:rsidRPr="00727AF0" w:rsidRDefault="001F0940">
      <w:pPr>
        <w:spacing w:line="200" w:lineRule="exact"/>
      </w:pPr>
    </w:p>
    <w:p w:rsidR="001F0940" w:rsidRPr="00727AF0" w:rsidRDefault="001F0940">
      <w:pPr>
        <w:spacing w:line="200" w:lineRule="exact"/>
      </w:pPr>
    </w:p>
    <w:p w:rsidR="001F0940" w:rsidRPr="00727AF0" w:rsidRDefault="00262973" w:rsidP="00D6306F">
      <w:pPr>
        <w:pStyle w:val="Heading1"/>
        <w:numPr>
          <w:ilvl w:val="0"/>
          <w:numId w:val="0"/>
        </w:numPr>
        <w:ind w:left="720"/>
      </w:pPr>
      <w:bookmarkStart w:id="14" w:name="_Toc26556071"/>
      <w:r w:rsidRPr="00727AF0">
        <w:t>2.21 MOJO Marketing Mix:</w:t>
      </w:r>
      <w:bookmarkEnd w:id="14"/>
    </w:p>
    <w:p w:rsidR="001F0940" w:rsidRPr="00727AF0" w:rsidRDefault="001F0940" w:rsidP="00727AF0">
      <w:pPr>
        <w:spacing w:before="2" w:line="260" w:lineRule="exact"/>
        <w:rPr>
          <w:sz w:val="26"/>
          <w:szCs w:val="26"/>
        </w:rPr>
      </w:pPr>
    </w:p>
    <w:p w:rsidR="001F0940" w:rsidRPr="00727AF0" w:rsidRDefault="00262973" w:rsidP="00727AF0">
      <w:pPr>
        <w:spacing w:before="24" w:line="300" w:lineRule="exact"/>
        <w:ind w:left="720"/>
        <w:rPr>
          <w:sz w:val="28"/>
          <w:szCs w:val="28"/>
        </w:rPr>
      </w:pPr>
      <w:r w:rsidRPr="00727AF0">
        <w:rPr>
          <w:b/>
          <w:position w:val="-1"/>
          <w:sz w:val="28"/>
          <w:szCs w:val="28"/>
          <w:u w:val="thick" w:color="000000"/>
        </w:rPr>
        <w:t>Product:</w:t>
      </w:r>
    </w:p>
    <w:p w:rsidR="001F0940" w:rsidRPr="00727AF0" w:rsidRDefault="001F0940" w:rsidP="00727AF0">
      <w:pPr>
        <w:spacing w:before="1" w:line="140" w:lineRule="exact"/>
        <w:rPr>
          <w:sz w:val="14"/>
          <w:szCs w:val="14"/>
        </w:rPr>
      </w:pPr>
    </w:p>
    <w:p w:rsidR="001F0940" w:rsidRPr="00727AF0" w:rsidRDefault="001F0940" w:rsidP="00727AF0">
      <w:pPr>
        <w:spacing w:line="200" w:lineRule="exact"/>
      </w:pPr>
    </w:p>
    <w:p w:rsidR="001F0940" w:rsidRPr="00727AF0" w:rsidRDefault="00262973" w:rsidP="00727AF0">
      <w:pPr>
        <w:spacing w:before="24" w:line="357" w:lineRule="auto"/>
        <w:ind w:left="720" w:right="1403"/>
        <w:rPr>
          <w:sz w:val="24"/>
          <w:szCs w:val="24"/>
        </w:rPr>
      </w:pPr>
      <w:r w:rsidRPr="00727AF0">
        <w:rPr>
          <w:b/>
          <w:sz w:val="28"/>
          <w:szCs w:val="28"/>
        </w:rPr>
        <w:t xml:space="preserve">Ingredient:  </w:t>
      </w:r>
      <w:r w:rsidR="00727AF0" w:rsidRPr="00727AF0">
        <w:rPr>
          <w:sz w:val="24"/>
          <w:szCs w:val="24"/>
        </w:rPr>
        <w:t>carbonated water, refined sugar, color (</w:t>
      </w:r>
      <w:r w:rsidRPr="00727AF0">
        <w:rPr>
          <w:sz w:val="24"/>
          <w:szCs w:val="24"/>
        </w:rPr>
        <w:t>caramel</w:t>
      </w:r>
      <w:r w:rsidR="00727AF0" w:rsidRPr="00727AF0">
        <w:rPr>
          <w:sz w:val="24"/>
          <w:szCs w:val="24"/>
        </w:rPr>
        <w:t>), phosphoric acid (</w:t>
      </w:r>
      <w:r w:rsidRPr="00727AF0">
        <w:rPr>
          <w:sz w:val="24"/>
          <w:szCs w:val="24"/>
        </w:rPr>
        <w:t>as acidulate) &amp; flavor (including caffeine).</w:t>
      </w:r>
    </w:p>
    <w:p w:rsidR="001F0940" w:rsidRPr="00727AF0" w:rsidRDefault="001F0940" w:rsidP="00727AF0">
      <w:pPr>
        <w:spacing w:before="12" w:line="200" w:lineRule="exact"/>
      </w:pPr>
    </w:p>
    <w:p w:rsidR="001F0940" w:rsidRPr="00727AF0" w:rsidRDefault="00262973" w:rsidP="00727AF0">
      <w:pPr>
        <w:ind w:left="720"/>
        <w:rPr>
          <w:sz w:val="28"/>
          <w:szCs w:val="28"/>
        </w:rPr>
      </w:pPr>
      <w:r w:rsidRPr="00727AF0">
        <w:rPr>
          <w:b/>
          <w:sz w:val="28"/>
          <w:szCs w:val="28"/>
        </w:rPr>
        <w:t>MOJO SKU (Stock Keeping Unit)</w:t>
      </w:r>
    </w:p>
    <w:p w:rsidR="001F0940" w:rsidRPr="00727AF0" w:rsidRDefault="001F0940" w:rsidP="00727AF0">
      <w:pPr>
        <w:spacing w:before="3" w:line="160" w:lineRule="exact"/>
        <w:rPr>
          <w:sz w:val="17"/>
          <w:szCs w:val="17"/>
        </w:rPr>
      </w:pPr>
    </w:p>
    <w:p w:rsidR="001F0940" w:rsidRPr="00727AF0" w:rsidRDefault="001F0940" w:rsidP="00727AF0">
      <w:pPr>
        <w:spacing w:line="200" w:lineRule="exact"/>
      </w:pPr>
    </w:p>
    <w:p w:rsidR="001F0940" w:rsidRPr="00727AF0" w:rsidRDefault="00727AF0" w:rsidP="00727AF0">
      <w:pPr>
        <w:ind w:left="1080"/>
        <w:rPr>
          <w:sz w:val="24"/>
          <w:szCs w:val="24"/>
        </w:rPr>
      </w:pPr>
      <w:r w:rsidRPr="00727AF0">
        <w:rPr>
          <w:rFonts w:eastAsia="Arial Unicode MS"/>
          <w:sz w:val="24"/>
          <w:szCs w:val="24"/>
        </w:rPr>
        <w:t> MDQC</w:t>
      </w:r>
      <w:r w:rsidR="00262973" w:rsidRPr="00727AF0">
        <w:rPr>
          <w:sz w:val="24"/>
          <w:szCs w:val="24"/>
        </w:rPr>
        <w:t xml:space="preserve"> (MOJO diet quarter can -250 ml)</w:t>
      </w:r>
    </w:p>
    <w:p w:rsidR="001F0940" w:rsidRPr="00727AF0" w:rsidRDefault="001F0940" w:rsidP="00727AF0">
      <w:pPr>
        <w:spacing w:before="1" w:line="140" w:lineRule="exact"/>
        <w:rPr>
          <w:sz w:val="15"/>
          <w:szCs w:val="15"/>
        </w:rPr>
      </w:pPr>
    </w:p>
    <w:p w:rsidR="001F0940" w:rsidRPr="00727AF0" w:rsidRDefault="00727AF0" w:rsidP="00727AF0">
      <w:pPr>
        <w:ind w:left="1080"/>
        <w:rPr>
          <w:sz w:val="24"/>
          <w:szCs w:val="24"/>
        </w:rPr>
      </w:pPr>
      <w:r w:rsidRPr="00727AF0">
        <w:rPr>
          <w:rFonts w:eastAsia="Arial Unicode MS"/>
          <w:sz w:val="24"/>
          <w:szCs w:val="24"/>
        </w:rPr>
        <w:t> MQC</w:t>
      </w:r>
      <w:r w:rsidR="00262973" w:rsidRPr="00727AF0">
        <w:rPr>
          <w:sz w:val="24"/>
          <w:szCs w:val="24"/>
        </w:rPr>
        <w:t xml:space="preserve"> (MOJO quarter can-250 ml)</w:t>
      </w:r>
    </w:p>
    <w:p w:rsidR="001F0940" w:rsidRPr="00727AF0" w:rsidRDefault="001F0940" w:rsidP="00727AF0">
      <w:pPr>
        <w:spacing w:before="3" w:line="140" w:lineRule="exact"/>
        <w:rPr>
          <w:sz w:val="15"/>
          <w:szCs w:val="15"/>
        </w:rPr>
      </w:pPr>
    </w:p>
    <w:p w:rsidR="001F0940" w:rsidRPr="00727AF0" w:rsidRDefault="00727AF0" w:rsidP="00727AF0">
      <w:pPr>
        <w:ind w:left="1080"/>
        <w:rPr>
          <w:sz w:val="24"/>
          <w:szCs w:val="24"/>
        </w:rPr>
      </w:pPr>
      <w:r w:rsidRPr="00727AF0">
        <w:rPr>
          <w:rFonts w:eastAsia="Arial Unicode MS"/>
          <w:sz w:val="24"/>
          <w:szCs w:val="24"/>
        </w:rPr>
        <w:t> MQP</w:t>
      </w:r>
      <w:r w:rsidR="00262973" w:rsidRPr="00727AF0">
        <w:rPr>
          <w:sz w:val="24"/>
          <w:szCs w:val="24"/>
        </w:rPr>
        <w:t xml:space="preserve"> (MOJO quarter pet-250 ml)</w:t>
      </w:r>
    </w:p>
    <w:p w:rsidR="001F0940" w:rsidRPr="00727AF0" w:rsidRDefault="001F0940" w:rsidP="00727AF0">
      <w:pPr>
        <w:spacing w:before="3" w:line="140" w:lineRule="exact"/>
        <w:rPr>
          <w:sz w:val="15"/>
          <w:szCs w:val="15"/>
        </w:rPr>
      </w:pPr>
    </w:p>
    <w:p w:rsidR="001F0940" w:rsidRPr="00727AF0" w:rsidRDefault="00727AF0" w:rsidP="00727AF0">
      <w:pPr>
        <w:ind w:left="1080"/>
        <w:rPr>
          <w:sz w:val="24"/>
          <w:szCs w:val="24"/>
        </w:rPr>
      </w:pPr>
      <w:r w:rsidRPr="00727AF0">
        <w:rPr>
          <w:rFonts w:eastAsia="Arial Unicode MS"/>
          <w:sz w:val="24"/>
          <w:szCs w:val="24"/>
        </w:rPr>
        <w:t> MHP</w:t>
      </w:r>
      <w:r w:rsidR="00262973" w:rsidRPr="00727AF0">
        <w:rPr>
          <w:sz w:val="24"/>
          <w:szCs w:val="24"/>
        </w:rPr>
        <w:t xml:space="preserve"> (MOJO half pet-500 ml)</w:t>
      </w:r>
    </w:p>
    <w:p w:rsidR="001F0940" w:rsidRPr="00727AF0" w:rsidRDefault="001F0940" w:rsidP="00727AF0">
      <w:pPr>
        <w:spacing w:before="1" w:line="140" w:lineRule="exact"/>
        <w:rPr>
          <w:sz w:val="15"/>
          <w:szCs w:val="15"/>
        </w:rPr>
      </w:pPr>
    </w:p>
    <w:p w:rsidR="001F0940" w:rsidRPr="00727AF0" w:rsidRDefault="00727AF0" w:rsidP="00727AF0">
      <w:pPr>
        <w:ind w:left="1080"/>
        <w:rPr>
          <w:sz w:val="24"/>
          <w:szCs w:val="24"/>
        </w:rPr>
      </w:pPr>
      <w:r w:rsidRPr="00727AF0">
        <w:rPr>
          <w:rFonts w:eastAsia="Arial Unicode MS"/>
          <w:sz w:val="24"/>
          <w:szCs w:val="24"/>
        </w:rPr>
        <w:t> MOP</w:t>
      </w:r>
      <w:r w:rsidR="00262973" w:rsidRPr="00727AF0">
        <w:rPr>
          <w:sz w:val="24"/>
          <w:szCs w:val="24"/>
        </w:rPr>
        <w:t xml:space="preserve"> (MOJO One-liter pet)</w:t>
      </w:r>
    </w:p>
    <w:p w:rsidR="001F0940" w:rsidRPr="00727AF0" w:rsidRDefault="001F0940" w:rsidP="00727AF0">
      <w:pPr>
        <w:spacing w:before="3" w:line="140" w:lineRule="exact"/>
        <w:rPr>
          <w:sz w:val="15"/>
          <w:szCs w:val="15"/>
        </w:rPr>
      </w:pPr>
    </w:p>
    <w:p w:rsidR="001F0940" w:rsidRPr="00727AF0" w:rsidRDefault="00727AF0" w:rsidP="00727AF0">
      <w:pPr>
        <w:ind w:left="1080"/>
        <w:rPr>
          <w:sz w:val="24"/>
          <w:szCs w:val="24"/>
        </w:rPr>
      </w:pPr>
      <w:r w:rsidRPr="00727AF0">
        <w:rPr>
          <w:rFonts w:eastAsia="Arial Unicode MS"/>
          <w:sz w:val="24"/>
          <w:szCs w:val="24"/>
        </w:rPr>
        <w:t> MTP</w:t>
      </w:r>
      <w:r w:rsidR="00262973" w:rsidRPr="00727AF0">
        <w:rPr>
          <w:sz w:val="24"/>
          <w:szCs w:val="24"/>
        </w:rPr>
        <w:t xml:space="preserve"> (MOJO two-liter pet)</w:t>
      </w:r>
    </w:p>
    <w:p w:rsidR="001F0940" w:rsidRPr="00727AF0" w:rsidRDefault="001F0940" w:rsidP="00727AF0">
      <w:pPr>
        <w:spacing w:before="2" w:line="140" w:lineRule="exact"/>
        <w:rPr>
          <w:sz w:val="14"/>
          <w:szCs w:val="14"/>
        </w:rPr>
      </w:pPr>
    </w:p>
    <w:p w:rsidR="001F0940" w:rsidRPr="00727AF0" w:rsidRDefault="001F0940" w:rsidP="00727AF0">
      <w:pPr>
        <w:spacing w:line="200" w:lineRule="exact"/>
      </w:pPr>
    </w:p>
    <w:p w:rsidR="001F0940" w:rsidRPr="00727AF0" w:rsidRDefault="00262973" w:rsidP="00727AF0">
      <w:pPr>
        <w:ind w:left="720"/>
        <w:rPr>
          <w:sz w:val="24"/>
          <w:szCs w:val="24"/>
        </w:rPr>
      </w:pPr>
      <w:r w:rsidRPr="00727AF0">
        <w:rPr>
          <w:b/>
          <w:sz w:val="28"/>
          <w:szCs w:val="28"/>
        </w:rPr>
        <w:t xml:space="preserve">Brand Extension: </w:t>
      </w:r>
      <w:r w:rsidRPr="00727AF0">
        <w:rPr>
          <w:sz w:val="24"/>
          <w:szCs w:val="24"/>
        </w:rPr>
        <w:t xml:space="preserve">MOJO Zero (No </w:t>
      </w:r>
      <w:r w:rsidR="00727AF0" w:rsidRPr="00727AF0">
        <w:rPr>
          <w:sz w:val="24"/>
          <w:szCs w:val="24"/>
        </w:rPr>
        <w:t>sugar</w:t>
      </w:r>
      <w:r w:rsidRPr="00727AF0">
        <w:rPr>
          <w:sz w:val="24"/>
          <w:szCs w:val="24"/>
        </w:rPr>
        <w:t>)</w:t>
      </w:r>
    </w:p>
    <w:p w:rsidR="001F0940" w:rsidRPr="00727AF0" w:rsidRDefault="001F0940" w:rsidP="00727AF0">
      <w:pPr>
        <w:spacing w:before="3" w:line="160" w:lineRule="exact"/>
        <w:rPr>
          <w:sz w:val="16"/>
          <w:szCs w:val="16"/>
        </w:rPr>
      </w:pPr>
    </w:p>
    <w:p w:rsidR="001F0940" w:rsidRPr="00727AF0" w:rsidRDefault="001F0940" w:rsidP="00727AF0">
      <w:pPr>
        <w:spacing w:line="200" w:lineRule="exact"/>
      </w:pPr>
    </w:p>
    <w:p w:rsidR="001F0940" w:rsidRPr="00727AF0" w:rsidRDefault="00262973" w:rsidP="00727AF0">
      <w:pPr>
        <w:spacing w:line="300" w:lineRule="exact"/>
        <w:ind w:left="720"/>
        <w:rPr>
          <w:sz w:val="28"/>
          <w:szCs w:val="28"/>
        </w:rPr>
      </w:pPr>
      <w:r w:rsidRPr="00727AF0">
        <w:rPr>
          <w:b/>
          <w:position w:val="-1"/>
          <w:sz w:val="28"/>
          <w:szCs w:val="28"/>
          <w:u w:val="thick" w:color="000000"/>
        </w:rPr>
        <w:t>Price:</w:t>
      </w:r>
    </w:p>
    <w:p w:rsidR="001F0940" w:rsidRPr="00727AF0" w:rsidRDefault="001F0940" w:rsidP="00727AF0">
      <w:pPr>
        <w:spacing w:before="8" w:line="120" w:lineRule="exact"/>
        <w:rPr>
          <w:sz w:val="13"/>
          <w:szCs w:val="13"/>
        </w:rPr>
      </w:pPr>
    </w:p>
    <w:p w:rsidR="001F0940" w:rsidRPr="00727AF0" w:rsidRDefault="001F0940" w:rsidP="00727AF0">
      <w:pPr>
        <w:spacing w:line="200" w:lineRule="exact"/>
      </w:pPr>
    </w:p>
    <w:p w:rsidR="001F0940" w:rsidRPr="00727AF0" w:rsidRDefault="00262973" w:rsidP="00727AF0">
      <w:pPr>
        <w:spacing w:before="29"/>
        <w:ind w:left="720"/>
        <w:rPr>
          <w:sz w:val="22"/>
          <w:szCs w:val="22"/>
        </w:rPr>
      </w:pPr>
      <w:r w:rsidRPr="00727AF0">
        <w:rPr>
          <w:b/>
          <w:sz w:val="24"/>
          <w:szCs w:val="24"/>
        </w:rPr>
        <w:t xml:space="preserve">Competitive price: </w:t>
      </w:r>
      <w:r w:rsidRPr="00727AF0">
        <w:rPr>
          <w:sz w:val="22"/>
          <w:szCs w:val="22"/>
        </w:rPr>
        <w:t>As the beverage market is very price sensitive, so the price is close to the</w:t>
      </w:r>
    </w:p>
    <w:p w:rsidR="001F0940" w:rsidRPr="00727AF0" w:rsidRDefault="001F0940" w:rsidP="00727AF0">
      <w:pPr>
        <w:spacing w:before="6" w:line="120" w:lineRule="exact"/>
        <w:rPr>
          <w:sz w:val="12"/>
          <w:szCs w:val="12"/>
        </w:rPr>
      </w:pPr>
    </w:p>
    <w:p w:rsidR="001F0940" w:rsidRPr="00727AF0" w:rsidRDefault="00262973" w:rsidP="00727AF0">
      <w:pPr>
        <w:ind w:left="720"/>
        <w:rPr>
          <w:sz w:val="22"/>
          <w:szCs w:val="22"/>
        </w:rPr>
      </w:pPr>
      <w:r w:rsidRPr="00727AF0">
        <w:rPr>
          <w:rFonts w:eastAsia="Calibri"/>
          <w:sz w:val="22"/>
          <w:szCs w:val="22"/>
        </w:rPr>
        <w:t>competitors‟ pri</w:t>
      </w:r>
      <w:r w:rsidRPr="00727AF0">
        <w:rPr>
          <w:sz w:val="22"/>
          <w:szCs w:val="22"/>
        </w:rPr>
        <w:t>ce.</w:t>
      </w:r>
    </w:p>
    <w:p w:rsidR="001F0940" w:rsidRPr="00727AF0" w:rsidRDefault="001F0940" w:rsidP="00727AF0">
      <w:pPr>
        <w:spacing w:before="9" w:line="100" w:lineRule="exact"/>
        <w:rPr>
          <w:sz w:val="11"/>
          <w:szCs w:val="11"/>
        </w:rPr>
      </w:pPr>
    </w:p>
    <w:p w:rsidR="001F0940" w:rsidRPr="00727AF0" w:rsidRDefault="001F0940" w:rsidP="00727AF0">
      <w:pPr>
        <w:spacing w:line="200" w:lineRule="exact"/>
      </w:pPr>
    </w:p>
    <w:p w:rsidR="001F0940" w:rsidRPr="00727AF0" w:rsidRDefault="00262973" w:rsidP="00727AF0">
      <w:pPr>
        <w:spacing w:line="360" w:lineRule="auto"/>
        <w:ind w:left="720" w:right="1399"/>
        <w:rPr>
          <w:sz w:val="24"/>
          <w:szCs w:val="24"/>
        </w:rPr>
        <w:sectPr w:rsidR="001F0940" w:rsidRPr="00727AF0">
          <w:headerReference w:type="default" r:id="rId34"/>
          <w:pgSz w:w="12240" w:h="15840"/>
          <w:pgMar w:top="1260" w:right="0" w:bottom="280" w:left="0" w:header="0" w:footer="677" w:gutter="0"/>
          <w:cols w:space="720"/>
        </w:sectPr>
      </w:pPr>
      <w:r w:rsidRPr="00727AF0">
        <w:rPr>
          <w:b/>
          <w:sz w:val="24"/>
          <w:szCs w:val="24"/>
        </w:rPr>
        <w:t xml:space="preserve">Market oriented price: </w:t>
      </w:r>
      <w:r w:rsidRPr="00727AF0">
        <w:rPr>
          <w:sz w:val="24"/>
          <w:szCs w:val="24"/>
        </w:rPr>
        <w:t>MOJO considers the market-oriented price using a single price in all area.</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9" w:line="280" w:lineRule="exact"/>
        <w:rPr>
          <w:sz w:val="28"/>
          <w:szCs w:val="28"/>
        </w:rPr>
      </w:pPr>
    </w:p>
    <w:p w:rsidR="001F0940" w:rsidRDefault="00262973">
      <w:pPr>
        <w:spacing w:before="29"/>
        <w:ind w:left="3401"/>
        <w:rPr>
          <w:sz w:val="24"/>
          <w:szCs w:val="24"/>
        </w:rPr>
      </w:pPr>
      <w:r>
        <w:rPr>
          <w:b/>
          <w:sz w:val="24"/>
          <w:szCs w:val="24"/>
        </w:rPr>
        <w:t>Product      Brand                    Size                      Price</w:t>
      </w:r>
    </w:p>
    <w:p w:rsidR="001F0940" w:rsidRDefault="001F0940">
      <w:pPr>
        <w:spacing w:before="4" w:line="140" w:lineRule="exact"/>
        <w:rPr>
          <w:sz w:val="14"/>
          <w:szCs w:val="14"/>
        </w:rPr>
      </w:pPr>
    </w:p>
    <w:p w:rsidR="001F0940" w:rsidRDefault="00262973">
      <w:pPr>
        <w:ind w:left="5883"/>
        <w:rPr>
          <w:sz w:val="24"/>
          <w:szCs w:val="24"/>
        </w:rPr>
      </w:pPr>
      <w:r>
        <w:rPr>
          <w:sz w:val="24"/>
          <w:szCs w:val="24"/>
        </w:rPr>
        <w:t>250 ml pet bottle        BDT. 16</w:t>
      </w:r>
    </w:p>
    <w:p w:rsidR="001F0940" w:rsidRDefault="001F0940">
      <w:pPr>
        <w:spacing w:before="9" w:line="120" w:lineRule="exact"/>
        <w:rPr>
          <w:sz w:val="13"/>
          <w:szCs w:val="13"/>
        </w:rPr>
      </w:pPr>
    </w:p>
    <w:p w:rsidR="001F0940" w:rsidRDefault="00006F9F">
      <w:pPr>
        <w:ind w:left="5883"/>
        <w:rPr>
          <w:sz w:val="24"/>
          <w:szCs w:val="24"/>
        </w:rPr>
      </w:pPr>
      <w:r>
        <w:pict w14:anchorId="3739E893">
          <v:group id="_x0000_s1969" style="position:absolute;left:0;text-align:left;margin-left:157.75pt;margin-top:-49.2pt;width:295.45pt;height:126.45pt;z-index:-3545;mso-position-horizontal-relative:page" coordorigin="3155,-984" coordsize="5909,2529">
            <v:shape id="_x0000_s2035" style="position:absolute;left:3212;top:-969;width:1102;height:137" coordorigin="3212,-969" coordsize="1102,137" path="m3212,-832r1102,l4314,-969r-1102,l3212,-832xe" fillcolor="#c5d9f0" stroked="f">
              <v:path arrowok="t"/>
            </v:shape>
            <v:shape id="_x0000_s2034" style="position:absolute;left:3212;top:-832;width:1102;height:276" coordorigin="3212,-832" coordsize="1102,276" path="m3212,-556r1102,l4314,-832r-1102,l3212,-556xe" fillcolor="#c5d9f0" stroked="f">
              <v:path arrowok="t"/>
            </v:shape>
            <v:shape id="_x0000_s2033" style="position:absolute;left:4326;top:-969;width:1068;height:137" coordorigin="4326,-969" coordsize="1068,137" path="m4326,-832r1068,l5394,-969r-1068,l4326,-832xe" fillcolor="#c5d9f0" stroked="f">
              <v:path arrowok="t"/>
            </v:shape>
            <v:shape id="_x0000_s2032" style="position:absolute;left:4326;top:-832;width:1068;height:276" coordorigin="4326,-832" coordsize="1068,276" path="m4326,-556r1068,l5394,-832r-1068,l4326,-556xe" fillcolor="#c5d9f0" stroked="f">
              <v:path arrowok="t"/>
            </v:shape>
            <v:shape id="_x0000_s2031" style="position:absolute;left:5403;top:-969;width:2326;height:137" coordorigin="5403,-969" coordsize="2326,137" path="m5403,-832r2326,l7729,-969r-2326,l5403,-832xe" fillcolor="#c5d9f0" stroked="f">
              <v:path arrowok="t"/>
            </v:shape>
            <v:shape id="_x0000_s2030" style="position:absolute;left:5403;top:-832;width:2326;height:276" coordorigin="5403,-832" coordsize="2326,276" path="m5403,-556r2326,l7729,-832r-2326,l5403,-556xe" fillcolor="#c5d9f0" stroked="f">
              <v:path arrowok="t"/>
            </v:shape>
            <v:shape id="_x0000_s2029" style="position:absolute;left:7739;top:-969;width:1315;height:137" coordorigin="7739,-969" coordsize="1315,137" path="m7739,-832r1315,l9054,-969r-1315,l7739,-832xe" fillcolor="#c5d9f0" stroked="f">
              <v:path arrowok="t"/>
            </v:shape>
            <v:shape id="_x0000_s2028" style="position:absolute;left:7739;top:-832;width:1315;height:276" coordorigin="7739,-832" coordsize="1315,276" path="m7739,-556r1315,l9054,-832r-1315,l7739,-556xe" fillcolor="#c5d9f0" stroked="f">
              <v:path arrowok="t"/>
            </v:shape>
            <v:shape id="_x0000_s2027" style="position:absolute;left:3212;top:-974;width:1104;height:0" coordorigin="3212,-974" coordsize="1104,0" path="m3212,-974r1104,e" filled="f" strokeweight=".58pt">
              <v:path arrowok="t"/>
            </v:shape>
            <v:shape id="_x0000_s2026" style="position:absolute;left:4326;top:-974;width:1068;height:0" coordorigin="4326,-974" coordsize="1068,0" path="m4326,-974r1068,e" filled="f" strokeweight=".58pt">
              <v:path arrowok="t"/>
            </v:shape>
            <v:shape id="_x0000_s2025" style="position:absolute;left:5403;top:-974;width:2326;height:0" coordorigin="5403,-974" coordsize="2326,0" path="m5403,-974r2326,e" filled="f" strokeweight=".58pt">
              <v:path arrowok="t"/>
            </v:shape>
            <v:shape id="_x0000_s2024" style="position:absolute;left:7739;top:-974;width:1315;height:0" coordorigin="7739,-974" coordsize="1315,0" path="m7739,-974r1315,e" filled="f" strokeweight=".58pt">
              <v:path arrowok="t"/>
            </v:shape>
            <v:shape id="_x0000_s2023" style="position:absolute;left:3212;top:-544;width:1102;height:137" coordorigin="3212,-544" coordsize="1102,137" path="m3212,-407r1102,l4314,-544r-1102,l3212,-407xe" fillcolor="#edebe0" stroked="f">
              <v:path arrowok="t"/>
            </v:shape>
            <v:shape id="_x0000_s2022" style="position:absolute;left:3212;top:-407;width:1102;height:276" coordorigin="3212,-407" coordsize="1102,276" path="m3212,-131r1102,l4314,-407r-1102,l3212,-131xe" fillcolor="#edebe0" stroked="f">
              <v:path arrowok="t"/>
            </v:shape>
            <v:shape id="_x0000_s2021" style="position:absolute;left:4326;top:-544;width:1068;height:137" coordorigin="4326,-544" coordsize="1068,137" path="m4326,-407r1068,l5394,-544r-1068,l4326,-407xe" fillcolor="#edebe0" stroked="f">
              <v:path arrowok="t"/>
            </v:shape>
            <v:shape id="_x0000_s2020" style="position:absolute;left:4326;top:-407;width:1068;height:276" coordorigin="4326,-407" coordsize="1068,276" path="m4326,-131r1068,l5394,-407r-1068,l4326,-131xe" fillcolor="#edebe0" stroked="f">
              <v:path arrowok="t"/>
            </v:shape>
            <v:shape id="_x0000_s2019" style="position:absolute;left:5403;top:-544;width:2326;height:137" coordorigin="5403,-544" coordsize="2326,137" path="m5403,-407r2326,l7729,-544r-2326,l5403,-407xe" fillcolor="#edebe0" stroked="f">
              <v:path arrowok="t"/>
            </v:shape>
            <v:shape id="_x0000_s2018" style="position:absolute;left:5403;top:-407;width:2326;height:276" coordorigin="5403,-407" coordsize="2326,276" path="m5403,-131r2326,l7729,-407r-2326,l5403,-131xe" fillcolor="#edebe0" stroked="f">
              <v:path arrowok="t"/>
            </v:shape>
            <v:shape id="_x0000_s2017" style="position:absolute;left:7739;top:-544;width:1315;height:137" coordorigin="7739,-544" coordsize="1315,137" path="m7739,-407r1315,l9054,-544r-1315,l7739,-407xe" fillcolor="#edebe0" stroked="f">
              <v:path arrowok="t"/>
            </v:shape>
            <v:shape id="_x0000_s2016" style="position:absolute;left:7739;top:-407;width:1315;height:276" coordorigin="7739,-407" coordsize="1315,276" path="m7739,-131r1315,l9054,-407r-1315,l7739,-131xe" fillcolor="#edebe0" stroked="f">
              <v:path arrowok="t"/>
            </v:shape>
            <v:shape id="_x0000_s2015" style="position:absolute;left:3212;top:-551;width:1104;height:0" coordorigin="3212,-551" coordsize="1104,0" path="m3212,-551r1104,e" filled="f" strokeweight=".58pt">
              <v:path arrowok="t"/>
            </v:shape>
            <v:shape id="_x0000_s2014" style="position:absolute;left:4326;top:-551;width:1068;height:0" coordorigin="4326,-551" coordsize="1068,0" path="m4326,-551r1068,e" filled="f" strokeweight=".58pt">
              <v:path arrowok="t"/>
            </v:shape>
            <v:shape id="_x0000_s2013" style="position:absolute;left:5403;top:-551;width:2326;height:0" coordorigin="5403,-551" coordsize="2326,0" path="m5403,-551r2326,e" filled="f" strokeweight=".58pt">
              <v:path arrowok="t"/>
            </v:shape>
            <v:shape id="_x0000_s2012" style="position:absolute;left:7739;top:-551;width:1315;height:0" coordorigin="7739,-551" coordsize="1315,0" path="m7739,-551r1315,e" filled="f" strokeweight=".58pt">
              <v:path arrowok="t"/>
            </v:shape>
            <v:shape id="_x0000_s2011" style="position:absolute;left:3212;top:-131;width:1102;height:139" coordorigin="3212,-131" coordsize="1102,139" path="m3212,8r1102,l4314,-131r-1102,l3212,8xe" fillcolor="#edebe0" stroked="f">
              <v:path arrowok="t"/>
            </v:shape>
            <v:shape id="_x0000_s2010" style="position:absolute;left:3212;top:8;width:1102;height:276" coordorigin="3212,8" coordsize="1102,276" path="m3212,284r1102,l4314,8,3212,8r,276xe" fillcolor="#edebe0" stroked="f">
              <v:path arrowok="t"/>
            </v:shape>
            <v:shape id="_x0000_s2009" style="position:absolute;left:4326;top:-131;width:1068;height:139" coordorigin="4326,-131" coordsize="1068,139" path="m4326,8r1068,l5394,-131r-1068,l4326,8xe" fillcolor="#edebe0" stroked="f">
              <v:path arrowok="t"/>
            </v:shape>
            <v:shape id="_x0000_s2008" style="position:absolute;left:4326;top:8;width:1068;height:276" coordorigin="4326,8" coordsize="1068,276" path="m4326,284r1068,l5394,8,4326,8r,276xe" fillcolor="#edebe0" stroked="f">
              <v:path arrowok="t"/>
            </v:shape>
            <v:shape id="_x0000_s2007" style="position:absolute;left:5403;top:-131;width:2326;height:139" coordorigin="5403,-131" coordsize="2326,139" path="m5403,8r2326,l7729,-131r-2326,l5403,8xe" fillcolor="#edebe0" stroked="f">
              <v:path arrowok="t"/>
            </v:shape>
            <v:shape id="_x0000_s2006" style="position:absolute;left:5403;top:8;width:2326;height:276" coordorigin="5403,8" coordsize="2326,276" path="m5403,284r2326,l7729,8,5403,8r,276xe" fillcolor="#edebe0" stroked="f">
              <v:path arrowok="t"/>
            </v:shape>
            <v:shape id="_x0000_s2005" style="position:absolute;left:7739;top:-131;width:1315;height:139" coordorigin="7739,-131" coordsize="1315,139" path="m7739,8r1315,l9054,-131r-1315,l7739,8xe" fillcolor="#edebe0" stroked="f">
              <v:path arrowok="t"/>
            </v:shape>
            <v:shape id="_x0000_s2004" style="position:absolute;left:7739;top:8;width:1315;height:276" coordorigin="7739,8" coordsize="1315,276" path="m7739,284r1315,l9054,8,7739,8r,276xe" fillcolor="#edebe0" stroked="f">
              <v:path arrowok="t"/>
            </v:shape>
            <v:shape id="_x0000_s2003" style="position:absolute;left:3212;top:284;width:1102;height:91" coordorigin="3212,284" coordsize="1102,91" path="m3212,375r1102,l4314,284r-1102,l3212,375xe" fillcolor="#edebe0" stroked="f">
              <v:path arrowok="t"/>
            </v:shape>
            <v:shape id="_x0000_s2002" style="position:absolute;left:3212;top:375;width:1102;height:322" coordorigin="3212,375" coordsize="1102,322" path="m3212,697r1102,l4314,375r-1102,l3212,697xe" fillcolor="#edebe0" stroked="f">
              <v:path arrowok="t"/>
            </v:shape>
            <v:shape id="_x0000_s2001" style="position:absolute;left:4326;top:284;width:1068;height:137" coordorigin="4326,284" coordsize="1068,137" path="m4326,421r1068,l5394,284r-1068,l4326,421xe" fillcolor="#edebe0" stroked="f">
              <v:path arrowok="t"/>
            </v:shape>
            <v:shape id="_x0000_s2000" style="position:absolute;left:4326;top:421;width:1068;height:276" coordorigin="4326,421" coordsize="1068,276" path="m4326,697r1068,l5394,421r-1068,l4326,697xe" fillcolor="#edebe0" stroked="f">
              <v:path arrowok="t"/>
            </v:shape>
            <v:shape id="_x0000_s1999" style="position:absolute;left:5403;top:284;width:2326;height:137" coordorigin="5403,284" coordsize="2326,137" path="m5403,421r2326,l7729,284r-2326,l5403,421xe" fillcolor="#edebe0" stroked="f">
              <v:path arrowok="t"/>
            </v:shape>
            <v:shape id="_x0000_s1998" style="position:absolute;left:5403;top:421;width:2326;height:276" coordorigin="5403,421" coordsize="2326,276" path="m5403,697r2326,l7729,421r-2326,l5403,697xe" fillcolor="#edebe0" stroked="f">
              <v:path arrowok="t"/>
            </v:shape>
            <v:shape id="_x0000_s1997" style="position:absolute;left:7739;top:284;width:1315;height:137" coordorigin="7739,284" coordsize="1315,137" path="m7739,421r1315,l9054,284r-1315,l7739,421xe" fillcolor="#edebe0" stroked="f">
              <v:path arrowok="t"/>
            </v:shape>
            <v:shape id="_x0000_s1996" style="position:absolute;left:7739;top:421;width:1315;height:276" coordorigin="7739,421" coordsize="1315,276" path="m7739,697r1315,l9054,421r-1315,l7739,697xe" fillcolor="#edebe0" stroked="f">
              <v:path arrowok="t"/>
            </v:shape>
            <v:shape id="_x0000_s1995" style="position:absolute;left:3212;top:697;width:1102;height:139" coordorigin="3212,697" coordsize="1102,139" path="m3212,836r1102,l4314,697r-1102,l3212,836xe" fillcolor="#edebe0" stroked="f">
              <v:path arrowok="t"/>
            </v:shape>
            <v:shape id="_x0000_s1994" style="position:absolute;left:3212;top:836;width:1102;height:276" coordorigin="3212,836" coordsize="1102,276" path="m3212,1112r1102,l4314,836r-1102,l3212,1112xe" fillcolor="#edebe0" stroked="f">
              <v:path arrowok="t"/>
            </v:shape>
            <v:shape id="_x0000_s1993" style="position:absolute;left:4326;top:697;width:1068;height:139" coordorigin="4326,697" coordsize="1068,139" path="m4326,836r1068,l5394,697r-1068,l4326,836xe" fillcolor="#edebe0" stroked="f">
              <v:path arrowok="t"/>
            </v:shape>
            <v:shape id="_x0000_s1992" style="position:absolute;left:4326;top:836;width:1068;height:276" coordorigin="4326,836" coordsize="1068,276" path="m4326,1112r1068,l5394,836r-1068,l4326,1112xe" fillcolor="#edebe0" stroked="f">
              <v:path arrowok="t"/>
            </v:shape>
            <v:shape id="_x0000_s1991" style="position:absolute;left:5403;top:697;width:2326;height:139" coordorigin="5403,697" coordsize="2326,139" path="m5403,836r2326,l7729,697r-2326,l5403,836xe" fillcolor="#edebe0" stroked="f">
              <v:path arrowok="t"/>
            </v:shape>
            <v:shape id="_x0000_s1990" style="position:absolute;left:5403;top:836;width:2326;height:276" coordorigin="5403,836" coordsize="2326,276" path="m5403,1112r2326,l7729,836r-2326,l5403,1112xe" fillcolor="#edebe0" stroked="f">
              <v:path arrowok="t"/>
            </v:shape>
            <v:shape id="_x0000_s1989" style="position:absolute;left:7739;top:697;width:1315;height:139" coordorigin="7739,697" coordsize="1315,139" path="m7739,836r1315,l9054,697r-1315,l7739,836xe" fillcolor="#edebe0" stroked="f">
              <v:path arrowok="t"/>
            </v:shape>
            <v:shape id="_x0000_s1988" style="position:absolute;left:7739;top:836;width:1315;height:276" coordorigin="7739,836" coordsize="1315,276" path="m7739,1112r1315,l9054,836r-1315,l7739,1112xe" fillcolor="#edebe0" stroked="f">
              <v:path arrowok="t"/>
            </v:shape>
            <v:shape id="_x0000_s1987" style="position:absolute;left:3212;top:1112;width:1102;height:137" coordorigin="3212,1112" coordsize="1102,137" path="m3212,1249r1102,l4314,1112r-1102,l3212,1249xe" fillcolor="#edebe0" stroked="f">
              <v:path arrowok="t"/>
            </v:shape>
            <v:shape id="_x0000_s1986" style="position:absolute;left:3212;top:1249;width:1102;height:276" coordorigin="3212,1249" coordsize="1102,276" path="m3212,1525r1102,l4314,1249r-1102,l3212,1525xe" fillcolor="#edebe0" stroked="f">
              <v:path arrowok="t"/>
            </v:shape>
            <v:shape id="_x0000_s1985" style="position:absolute;left:4326;top:1112;width:1068;height:137" coordorigin="4326,1112" coordsize="1068,137" path="m4326,1249r1068,l5394,1112r-1068,l4326,1249xe" fillcolor="#edebe0" stroked="f">
              <v:path arrowok="t"/>
            </v:shape>
            <v:shape id="_x0000_s1984" style="position:absolute;left:4326;top:1249;width:1068;height:276" coordorigin="4326,1249" coordsize="1068,276" path="m4326,1525r1068,l5394,1249r-1068,l4326,1525xe" fillcolor="#edebe0" stroked="f">
              <v:path arrowok="t"/>
            </v:shape>
            <v:shape id="_x0000_s1983" style="position:absolute;left:5403;top:1112;width:2326;height:137" coordorigin="5403,1112" coordsize="2326,137" path="m5403,1249r2326,l7729,1112r-2326,l5403,1249xe" fillcolor="#edebe0" stroked="f">
              <v:path arrowok="t"/>
            </v:shape>
            <v:shape id="_x0000_s1982" style="position:absolute;left:5403;top:1249;width:2326;height:276" coordorigin="5403,1249" coordsize="2326,276" path="m5403,1525r2326,l7729,1249r-2326,l5403,1525xe" fillcolor="#edebe0" stroked="f">
              <v:path arrowok="t"/>
            </v:shape>
            <v:shape id="_x0000_s1981" style="position:absolute;left:7739;top:1112;width:1315;height:137" coordorigin="7739,1112" coordsize="1315,137" path="m7739,1249r1315,l9054,1112r-1315,l7739,1249xe" fillcolor="#edebe0" stroked="f">
              <v:path arrowok="t"/>
            </v:shape>
            <v:shape id="_x0000_s1980" style="position:absolute;left:7739;top:1249;width:1315;height:276" coordorigin="7739,1249" coordsize="1315,276" path="m7739,1525r1315,l9054,1249r-1315,l7739,1525xe" fillcolor="#edebe0" stroked="f">
              <v:path arrowok="t"/>
            </v:shape>
            <v:shape id="_x0000_s1979" style="position:absolute;left:3166;top:1534;width:36;height:0" coordorigin="3166,1534" coordsize="36,0" path="m3166,1534r36,e" filled="f" strokecolor="#7e7e7e" strokeweight="1.06pt">
              <v:path arrowok="t"/>
            </v:shape>
            <v:shape id="_x0000_s1978" style="position:absolute;left:3207;top:-978;width:0;height:2513" coordorigin="3207,-978" coordsize="0,2513" path="m3207,-978r,2512e" filled="f" strokeweight=".58pt">
              <v:path arrowok="t"/>
            </v:shape>
            <v:shape id="_x0000_s1977" style="position:absolute;left:3212;top:1530;width:1104;height:0" coordorigin="3212,1530" coordsize="1104,0" path="m3212,1530r1104,e" filled="f" strokeweight=".58pt">
              <v:path arrowok="t"/>
            </v:shape>
            <v:shape id="_x0000_s1976" style="position:absolute;left:4321;top:-978;width:0;height:2513" coordorigin="4321,-978" coordsize="0,2513" path="m4321,-978r,2512e" filled="f" strokeweight=".58pt">
              <v:path arrowok="t"/>
            </v:shape>
            <v:shape id="_x0000_s1975" style="position:absolute;left:4326;top:1530;width:1068;height:0" coordorigin="4326,1530" coordsize="1068,0" path="m4326,1530r1068,e" filled="f" strokeweight=".58pt">
              <v:path arrowok="t"/>
            </v:shape>
            <v:shape id="_x0000_s1974" style="position:absolute;left:5399;top:-978;width:0;height:2513" coordorigin="5399,-978" coordsize="0,2513" path="m5399,-978r,2512e" filled="f" strokeweight=".58pt">
              <v:path arrowok="t"/>
            </v:shape>
            <v:shape id="_x0000_s1973" style="position:absolute;left:5403;top:1530;width:2326;height:0" coordorigin="5403,1530" coordsize="2326,0" path="m5403,1530r2326,e" filled="f" strokeweight=".58pt">
              <v:path arrowok="t"/>
            </v:shape>
            <v:shape id="_x0000_s1972" style="position:absolute;left:7734;top:-978;width:0;height:2513" coordorigin="7734,-978" coordsize="0,2513" path="m7734,-978r,2512e" filled="f" strokeweight=".58pt">
              <v:path arrowok="t"/>
            </v:shape>
            <v:shape id="_x0000_s1971" style="position:absolute;left:7739;top:1530;width:1315;height:0" coordorigin="7739,1530" coordsize="1315,0" path="m7739,1530r1315,e" filled="f" strokeweight=".58pt">
              <v:path arrowok="t"/>
            </v:shape>
            <v:shape id="_x0000_s1970" style="position:absolute;left:9059;top:-978;width:0;height:2513" coordorigin="9059,-978" coordsize="0,2513" path="m9059,-978r,2512e" filled="f" strokeweight=".58pt">
              <v:path arrowok="t"/>
            </v:shape>
            <w10:wrap anchorx="page"/>
          </v:group>
        </w:pict>
      </w:r>
      <w:r w:rsidR="00262973">
        <w:rPr>
          <w:sz w:val="24"/>
          <w:szCs w:val="24"/>
        </w:rPr>
        <w:t>250 ml CAN               BDT. 25</w:t>
      </w:r>
    </w:p>
    <w:p w:rsidR="001F0940" w:rsidRDefault="00262973">
      <w:pPr>
        <w:spacing w:before="94"/>
        <w:ind w:left="3483"/>
        <w:rPr>
          <w:sz w:val="24"/>
          <w:szCs w:val="24"/>
        </w:rPr>
      </w:pPr>
      <w:r>
        <w:rPr>
          <w:b/>
          <w:position w:val="1"/>
          <w:sz w:val="28"/>
          <w:szCs w:val="28"/>
        </w:rPr>
        <w:t xml:space="preserve">Cola       </w:t>
      </w:r>
      <w:r>
        <w:rPr>
          <w:b/>
          <w:sz w:val="24"/>
          <w:szCs w:val="24"/>
        </w:rPr>
        <w:t xml:space="preserve">MOJO           </w:t>
      </w:r>
      <w:r>
        <w:rPr>
          <w:sz w:val="24"/>
          <w:szCs w:val="24"/>
        </w:rPr>
        <w:t>500 ml pet bottle        BDT. 35</w:t>
      </w:r>
    </w:p>
    <w:p w:rsidR="001F0940" w:rsidRDefault="001F0940">
      <w:pPr>
        <w:spacing w:before="4" w:line="120" w:lineRule="exact"/>
        <w:rPr>
          <w:sz w:val="13"/>
          <w:szCs w:val="13"/>
        </w:rPr>
      </w:pPr>
    </w:p>
    <w:p w:rsidR="001F0940" w:rsidRDefault="00262973">
      <w:pPr>
        <w:ind w:left="5883"/>
        <w:rPr>
          <w:sz w:val="24"/>
          <w:szCs w:val="24"/>
        </w:rPr>
      </w:pPr>
      <w:r>
        <w:rPr>
          <w:sz w:val="24"/>
          <w:szCs w:val="24"/>
        </w:rPr>
        <w:t>1000 ml pet bottle      BDT. 60</w:t>
      </w:r>
    </w:p>
    <w:p w:rsidR="001F0940" w:rsidRDefault="001F0940">
      <w:pPr>
        <w:spacing w:before="7" w:line="120" w:lineRule="exact"/>
        <w:rPr>
          <w:sz w:val="13"/>
          <w:szCs w:val="13"/>
        </w:rPr>
      </w:pPr>
    </w:p>
    <w:p w:rsidR="001F0940" w:rsidRDefault="00262973">
      <w:pPr>
        <w:spacing w:line="260" w:lineRule="exact"/>
        <w:ind w:left="5883"/>
        <w:rPr>
          <w:sz w:val="24"/>
          <w:szCs w:val="24"/>
        </w:rPr>
      </w:pPr>
      <w:r>
        <w:rPr>
          <w:position w:val="-1"/>
          <w:sz w:val="24"/>
          <w:szCs w:val="24"/>
        </w:rPr>
        <w:t>2000 ml pet bottle      BDT. 85</w:t>
      </w:r>
    </w:p>
    <w:p w:rsidR="001F0940" w:rsidRDefault="001F0940">
      <w:pPr>
        <w:spacing w:line="200" w:lineRule="exact"/>
      </w:pPr>
    </w:p>
    <w:p w:rsidR="001F0940" w:rsidRDefault="001F0940">
      <w:pPr>
        <w:spacing w:line="200" w:lineRule="exact"/>
      </w:pPr>
    </w:p>
    <w:p w:rsidR="001F0940" w:rsidRDefault="001F0940">
      <w:pPr>
        <w:spacing w:before="1" w:line="260" w:lineRule="exact"/>
        <w:rPr>
          <w:sz w:val="26"/>
          <w:szCs w:val="26"/>
        </w:rPr>
      </w:pPr>
    </w:p>
    <w:p w:rsidR="001F0940" w:rsidRPr="00727AF0" w:rsidRDefault="00262973">
      <w:pPr>
        <w:spacing w:before="24" w:line="300" w:lineRule="exact"/>
        <w:ind w:left="2160"/>
        <w:rPr>
          <w:sz w:val="24"/>
          <w:szCs w:val="24"/>
        </w:rPr>
      </w:pPr>
      <w:r w:rsidRPr="00727AF0">
        <w:rPr>
          <w:b/>
          <w:position w:val="-1"/>
          <w:sz w:val="24"/>
          <w:szCs w:val="24"/>
          <w:u w:val="thick" w:color="000000"/>
        </w:rPr>
        <w:t>Place</w:t>
      </w:r>
    </w:p>
    <w:p w:rsidR="001F0940" w:rsidRDefault="001F0940">
      <w:pPr>
        <w:spacing w:before="1" w:line="140" w:lineRule="exact"/>
        <w:rPr>
          <w:sz w:val="14"/>
          <w:szCs w:val="14"/>
        </w:rPr>
      </w:pPr>
    </w:p>
    <w:p w:rsidR="001F0940" w:rsidRDefault="001F0940">
      <w:pPr>
        <w:spacing w:line="200" w:lineRule="exact"/>
      </w:pPr>
    </w:p>
    <w:p w:rsidR="001F0940" w:rsidRPr="00E911C4" w:rsidRDefault="00262973">
      <w:pPr>
        <w:spacing w:before="24" w:line="300" w:lineRule="exact"/>
        <w:ind w:left="2160"/>
        <w:rPr>
          <w:sz w:val="28"/>
          <w:szCs w:val="28"/>
          <w:u w:val="single"/>
        </w:rPr>
      </w:pPr>
      <w:r w:rsidRPr="00E911C4">
        <w:rPr>
          <w:b/>
          <w:position w:val="-1"/>
          <w:sz w:val="28"/>
          <w:szCs w:val="28"/>
          <w:u w:val="single"/>
        </w:rPr>
        <w:t>Coverage:</w:t>
      </w:r>
    </w:p>
    <w:p w:rsidR="001F0940" w:rsidRDefault="001F0940">
      <w:pPr>
        <w:spacing w:before="3" w:line="140" w:lineRule="exact"/>
        <w:rPr>
          <w:sz w:val="15"/>
          <w:szCs w:val="15"/>
        </w:rPr>
      </w:pPr>
    </w:p>
    <w:p w:rsidR="001F0940" w:rsidRDefault="001F0940">
      <w:pPr>
        <w:spacing w:line="200" w:lineRule="exact"/>
      </w:pPr>
    </w:p>
    <w:p w:rsidR="001F0940" w:rsidRDefault="00262973">
      <w:pPr>
        <w:spacing w:before="24"/>
        <w:ind w:left="3168"/>
        <w:rPr>
          <w:sz w:val="28"/>
          <w:szCs w:val="28"/>
        </w:rPr>
      </w:pPr>
      <w:r>
        <w:rPr>
          <w:b/>
          <w:sz w:val="28"/>
          <w:szCs w:val="28"/>
        </w:rPr>
        <w:t>Region               Area</w:t>
      </w:r>
    </w:p>
    <w:p w:rsidR="001F0940" w:rsidRDefault="001F0940">
      <w:pPr>
        <w:spacing w:line="160" w:lineRule="exact"/>
        <w:rPr>
          <w:sz w:val="16"/>
          <w:szCs w:val="16"/>
        </w:rPr>
      </w:pPr>
    </w:p>
    <w:p w:rsidR="001F0940" w:rsidRDefault="00262973">
      <w:pPr>
        <w:spacing w:line="350" w:lineRule="auto"/>
        <w:ind w:left="3168" w:right="2889"/>
        <w:rPr>
          <w:sz w:val="24"/>
          <w:szCs w:val="24"/>
        </w:rPr>
      </w:pPr>
      <w:r>
        <w:rPr>
          <w:sz w:val="24"/>
          <w:szCs w:val="24"/>
        </w:rPr>
        <w:t xml:space="preserve">Dhaka South           Dhaka </w:t>
      </w:r>
      <w:r>
        <w:rPr>
          <w:rFonts w:ascii="Calibri" w:eastAsia="Calibri" w:hAnsi="Calibri" w:cs="Calibri"/>
          <w:sz w:val="24"/>
          <w:szCs w:val="24"/>
        </w:rPr>
        <w:t xml:space="preserve">– </w:t>
      </w:r>
      <w:r>
        <w:rPr>
          <w:sz w:val="24"/>
          <w:szCs w:val="24"/>
        </w:rPr>
        <w:t xml:space="preserve">1, Dhaka </w:t>
      </w:r>
      <w:r>
        <w:rPr>
          <w:rFonts w:ascii="Calibri" w:eastAsia="Calibri" w:hAnsi="Calibri" w:cs="Calibri"/>
          <w:sz w:val="24"/>
          <w:szCs w:val="24"/>
        </w:rPr>
        <w:t xml:space="preserve">– </w:t>
      </w:r>
      <w:r>
        <w:rPr>
          <w:sz w:val="24"/>
          <w:szCs w:val="24"/>
        </w:rPr>
        <w:t xml:space="preserve">3, Zinzira, Narayanganj Dhaka North           Dhaka </w:t>
      </w:r>
      <w:r>
        <w:rPr>
          <w:rFonts w:ascii="Calibri" w:eastAsia="Calibri" w:hAnsi="Calibri" w:cs="Calibri"/>
          <w:sz w:val="24"/>
          <w:szCs w:val="24"/>
        </w:rPr>
        <w:t xml:space="preserve">– </w:t>
      </w:r>
      <w:r>
        <w:rPr>
          <w:sz w:val="24"/>
          <w:szCs w:val="24"/>
        </w:rPr>
        <w:t xml:space="preserve">2, Dhaka </w:t>
      </w:r>
      <w:r>
        <w:rPr>
          <w:rFonts w:ascii="Calibri" w:eastAsia="Calibri" w:hAnsi="Calibri" w:cs="Calibri"/>
          <w:sz w:val="24"/>
          <w:szCs w:val="24"/>
        </w:rPr>
        <w:t xml:space="preserve">– </w:t>
      </w:r>
      <w:r>
        <w:rPr>
          <w:sz w:val="24"/>
          <w:szCs w:val="24"/>
        </w:rPr>
        <w:t>4, Gazipur, Narshingdi Mymensingh          Mymensingh, Tangail</w:t>
      </w:r>
    </w:p>
    <w:p w:rsidR="001F0940" w:rsidRDefault="00262973">
      <w:pPr>
        <w:spacing w:before="17"/>
        <w:ind w:left="3168"/>
        <w:rPr>
          <w:sz w:val="24"/>
          <w:szCs w:val="24"/>
        </w:rPr>
      </w:pPr>
      <w:r>
        <w:rPr>
          <w:sz w:val="24"/>
          <w:szCs w:val="24"/>
        </w:rPr>
        <w:t xml:space="preserve">Chittagong              Chittagong </w:t>
      </w:r>
      <w:r>
        <w:rPr>
          <w:rFonts w:ascii="Calibri" w:eastAsia="Calibri" w:hAnsi="Calibri" w:cs="Calibri"/>
          <w:sz w:val="24"/>
          <w:szCs w:val="24"/>
        </w:rPr>
        <w:t xml:space="preserve">– </w:t>
      </w:r>
      <w:r>
        <w:rPr>
          <w:sz w:val="24"/>
          <w:szCs w:val="24"/>
        </w:rPr>
        <w:t>1, 2, 3</w:t>
      </w:r>
    </w:p>
    <w:p w:rsidR="001F0940" w:rsidRDefault="001F0940">
      <w:pPr>
        <w:spacing w:before="8" w:line="120" w:lineRule="exact"/>
        <w:rPr>
          <w:sz w:val="13"/>
          <w:szCs w:val="13"/>
        </w:rPr>
      </w:pPr>
    </w:p>
    <w:p w:rsidR="001F0940" w:rsidRDefault="00006F9F">
      <w:pPr>
        <w:ind w:left="3168"/>
        <w:rPr>
          <w:sz w:val="24"/>
          <w:szCs w:val="24"/>
        </w:rPr>
      </w:pPr>
      <w:r>
        <w:pict w14:anchorId="439C21E6">
          <v:group id="_x0000_s1881" style="position:absolute;left:0;text-align:left;margin-left:152.75pt;margin-top:-109.95pt;width:350.45pt;height:216.5pt;z-index:-3544;mso-position-horizontal-relative:page" coordorigin="3055,-2199" coordsize="7009,4330">
            <v:shape id="_x0000_s1968" style="position:absolute;left:3065;top:-2184;width:103;height:482" coordorigin="3065,-2184" coordsize="103,482" path="m3065,-1701r103,l3168,-2184r-103,l3065,-1701xe" fillcolor="#c5d9f0" stroked="f">
              <v:path arrowok="t"/>
            </v:shape>
            <v:shape id="_x0000_s1967" style="position:absolute;left:4842;top:-2184;width:103;height:482" coordorigin="4842,-2184" coordsize="103,482" path="m4842,-1701r103,l4945,-2184r-103,l4842,-1701xe" fillcolor="#c5d9f0" stroked="f">
              <v:path arrowok="t"/>
            </v:shape>
            <v:shape id="_x0000_s1966" style="position:absolute;left:3168;top:-2184;width:1673;height:482" coordorigin="3168,-2184" coordsize="1673,482" path="m3168,-1701r1674,l4842,-2184r-1674,l3168,-1701xe" fillcolor="#c5d9f0" stroked="f">
              <v:path arrowok="t"/>
            </v:shape>
            <v:shape id="_x0000_s1965" style="position:absolute;left:4957;top:-2184;width:101;height:482" coordorigin="4957,-2184" coordsize="101,482" path="m4957,-1701r101,l5058,-2184r-101,l4957,-1701xe" fillcolor="#c5d9f0" stroked="f">
              <v:path arrowok="t"/>
            </v:shape>
            <v:shape id="_x0000_s1964" style="position:absolute;left:9950;top:-2184;width:103;height:482" coordorigin="9950,-2184" coordsize="103,482" path="m9950,-1701r103,l10053,-2184r-103,l9950,-1701xe" fillcolor="#c5d9f0" stroked="f">
              <v:path arrowok="t"/>
            </v:shape>
            <v:shape id="_x0000_s1963" style="position:absolute;left:5058;top:-2184;width:4892;height:482" coordorigin="5058,-2184" coordsize="4892,482" path="m5058,-1701r4892,l9950,-2184r-4892,l5058,-1701xe" fillcolor="#c5d9f0" stroked="f">
              <v:path arrowok="t"/>
            </v:shape>
            <v:shape id="_x0000_s1962" style="position:absolute;left:3065;top:-2188;width:1882;height:0" coordorigin="3065,-2188" coordsize="1882,0" path="m3065,-2188r1882,e" filled="f" strokeweight=".58pt">
              <v:path arrowok="t"/>
            </v:shape>
            <v:shape id="_x0000_s1961" style="position:absolute;left:4947;top:-2188;width:10;height:0" coordorigin="4947,-2188" coordsize="10,0" path="m4947,-2188r10,e" filled="f" strokeweight=".58pt">
              <v:path arrowok="t"/>
            </v:shape>
            <v:shape id="_x0000_s1960" style="position:absolute;left:4957;top:-2188;width:5096;height:0" coordorigin="4957,-2188" coordsize="5096,0" path="m4957,-2188r5096,e" filled="f" strokeweight=".58pt">
              <v:path arrowok="t"/>
            </v:shape>
            <v:shape id="_x0000_s1959" style="position:absolute;left:3065;top:-1689;width:103;height:413" coordorigin="3065,-1689" coordsize="103,413" path="m3065,-1276r103,l3168,-1689r-103,l3065,-1276xe" fillcolor="#edebe0" stroked="f">
              <v:path arrowok="t"/>
            </v:shape>
            <v:shape id="_x0000_s1958" style="position:absolute;left:4842;top:-1689;width:103;height:413" coordorigin="4842,-1689" coordsize="103,413" path="m4842,-1276r103,l4945,-1689r-103,l4842,-1276xe" fillcolor="#edebe0" stroked="f">
              <v:path arrowok="t"/>
            </v:shape>
            <v:shape id="_x0000_s1957" style="position:absolute;left:3168;top:-1689;width:1673;height:413" coordorigin="3168,-1689" coordsize="1673,413" path="m3168,-1276r1674,l4842,-1689r-1674,l3168,-1276xe" fillcolor="#edebe0" stroked="f">
              <v:path arrowok="t"/>
            </v:shape>
            <v:shape id="_x0000_s1956" style="position:absolute;left:4957;top:-1689;width:101;height:413" coordorigin="4957,-1689" coordsize="101,413" path="m4957,-1276r101,l5058,-1689r-101,l4957,-1276xe" fillcolor="#edebe0" stroked="f">
              <v:path arrowok="t"/>
            </v:shape>
            <v:shape id="_x0000_s1955" style="position:absolute;left:9950;top:-1689;width:103;height:413" coordorigin="9950,-1689" coordsize="103,413" path="m9950,-1276r103,l10053,-1689r-103,l9950,-1276xe" fillcolor="#edebe0" stroked="f">
              <v:path arrowok="t"/>
            </v:shape>
            <v:shape id="_x0000_s1954" style="position:absolute;left:5058;top:-1689;width:4892;height:413" coordorigin="5058,-1689" coordsize="4892,413" path="m5058,-1276r4892,l9950,-1689r-4892,l5058,-1276xe" fillcolor="#edebe0" stroked="f">
              <v:path arrowok="t"/>
            </v:shape>
            <v:shape id="_x0000_s1953" style="position:absolute;left:3065;top:-1696;width:1882;height:0" coordorigin="3065,-1696" coordsize="1882,0" path="m3065,-1696r1882,e" filled="f" strokecolor="#bebebe" strokeweight=".58pt">
              <v:path arrowok="t"/>
            </v:shape>
            <v:shape id="_x0000_s1952" style="position:absolute;left:4957;top:-1696;width:5096;height:0" coordorigin="4957,-1696" coordsize="5096,0" path="m4957,-1696r5096,e" filled="f" strokecolor="#bebebe" strokeweight=".58pt">
              <v:path arrowok="t"/>
            </v:shape>
            <v:shape id="_x0000_s1951" style="position:absolute;left:3065;top:-1267;width:103;height:415" coordorigin="3065,-1267" coordsize="103,415" path="m3065,-852r103,l3168,-1267r-103,l3065,-852xe" fillcolor="#edebe0" stroked="f">
              <v:path arrowok="t"/>
            </v:shape>
            <v:shape id="_x0000_s1950" style="position:absolute;left:4842;top:-1267;width:103;height:415" coordorigin="4842,-1267" coordsize="103,415" path="m4842,-852r103,l4945,-1267r-103,l4842,-852xe" fillcolor="#edebe0" stroked="f">
              <v:path arrowok="t"/>
            </v:shape>
            <v:shape id="_x0000_s1949" style="position:absolute;left:3168;top:-1267;width:1673;height:415" coordorigin="3168,-1267" coordsize="1673,415" path="m3168,-852r1674,l4842,-1267r-1674,l3168,-852xe" fillcolor="#edebe0" stroked="f">
              <v:path arrowok="t"/>
            </v:shape>
            <v:shape id="_x0000_s1948" style="position:absolute;left:4957;top:-1267;width:101;height:415" coordorigin="4957,-1267" coordsize="101,415" path="m4957,-852r101,l5058,-1267r-101,l4957,-852xe" fillcolor="#edebe0" stroked="f">
              <v:path arrowok="t"/>
            </v:shape>
            <v:shape id="_x0000_s1947" style="position:absolute;left:9950;top:-1267;width:103;height:415" coordorigin="9950,-1267" coordsize="103,415" path="m9950,-852r103,l10053,-1267r-103,l9950,-852xe" fillcolor="#edebe0" stroked="f">
              <v:path arrowok="t"/>
            </v:shape>
            <v:shape id="_x0000_s1946" style="position:absolute;left:5058;top:-1267;width:4892;height:415" coordorigin="5058,-1267" coordsize="4892,415" path="m5058,-852r4892,l9950,-1267r-4892,l5058,-852xe" fillcolor="#edebe0" stroked="f">
              <v:path arrowok="t"/>
            </v:shape>
            <v:shape id="_x0000_s1945" style="position:absolute;left:3065;top:-1272;width:1882;height:0" coordorigin="3065,-1272" coordsize="1882,0" path="m3065,-1272r1882,e" filled="f" strokecolor="#bebebe" strokeweight=".58pt">
              <v:path arrowok="t"/>
            </v:shape>
            <v:shape id="_x0000_s1944" style="position:absolute;left:4957;top:-1272;width:5096;height:0" coordorigin="4957,-1272" coordsize="5096,0" path="m4957,-1272r5096,e" filled="f" strokecolor="#bebebe" strokeweight=".58pt">
              <v:path arrowok="t"/>
            </v:shape>
            <v:shape id="_x0000_s1943" style="position:absolute;left:3065;top:-842;width:103;height:413" coordorigin="3065,-842" coordsize="103,413" path="m3065,-429r103,l3168,-842r-103,l3065,-429xe" fillcolor="#edebe0" stroked="f">
              <v:path arrowok="t"/>
            </v:shape>
            <v:shape id="_x0000_s1942" style="position:absolute;left:4842;top:-842;width:103;height:413" coordorigin="4842,-842" coordsize="103,413" path="m4842,-429r103,l4945,-842r-103,l4842,-429xe" fillcolor="#edebe0" stroked="f">
              <v:path arrowok="t"/>
            </v:shape>
            <v:shape id="_x0000_s1941" style="position:absolute;left:3168;top:-842;width:1673;height:413" coordorigin="3168,-842" coordsize="1673,413" path="m3168,-429r1674,l4842,-842r-1674,l3168,-429xe" fillcolor="#edebe0" stroked="f">
              <v:path arrowok="t"/>
            </v:shape>
            <v:shape id="_x0000_s1940" style="position:absolute;left:4957;top:-842;width:101;height:413" coordorigin="4957,-842" coordsize="101,413" path="m4957,-429r101,l5058,-842r-101,l4957,-429xe" fillcolor="#edebe0" stroked="f">
              <v:path arrowok="t"/>
            </v:shape>
            <v:shape id="_x0000_s1939" style="position:absolute;left:9950;top:-842;width:103;height:413" coordorigin="9950,-842" coordsize="103,413" path="m9950,-429r103,l10053,-842r-103,l9950,-429xe" fillcolor="#edebe0" stroked="f">
              <v:path arrowok="t"/>
            </v:shape>
            <v:shape id="_x0000_s1938" style="position:absolute;left:5058;top:-842;width:4892;height:413" coordorigin="5058,-842" coordsize="4892,413" path="m5058,-429r4892,l9950,-842r-4892,l5058,-429xe" fillcolor="#edebe0" stroked="f">
              <v:path arrowok="t"/>
            </v:shape>
            <v:shape id="_x0000_s1937" style="position:absolute;left:3065;top:-847;width:1882;height:0" coordorigin="3065,-847" coordsize="1882,0" path="m3065,-847r1882,e" filled="f" strokecolor="#bebebe" strokeweight=".58pt">
              <v:path arrowok="t"/>
            </v:shape>
            <v:shape id="_x0000_s1936" style="position:absolute;left:4957;top:-847;width:5096;height:0" coordorigin="4957,-847" coordsize="5096,0" path="m4957,-847r5096,e" filled="f" strokecolor="#bebebe" strokeweight=".58pt">
              <v:path arrowok="t"/>
            </v:shape>
            <v:shape id="_x0000_s1935" style="position:absolute;left:3065;top:-417;width:103;height:413" coordorigin="3065,-417" coordsize="103,413" path="m3065,-4r103,l3168,-417r-103,l3065,-4xe" fillcolor="#edebe0" stroked="f">
              <v:path arrowok="t"/>
            </v:shape>
            <v:shape id="_x0000_s1934" style="position:absolute;left:4842;top:-417;width:103;height:413" coordorigin="4842,-417" coordsize="103,413" path="m4842,-4r103,l4945,-417r-103,l4842,-4xe" fillcolor="#edebe0" stroked="f">
              <v:path arrowok="t"/>
            </v:shape>
            <v:shape id="_x0000_s1933" style="position:absolute;left:3168;top:-417;width:1673;height:413" coordorigin="3168,-417" coordsize="1673,413" path="m4842,-4r,-413l3168,-417r,413l4842,-4xe" fillcolor="#edebe0" stroked="f">
              <v:path arrowok="t"/>
            </v:shape>
            <v:shape id="_x0000_s1932" style="position:absolute;left:4957;top:-417;width:101;height:413" coordorigin="4957,-417" coordsize="101,413" path="m4957,-4r101,l5058,-417r-101,l4957,-4xe" fillcolor="#edebe0" stroked="f">
              <v:path arrowok="t"/>
            </v:shape>
            <v:shape id="_x0000_s1931" style="position:absolute;left:9950;top:-417;width:103;height:413" coordorigin="9950,-417" coordsize="103,413" path="m9950,-4r103,l10053,-417r-103,l9950,-4xe" fillcolor="#edebe0" stroked="f">
              <v:path arrowok="t"/>
            </v:shape>
            <v:shape id="_x0000_s1930" style="position:absolute;left:5058;top:-417;width:4892;height:413" coordorigin="5058,-417" coordsize="4892,413" path="m9950,-4r,-413l5058,-417r,413l9950,-4xe" fillcolor="#edebe0" stroked="f">
              <v:path arrowok="t"/>
            </v:shape>
            <v:shape id="_x0000_s1929" style="position:absolute;left:3065;top:-424;width:1882;height:0" coordorigin="3065,-424" coordsize="1882,0" path="m3065,-424r1882,e" filled="f" strokecolor="#bebebe" strokeweight=".21308mm">
              <v:path arrowok="t"/>
            </v:shape>
            <v:shape id="_x0000_s1928" style="position:absolute;left:4957;top:-424;width:5096;height:0" coordorigin="4957,-424" coordsize="5096,0" path="m4957,-424r5096,e" filled="f" strokecolor="#bebebe" strokeweight=".21308mm">
              <v:path arrowok="t"/>
            </v:shape>
            <v:shape id="_x0000_s1927" style="position:absolute;left:3065;top:6;width:103;height:415" coordorigin="3065,6" coordsize="103,415" path="m3065,421r103,l3168,6r-103,l3065,421xe" fillcolor="#edebe0" stroked="f">
              <v:path arrowok="t"/>
            </v:shape>
            <v:shape id="_x0000_s1926" style="position:absolute;left:4842;top:6;width:103;height:415" coordorigin="4842,6" coordsize="103,415" path="m4842,421r103,l4945,6r-103,l4842,421xe" fillcolor="#edebe0" stroked="f">
              <v:path arrowok="t"/>
            </v:shape>
            <v:shape id="_x0000_s1925" style="position:absolute;left:3168;top:6;width:1673;height:415" coordorigin="3168,6" coordsize="1673,415" path="m4842,421r,-415l3168,6r,415l4842,421xe" fillcolor="#edebe0" stroked="f">
              <v:path arrowok="t"/>
            </v:shape>
            <v:shape id="_x0000_s1924" style="position:absolute;left:4957;top:6;width:101;height:415" coordorigin="4957,6" coordsize="101,415" path="m4957,421r101,l5058,6r-101,l4957,421xe" fillcolor="#edebe0" stroked="f">
              <v:path arrowok="t"/>
            </v:shape>
            <v:shape id="_x0000_s1923" style="position:absolute;left:9950;top:6;width:103;height:415" coordorigin="9950,6" coordsize="103,415" path="m9950,421r103,l10053,6r-103,l9950,421xe" fillcolor="#edebe0" stroked="f">
              <v:path arrowok="t"/>
            </v:shape>
            <v:shape id="_x0000_s1922" style="position:absolute;left:5058;top:6;width:4892;height:415" coordorigin="5058,6" coordsize="4892,415" path="m9950,421r,-415l5058,6r,415l9950,421xe" fillcolor="#edebe0" stroked="f">
              <v:path arrowok="t"/>
            </v:shape>
            <v:shape id="_x0000_s1921" style="position:absolute;left:3065;top:1;width:1882;height:0" coordorigin="3065,1" coordsize="1882,0" path="m3065,1r1882,e" filled="f" strokecolor="#bebebe" strokeweight=".58pt">
              <v:path arrowok="t"/>
            </v:shape>
            <v:shape id="_x0000_s1920" style="position:absolute;left:4957;top:1;width:5096;height:0" coordorigin="4957,1" coordsize="5096,0" path="m4957,1r5096,e" filled="f" strokecolor="#bebebe" strokeweight=".58pt">
              <v:path arrowok="t"/>
            </v:shape>
            <v:shape id="_x0000_s1919" style="position:absolute;left:3065;top:430;width:103;height:413" coordorigin="3065,430" coordsize="103,413" path="m3065,843r103,l3168,430r-103,l3065,843xe" fillcolor="#edebe0" stroked="f">
              <v:path arrowok="t"/>
            </v:shape>
            <v:shape id="_x0000_s1918" style="position:absolute;left:4842;top:430;width:103;height:413" coordorigin="4842,430" coordsize="103,413" path="m4842,843r103,l4945,430r-103,l4842,843xe" fillcolor="#edebe0" stroked="f">
              <v:path arrowok="t"/>
            </v:shape>
            <v:shape id="_x0000_s1917" style="position:absolute;left:3168;top:431;width:1673;height:413" coordorigin="3168,431" coordsize="1673,413" path="m4842,843r,-412l3168,431r,412l4842,843xe" fillcolor="#edebe0" stroked="f">
              <v:path arrowok="t"/>
            </v:shape>
            <v:shape id="_x0000_s1916" style="position:absolute;left:4957;top:430;width:101;height:413" coordorigin="4957,430" coordsize="101,413" path="m4957,843r101,l5058,430r-101,l4957,843xe" fillcolor="#edebe0" stroked="f">
              <v:path arrowok="t"/>
            </v:shape>
            <v:shape id="_x0000_s1915" style="position:absolute;left:9950;top:430;width:103;height:413" coordorigin="9950,430" coordsize="103,413" path="m9950,843r103,l10053,430r-103,l9950,843xe" fillcolor="#edebe0" stroked="f">
              <v:path arrowok="t"/>
            </v:shape>
            <v:shape id="_x0000_s1914" style="position:absolute;left:5058;top:431;width:4892;height:413" coordorigin="5058,431" coordsize="4892,413" path="m9950,843r,-412l5058,431r,412l9950,843xe" fillcolor="#edebe0" stroked="f">
              <v:path arrowok="t"/>
            </v:shape>
            <v:shape id="_x0000_s1913" style="position:absolute;left:3065;top:426;width:1882;height:0" coordorigin="3065,426" coordsize="1882,0" path="m3065,426r1882,e" filled="f" strokecolor="#bebebe" strokeweight=".58pt">
              <v:path arrowok="t"/>
            </v:shape>
            <v:shape id="_x0000_s1912" style="position:absolute;left:4957;top:426;width:5096;height:0" coordorigin="4957,426" coordsize="5096,0" path="m4957,426r5096,e" filled="f" strokecolor="#bebebe" strokeweight=".58pt">
              <v:path arrowok="t"/>
            </v:shape>
            <v:shape id="_x0000_s1911" style="position:absolute;left:3065;top:853;width:103;height:415" coordorigin="3065,853" coordsize="103,415" path="m3065,1268r103,l3168,853r-103,l3065,1268xe" fillcolor="#edebe0" stroked="f">
              <v:path arrowok="t"/>
            </v:shape>
            <v:shape id="_x0000_s1910" style="position:absolute;left:4842;top:853;width:103;height:415" coordorigin="4842,853" coordsize="103,415" path="m4842,1268r103,l4945,853r-103,l4842,1268xe" fillcolor="#edebe0" stroked="f">
              <v:path arrowok="t"/>
            </v:shape>
            <v:shape id="_x0000_s1909" style="position:absolute;left:3168;top:853;width:1673;height:415" coordorigin="3168,853" coordsize="1673,415" path="m4842,1268r,-415l3168,853r,415l4842,1268xe" fillcolor="#edebe0" stroked="f">
              <v:path arrowok="t"/>
            </v:shape>
            <v:shape id="_x0000_s1908" style="position:absolute;left:4957;top:853;width:101;height:415" coordorigin="4957,853" coordsize="101,415" path="m4957,1268r101,l5058,853r-101,l4957,1268xe" fillcolor="#edebe0" stroked="f">
              <v:path arrowok="t"/>
            </v:shape>
            <v:shape id="_x0000_s1907" style="position:absolute;left:9950;top:853;width:103;height:415" coordorigin="9950,853" coordsize="103,415" path="m9950,1268r103,l10053,853r-103,l9950,1268xe" fillcolor="#edebe0" stroked="f">
              <v:path arrowok="t"/>
            </v:shape>
            <v:shape id="_x0000_s1906" style="position:absolute;left:5058;top:853;width:4892;height:415" coordorigin="5058,853" coordsize="4892,415" path="m9950,1268r,-415l5058,853r,415l9950,1268xe" fillcolor="#edebe0" stroked="f">
              <v:path arrowok="t"/>
            </v:shape>
            <v:shape id="_x0000_s1905" style="position:absolute;left:3065;top:848;width:1882;height:0" coordorigin="3065,848" coordsize="1882,0" path="m3065,848r1882,e" filled="f" strokecolor="#bebebe" strokeweight=".58pt">
              <v:path arrowok="t"/>
            </v:shape>
            <v:shape id="_x0000_s1904" style="position:absolute;left:4957;top:848;width:5096;height:0" coordorigin="4957,848" coordsize="5096,0" path="m4957,848r5096,e" filled="f" strokecolor="#bebebe" strokeweight=".58pt">
              <v:path arrowok="t"/>
            </v:shape>
            <v:shape id="_x0000_s1903" style="position:absolute;left:3065;top:1278;width:103;height:415" coordorigin="3065,1278" coordsize="103,415" path="m3065,1693r103,l3168,1278r-103,l3065,1693xe" fillcolor="#edebe0" stroked="f">
              <v:path arrowok="t"/>
            </v:shape>
            <v:shape id="_x0000_s1902" style="position:absolute;left:4842;top:1278;width:103;height:415" coordorigin="4842,1278" coordsize="103,415" path="m4842,1693r103,l4945,1278r-103,l4842,1693xe" fillcolor="#edebe0" stroked="f">
              <v:path arrowok="t"/>
            </v:shape>
            <v:shape id="_x0000_s1901" style="position:absolute;left:3168;top:1278;width:1673;height:415" coordorigin="3168,1278" coordsize="1673,415" path="m4842,1693r,-415l3168,1278r,415l4842,1693xe" fillcolor="#edebe0" stroked="f">
              <v:path arrowok="t"/>
            </v:shape>
            <v:shape id="_x0000_s1900" style="position:absolute;left:4957;top:1278;width:101;height:415" coordorigin="4957,1278" coordsize="101,415" path="m4957,1693r101,l5058,1278r-101,l4957,1693xe" fillcolor="#edebe0" stroked="f">
              <v:path arrowok="t"/>
            </v:shape>
            <v:shape id="_x0000_s1899" style="position:absolute;left:9950;top:1278;width:103;height:415" coordorigin="9950,1278" coordsize="103,415" path="m9950,1693r103,l10053,1278r-103,l9950,1693xe" fillcolor="#edebe0" stroked="f">
              <v:path arrowok="t"/>
            </v:shape>
            <v:shape id="_x0000_s1898" style="position:absolute;left:5058;top:1278;width:4892;height:415" coordorigin="5058,1278" coordsize="4892,415" path="m9950,1693r,-415l5058,1278r,415l9950,1693xe" fillcolor="#edebe0" stroked="f">
              <v:path arrowok="t"/>
            </v:shape>
            <v:shape id="_x0000_s1897" style="position:absolute;left:3065;top:1273;width:1882;height:0" coordorigin="3065,1273" coordsize="1882,0" path="m3065,1273r1882,e" filled="f" strokecolor="#bebebe" strokeweight=".58pt">
              <v:path arrowok="t"/>
            </v:shape>
            <v:shape id="_x0000_s1896" style="position:absolute;left:4957;top:1273;width:5096;height:0" coordorigin="4957,1273" coordsize="5096,0" path="m4957,1273r5096,e" filled="f" strokecolor="#bebebe" strokeweight=".58pt">
              <v:path arrowok="t"/>
            </v:shape>
            <v:shape id="_x0000_s1895" style="position:absolute;left:3065;top:1702;width:103;height:413" coordorigin="3065,1702" coordsize="103,413" path="m3065,2115r103,l3168,1702r-103,l3065,2115xe" fillcolor="#edebe0" stroked="f">
              <v:path arrowok="t"/>
            </v:shape>
            <v:shape id="_x0000_s1894" style="position:absolute;left:4842;top:1702;width:103;height:413" coordorigin="4842,1702" coordsize="103,413" path="m4842,2115r103,l4945,1702r-103,l4842,2115xe" fillcolor="#edebe0" stroked="f">
              <v:path arrowok="t"/>
            </v:shape>
            <v:shape id="_x0000_s1893" style="position:absolute;left:3168;top:1703;width:1673;height:413" coordorigin="3168,1703" coordsize="1673,413" path="m4842,2115r,-412l3168,1703r,412l4842,2115xe" fillcolor="#edebe0" stroked="f">
              <v:path arrowok="t"/>
            </v:shape>
            <v:shape id="_x0000_s1892" style="position:absolute;left:4957;top:1702;width:101;height:413" coordorigin="4957,1702" coordsize="101,413" path="m4957,2115r101,l5058,1702r-101,l4957,2115xe" fillcolor="#edebe0" stroked="f">
              <v:path arrowok="t"/>
            </v:shape>
            <v:shape id="_x0000_s1891" style="position:absolute;left:9950;top:1702;width:103;height:413" coordorigin="9950,1702" coordsize="103,413" path="m9950,2115r103,l10053,1702r-103,l9950,2115xe" fillcolor="#edebe0" stroked="f">
              <v:path arrowok="t"/>
            </v:shape>
            <v:shape id="_x0000_s1890" style="position:absolute;left:5058;top:1703;width:4892;height:413" coordorigin="5058,1703" coordsize="4892,413" path="m9950,2115r,-412l5058,1703r,412l9950,2115xe" fillcolor="#edebe0" stroked="f">
              <v:path arrowok="t"/>
            </v:shape>
            <v:shape id="_x0000_s1889" style="position:absolute;left:3065;top:1698;width:1882;height:0" coordorigin="3065,1698" coordsize="1882,0" path="m3065,1698r1882,e" filled="f" strokecolor="#bebebe" strokeweight=".58pt">
              <v:path arrowok="t"/>
            </v:shape>
            <v:shape id="_x0000_s1888" style="position:absolute;left:4957;top:1698;width:5096;height:0" coordorigin="4957,1698" coordsize="5096,0" path="m4957,1698r5096,e" filled="f" strokecolor="#bebebe" strokeweight=".58pt">
              <v:path arrowok="t"/>
            </v:shape>
            <v:shape id="_x0000_s1887" style="position:absolute;left:3060;top:-2193;width:0;height:4318" coordorigin="3060,-2193" coordsize="0,4318" path="m3060,-2193r,4318e" filled="f" strokeweight=".58pt">
              <v:path arrowok="t"/>
            </v:shape>
            <v:shape id="_x0000_s1886" style="position:absolute;left:3065;top:2120;width:1882;height:0" coordorigin="3065,2120" coordsize="1882,0" path="m3065,2120r1882,e" filled="f" strokeweight=".20464mm">
              <v:path arrowok="t"/>
            </v:shape>
            <v:shape id="_x0000_s1885" style="position:absolute;left:4952;top:-2184;width:0;height:4299" coordorigin="4952,-2184" coordsize="0,4299" path="m4952,-2184r,4299e" filled="f" strokecolor="#bebebe" strokeweight=".58pt">
              <v:path arrowok="t"/>
            </v:shape>
            <v:shape id="_x0000_s1884" style="position:absolute;left:4947;top:2120;width:10;height:0" coordorigin="4947,2120" coordsize="10,0" path="m4947,2120r10,e" filled="f" strokeweight=".20464mm">
              <v:path arrowok="t"/>
            </v:shape>
            <v:shape id="_x0000_s1883" style="position:absolute;left:4957;top:2120;width:5096;height:0" coordorigin="4957,2120" coordsize="5096,0" path="m4957,2120r5096,e" filled="f" strokeweight=".20464mm">
              <v:path arrowok="t"/>
            </v:shape>
            <v:shape id="_x0000_s1882" style="position:absolute;left:10058;top:-2193;width:0;height:4318" coordorigin="10058,-2193" coordsize="0,4318" path="m10058,-2193r,4318e" filled="f" strokeweight=".58pt">
              <v:path arrowok="t"/>
            </v:shape>
            <w10:wrap anchorx="page"/>
          </v:group>
        </w:pict>
      </w:r>
      <w:r w:rsidR="00262973">
        <w:rPr>
          <w:sz w:val="24"/>
          <w:szCs w:val="24"/>
        </w:rPr>
        <w:t>Comilla                   Comilla, Chandpur, Noakhali</w:t>
      </w:r>
    </w:p>
    <w:p w:rsidR="001F0940" w:rsidRDefault="001F0940">
      <w:pPr>
        <w:spacing w:before="9" w:line="140" w:lineRule="exact"/>
        <w:rPr>
          <w:sz w:val="14"/>
          <w:szCs w:val="14"/>
        </w:rPr>
      </w:pPr>
    </w:p>
    <w:p w:rsidR="001F0940" w:rsidRDefault="00262973">
      <w:pPr>
        <w:spacing w:line="368" w:lineRule="auto"/>
        <w:ind w:left="3168" w:right="4875"/>
        <w:rPr>
          <w:sz w:val="24"/>
          <w:szCs w:val="24"/>
        </w:rPr>
      </w:pPr>
      <w:r>
        <w:rPr>
          <w:sz w:val="24"/>
          <w:szCs w:val="24"/>
        </w:rPr>
        <w:t>Sylhet                     Sylhet, Moulavibazar Jessore                    Jessore, Khulna, Kustia Barisal                    Barisal, Faridpur</w:t>
      </w:r>
    </w:p>
    <w:p w:rsidR="001F0940" w:rsidRDefault="00262973">
      <w:pPr>
        <w:spacing w:before="6" w:line="260" w:lineRule="exact"/>
        <w:ind w:left="3168"/>
        <w:rPr>
          <w:sz w:val="24"/>
          <w:szCs w:val="24"/>
        </w:rPr>
      </w:pPr>
      <w:r>
        <w:rPr>
          <w:position w:val="-1"/>
          <w:sz w:val="24"/>
          <w:szCs w:val="24"/>
        </w:rPr>
        <w:t>Bogra                      Bogra, Rajshahi, Rangpur, Dinajpur</w:t>
      </w:r>
    </w:p>
    <w:p w:rsidR="001F0940" w:rsidRDefault="001F0940">
      <w:pPr>
        <w:spacing w:before="6" w:line="140" w:lineRule="exact"/>
        <w:rPr>
          <w:sz w:val="14"/>
          <w:szCs w:val="14"/>
        </w:rPr>
      </w:pPr>
    </w:p>
    <w:p w:rsidR="001F0940" w:rsidRDefault="001F0940">
      <w:pPr>
        <w:spacing w:line="200" w:lineRule="exact"/>
      </w:pPr>
    </w:p>
    <w:p w:rsidR="001F0940" w:rsidRDefault="001F0940">
      <w:pPr>
        <w:spacing w:line="200" w:lineRule="exact"/>
      </w:pPr>
    </w:p>
    <w:p w:rsidR="001F0940" w:rsidRPr="00935368" w:rsidRDefault="00935368" w:rsidP="00E911C4">
      <w:pPr>
        <w:spacing w:before="24"/>
        <w:ind w:left="720" w:right="8668"/>
        <w:jc w:val="both"/>
        <w:rPr>
          <w:sz w:val="28"/>
          <w:szCs w:val="28"/>
        </w:rPr>
      </w:pPr>
      <w:r>
        <w:rPr>
          <w:b/>
          <w:sz w:val="28"/>
          <w:szCs w:val="28"/>
        </w:rPr>
        <w:t>Promotion</w:t>
      </w:r>
    </w:p>
    <w:p w:rsidR="001F0940" w:rsidRDefault="001F0940" w:rsidP="00E911C4">
      <w:pPr>
        <w:spacing w:before="2" w:line="160" w:lineRule="exact"/>
        <w:rPr>
          <w:sz w:val="16"/>
          <w:szCs w:val="16"/>
        </w:rPr>
      </w:pPr>
    </w:p>
    <w:p w:rsidR="001F0940" w:rsidRDefault="00262973" w:rsidP="00E911C4">
      <w:pPr>
        <w:ind w:left="720" w:right="8764"/>
        <w:jc w:val="both"/>
        <w:rPr>
          <w:sz w:val="24"/>
          <w:szCs w:val="24"/>
        </w:rPr>
      </w:pPr>
      <w:r>
        <w:rPr>
          <w:b/>
          <w:sz w:val="24"/>
          <w:szCs w:val="24"/>
        </w:rPr>
        <w:t>Advertising:</w:t>
      </w:r>
    </w:p>
    <w:p w:rsidR="001F0940" w:rsidRDefault="001F0940" w:rsidP="00E911C4">
      <w:pPr>
        <w:spacing w:before="4" w:line="120" w:lineRule="exact"/>
        <w:rPr>
          <w:sz w:val="13"/>
          <w:szCs w:val="13"/>
        </w:rPr>
      </w:pPr>
    </w:p>
    <w:p w:rsidR="001F0940" w:rsidRDefault="00262973" w:rsidP="00E911C4">
      <w:pPr>
        <w:spacing w:line="360" w:lineRule="auto"/>
        <w:ind w:left="720" w:right="1399"/>
        <w:jc w:val="both"/>
        <w:rPr>
          <w:sz w:val="24"/>
          <w:szCs w:val="24"/>
        </w:rPr>
        <w:sectPr w:rsidR="001F0940">
          <w:pgSz w:w="12240" w:h="15840"/>
          <w:pgMar w:top="1260" w:right="0" w:bottom="280" w:left="0" w:header="0" w:footer="677" w:gutter="0"/>
          <w:cols w:space="720"/>
        </w:sectPr>
      </w:pPr>
      <w:r>
        <w:rPr>
          <w:sz w:val="24"/>
          <w:szCs w:val="24"/>
        </w:rPr>
        <w:t xml:space="preserve">MOJO creates a positive brand image in youths mind through their advertising campaign </w:t>
      </w:r>
      <w:r w:rsidR="00E911C4">
        <w:rPr>
          <w:sz w:val="24"/>
          <w:szCs w:val="24"/>
        </w:rPr>
        <w:t>strategies in order to win long</w:t>
      </w:r>
      <w:r>
        <w:rPr>
          <w:sz w:val="24"/>
          <w:szCs w:val="24"/>
        </w:rPr>
        <w:t>-</w:t>
      </w:r>
      <w:r w:rsidR="00E911C4">
        <w:rPr>
          <w:sz w:val="24"/>
          <w:szCs w:val="24"/>
        </w:rPr>
        <w:t>term customers</w:t>
      </w:r>
      <w:r>
        <w:rPr>
          <w:sz w:val="24"/>
          <w:szCs w:val="24"/>
        </w:rPr>
        <w:t xml:space="preserve">.  </w:t>
      </w:r>
      <w:r w:rsidR="00E911C4">
        <w:rPr>
          <w:sz w:val="24"/>
          <w:szCs w:val="24"/>
        </w:rPr>
        <w:t>For any kind of advertising issue</w:t>
      </w:r>
      <w:r>
        <w:rPr>
          <w:sz w:val="24"/>
          <w:szCs w:val="24"/>
        </w:rPr>
        <w:t xml:space="preserve"> </w:t>
      </w:r>
      <w:r w:rsidR="00E911C4">
        <w:rPr>
          <w:sz w:val="24"/>
          <w:szCs w:val="24"/>
        </w:rPr>
        <w:t>Adcomm Ltd (agency) works with AFBL</w:t>
      </w:r>
      <w:r>
        <w:rPr>
          <w:sz w:val="24"/>
          <w:szCs w:val="24"/>
        </w:rPr>
        <w:t xml:space="preserve">.  </w:t>
      </w:r>
      <w:r w:rsidR="00E911C4">
        <w:rPr>
          <w:sz w:val="24"/>
          <w:szCs w:val="24"/>
        </w:rPr>
        <w:t>For any promotional campaign of MOJO</w:t>
      </w:r>
      <w:r>
        <w:rPr>
          <w:sz w:val="24"/>
          <w:szCs w:val="24"/>
        </w:rPr>
        <w:t>, AFBL generally use three types of advertisement tool- newspaper, billboard,</w:t>
      </w:r>
      <w:r w:rsidR="00602DE2">
        <w:rPr>
          <w:sz w:val="24"/>
          <w:szCs w:val="24"/>
        </w:rPr>
        <w:t xml:space="preserve"> electronic media advertisement</w:t>
      </w:r>
    </w:p>
    <w:p w:rsidR="001F0940" w:rsidRDefault="001F0940" w:rsidP="00E911C4">
      <w:pPr>
        <w:spacing w:before="9" w:line="160" w:lineRule="exact"/>
        <w:rPr>
          <w:sz w:val="16"/>
          <w:szCs w:val="16"/>
        </w:rPr>
      </w:pPr>
    </w:p>
    <w:p w:rsidR="001F0940" w:rsidRPr="00E911C4" w:rsidRDefault="00262973" w:rsidP="00D6306F">
      <w:pPr>
        <w:pStyle w:val="Heading1"/>
        <w:numPr>
          <w:ilvl w:val="0"/>
          <w:numId w:val="0"/>
        </w:numPr>
        <w:ind w:left="720"/>
      </w:pPr>
      <w:bookmarkStart w:id="15" w:name="_Toc26556072"/>
      <w:r w:rsidRPr="00E911C4">
        <w:t>Direct marketing:</w:t>
      </w:r>
      <w:bookmarkEnd w:id="15"/>
    </w:p>
    <w:p w:rsidR="001F0940" w:rsidRPr="00E911C4" w:rsidRDefault="001F0940" w:rsidP="00E911C4">
      <w:pPr>
        <w:spacing w:before="2" w:line="276" w:lineRule="auto"/>
        <w:rPr>
          <w:sz w:val="13"/>
          <w:szCs w:val="13"/>
        </w:rPr>
      </w:pPr>
    </w:p>
    <w:p w:rsidR="001F0940" w:rsidRPr="00E911C4" w:rsidRDefault="00262973" w:rsidP="00E911C4">
      <w:pPr>
        <w:spacing w:line="276" w:lineRule="auto"/>
        <w:ind w:left="720" w:right="1421"/>
        <w:jc w:val="both"/>
        <w:rPr>
          <w:sz w:val="24"/>
          <w:szCs w:val="24"/>
        </w:rPr>
      </w:pPr>
      <w:r w:rsidRPr="00E911C4">
        <w:rPr>
          <w:sz w:val="24"/>
          <w:szCs w:val="24"/>
        </w:rPr>
        <w:t xml:space="preserve">In this era of internet, MOJO gives special importance to promote the campaign through their Facebook page </w:t>
      </w:r>
      <w:r w:rsidRPr="00E911C4">
        <w:rPr>
          <w:b/>
          <w:sz w:val="24"/>
          <w:szCs w:val="24"/>
        </w:rPr>
        <w:t>MOJOMasti</w:t>
      </w:r>
      <w:r w:rsidRPr="00E911C4">
        <w:rPr>
          <w:sz w:val="24"/>
          <w:szCs w:val="24"/>
        </w:rPr>
        <w:t>, YouTube-OVC, and official website.</w:t>
      </w:r>
    </w:p>
    <w:p w:rsidR="001F0940" w:rsidRPr="00E911C4" w:rsidRDefault="001F0940" w:rsidP="00E911C4">
      <w:pPr>
        <w:spacing w:before="9" w:line="276" w:lineRule="auto"/>
      </w:pPr>
    </w:p>
    <w:p w:rsidR="001F0940" w:rsidRPr="00E911C4" w:rsidRDefault="00262973" w:rsidP="00D6306F">
      <w:pPr>
        <w:pStyle w:val="Heading1"/>
        <w:numPr>
          <w:ilvl w:val="0"/>
          <w:numId w:val="0"/>
        </w:numPr>
        <w:ind w:left="720"/>
      </w:pPr>
      <w:bookmarkStart w:id="16" w:name="_Toc26556073"/>
      <w:r w:rsidRPr="00E911C4">
        <w:t>Sales promotion:</w:t>
      </w:r>
      <w:bookmarkEnd w:id="16"/>
    </w:p>
    <w:p w:rsidR="001F0940" w:rsidRPr="00E911C4" w:rsidRDefault="001F0940" w:rsidP="00E911C4">
      <w:pPr>
        <w:spacing w:before="2" w:line="276" w:lineRule="auto"/>
        <w:rPr>
          <w:sz w:val="13"/>
          <w:szCs w:val="13"/>
        </w:rPr>
      </w:pPr>
    </w:p>
    <w:p w:rsidR="001F0940" w:rsidRPr="00E911C4" w:rsidRDefault="00262973" w:rsidP="00E911C4">
      <w:pPr>
        <w:spacing w:line="276" w:lineRule="auto"/>
        <w:ind w:left="720" w:right="1399"/>
        <w:jc w:val="both"/>
        <w:rPr>
          <w:sz w:val="24"/>
          <w:szCs w:val="24"/>
        </w:rPr>
      </w:pPr>
      <w:r w:rsidRPr="00E911C4">
        <w:rPr>
          <w:sz w:val="24"/>
          <w:szCs w:val="24"/>
        </w:rPr>
        <w:t>Mojo gives short term incentives to both retailer and consumer. For example, free sample to customer at different sponsored event or campaign, 3 or 4 MOJO 250 ml pet free per case to retailer and other Point of Sales Material (POSM): poster, sticker, buntings, PVC, vinyl sticker, dangler as display etc.</w:t>
      </w:r>
    </w:p>
    <w:p w:rsidR="001F0940" w:rsidRPr="00E911C4" w:rsidRDefault="001F0940" w:rsidP="00E911C4">
      <w:pPr>
        <w:spacing w:before="10" w:line="276" w:lineRule="auto"/>
      </w:pPr>
    </w:p>
    <w:p w:rsidR="001F0940" w:rsidRPr="00E911C4" w:rsidRDefault="00262973" w:rsidP="00D6306F">
      <w:pPr>
        <w:pStyle w:val="Heading1"/>
        <w:numPr>
          <w:ilvl w:val="0"/>
          <w:numId w:val="0"/>
        </w:numPr>
        <w:ind w:left="720"/>
      </w:pPr>
      <w:bookmarkStart w:id="17" w:name="_Toc26556074"/>
      <w:r w:rsidRPr="00E911C4">
        <w:t>Personal Selling:</w:t>
      </w:r>
      <w:bookmarkEnd w:id="17"/>
    </w:p>
    <w:p w:rsidR="001F0940" w:rsidRPr="00E911C4" w:rsidRDefault="001F0940" w:rsidP="00E911C4">
      <w:pPr>
        <w:spacing w:before="2" w:line="276" w:lineRule="auto"/>
        <w:rPr>
          <w:sz w:val="13"/>
          <w:szCs w:val="13"/>
        </w:rPr>
      </w:pPr>
    </w:p>
    <w:p w:rsidR="001F0940" w:rsidRPr="00E911C4" w:rsidRDefault="00262973" w:rsidP="00E911C4">
      <w:pPr>
        <w:spacing w:line="276" w:lineRule="auto"/>
        <w:ind w:left="720" w:right="1399"/>
        <w:jc w:val="both"/>
        <w:rPr>
          <w:sz w:val="24"/>
          <w:szCs w:val="24"/>
        </w:rPr>
      </w:pPr>
      <w:r w:rsidRPr="00E911C4">
        <w:rPr>
          <w:sz w:val="24"/>
          <w:szCs w:val="24"/>
        </w:rPr>
        <w:t>Mojo generally avoids this promotion but they count corporate selling as personal selling for example, providing MOJO to super shop of ACI. Meena Bazar etc.</w:t>
      </w:r>
    </w:p>
    <w:p w:rsidR="001F0940" w:rsidRPr="00E911C4" w:rsidRDefault="001F0940" w:rsidP="00E911C4">
      <w:pPr>
        <w:spacing w:before="7" w:line="276" w:lineRule="auto"/>
      </w:pPr>
    </w:p>
    <w:p w:rsidR="001F0940" w:rsidRPr="00E911C4" w:rsidRDefault="00262973" w:rsidP="00D6306F">
      <w:pPr>
        <w:pStyle w:val="Heading1"/>
        <w:numPr>
          <w:ilvl w:val="0"/>
          <w:numId w:val="0"/>
        </w:numPr>
        <w:ind w:left="720"/>
      </w:pPr>
      <w:bookmarkStart w:id="18" w:name="_Toc26556075"/>
      <w:r w:rsidRPr="00E911C4">
        <w:t>Public Relation:</w:t>
      </w:r>
      <w:bookmarkEnd w:id="18"/>
    </w:p>
    <w:p w:rsidR="001F0940" w:rsidRPr="00E911C4" w:rsidRDefault="001F0940" w:rsidP="00E911C4">
      <w:pPr>
        <w:spacing w:before="4" w:line="276" w:lineRule="auto"/>
        <w:rPr>
          <w:sz w:val="13"/>
          <w:szCs w:val="13"/>
        </w:rPr>
      </w:pPr>
    </w:p>
    <w:p w:rsidR="001F0940" w:rsidRPr="00E911C4" w:rsidRDefault="00262973" w:rsidP="00E911C4">
      <w:pPr>
        <w:spacing w:line="276" w:lineRule="auto"/>
        <w:ind w:left="720" w:right="1394"/>
        <w:jc w:val="both"/>
        <w:rPr>
          <w:rFonts w:eastAsia="Calibri"/>
          <w:sz w:val="24"/>
          <w:szCs w:val="24"/>
        </w:rPr>
      </w:pPr>
      <w:r w:rsidRPr="00E911C4">
        <w:rPr>
          <w:sz w:val="24"/>
          <w:szCs w:val="24"/>
        </w:rPr>
        <w:t xml:space="preserve">Public relations or PR involves a sustained attempt to develop reputation as a business by </w:t>
      </w:r>
      <w:r w:rsidR="00E911C4" w:rsidRPr="00E911C4">
        <w:rPr>
          <w:sz w:val="24"/>
          <w:szCs w:val="24"/>
        </w:rPr>
        <w:t>using the media to help create the image company desires</w:t>
      </w:r>
      <w:r w:rsidRPr="00E911C4">
        <w:rPr>
          <w:sz w:val="24"/>
          <w:szCs w:val="24"/>
        </w:rPr>
        <w:t xml:space="preserve">.  </w:t>
      </w:r>
      <w:r w:rsidR="00E911C4" w:rsidRPr="00E911C4">
        <w:rPr>
          <w:sz w:val="24"/>
          <w:szCs w:val="24"/>
        </w:rPr>
        <w:t>It is a way of keeping the</w:t>
      </w:r>
      <w:r w:rsidRPr="00E911C4">
        <w:rPr>
          <w:sz w:val="24"/>
          <w:szCs w:val="24"/>
        </w:rPr>
        <w:t xml:space="preserve"> </w:t>
      </w:r>
      <w:r w:rsidRPr="00E911C4">
        <w:rPr>
          <w:rFonts w:eastAsia="Calibri"/>
          <w:sz w:val="24"/>
          <w:szCs w:val="24"/>
        </w:rPr>
        <w:t>business in customers‟ eyes.</w:t>
      </w:r>
    </w:p>
    <w:p w:rsidR="001F0940" w:rsidRPr="00E911C4" w:rsidRDefault="001F0940" w:rsidP="00E911C4">
      <w:pPr>
        <w:spacing w:before="12" w:line="276" w:lineRule="auto"/>
      </w:pPr>
    </w:p>
    <w:p w:rsidR="001F0940" w:rsidRPr="00044C3A" w:rsidRDefault="00262973" w:rsidP="00044C3A">
      <w:pPr>
        <w:spacing w:line="276" w:lineRule="auto"/>
        <w:ind w:left="720"/>
        <w:rPr>
          <w:sz w:val="24"/>
          <w:szCs w:val="24"/>
        </w:rPr>
      </w:pPr>
      <w:r w:rsidRPr="00E911C4">
        <w:rPr>
          <w:sz w:val="24"/>
          <w:szCs w:val="24"/>
        </w:rPr>
        <w:t>Mojo relates a large number of interested public by the following:</w:t>
      </w:r>
    </w:p>
    <w:p w:rsidR="001F0940" w:rsidRPr="00E911C4" w:rsidRDefault="00262973" w:rsidP="00E911C4">
      <w:pPr>
        <w:spacing w:line="276" w:lineRule="auto"/>
        <w:ind w:left="1440" w:right="1398" w:hanging="360"/>
        <w:rPr>
          <w:sz w:val="24"/>
          <w:szCs w:val="24"/>
        </w:rPr>
      </w:pPr>
      <w:r w:rsidRPr="00E911C4">
        <w:rPr>
          <w:rFonts w:eastAsia="Arial Unicode MS"/>
          <w:sz w:val="24"/>
          <w:szCs w:val="24"/>
        </w:rPr>
        <w:t xml:space="preserve"> </w:t>
      </w:r>
      <w:r w:rsidRPr="00E911C4">
        <w:rPr>
          <w:sz w:val="24"/>
          <w:szCs w:val="24"/>
        </w:rPr>
        <w:t xml:space="preserve">Press   relations   with   local   newspapers   </w:t>
      </w:r>
      <w:r w:rsidR="00E911C4" w:rsidRPr="00E911C4">
        <w:rPr>
          <w:sz w:val="24"/>
          <w:szCs w:val="24"/>
        </w:rPr>
        <w:t>like, Prothom</w:t>
      </w:r>
      <w:r w:rsidRPr="00E911C4">
        <w:rPr>
          <w:sz w:val="24"/>
          <w:szCs w:val="24"/>
        </w:rPr>
        <w:t xml:space="preserve">   </w:t>
      </w:r>
      <w:r w:rsidR="00E911C4" w:rsidRPr="00E911C4">
        <w:rPr>
          <w:sz w:val="24"/>
          <w:szCs w:val="24"/>
        </w:rPr>
        <w:t xml:space="preserve">Alo,  </w:t>
      </w:r>
      <w:r w:rsidRPr="00E911C4">
        <w:rPr>
          <w:sz w:val="24"/>
          <w:szCs w:val="24"/>
        </w:rPr>
        <w:t>Dhaka   Tribune, Somokal, Kaler Kontho etc.</w:t>
      </w:r>
    </w:p>
    <w:p w:rsidR="001F0940" w:rsidRPr="00E911C4" w:rsidRDefault="00262973" w:rsidP="00E911C4">
      <w:pPr>
        <w:spacing w:before="6" w:line="276" w:lineRule="auto"/>
        <w:ind w:left="1080"/>
        <w:rPr>
          <w:sz w:val="24"/>
          <w:szCs w:val="24"/>
        </w:rPr>
      </w:pPr>
      <w:r w:rsidRPr="00E911C4">
        <w:rPr>
          <w:rFonts w:eastAsia="Arial Unicode MS"/>
          <w:sz w:val="24"/>
          <w:szCs w:val="24"/>
        </w:rPr>
        <w:t xml:space="preserve"> </w:t>
      </w:r>
      <w:r w:rsidRPr="00E911C4">
        <w:rPr>
          <w:sz w:val="24"/>
          <w:szCs w:val="24"/>
        </w:rPr>
        <w:t>Sponsoring events and charitable donations.</w:t>
      </w:r>
    </w:p>
    <w:p w:rsidR="001F0940" w:rsidRPr="00E911C4" w:rsidRDefault="001F0940" w:rsidP="00E911C4">
      <w:pPr>
        <w:spacing w:before="4" w:line="276" w:lineRule="auto"/>
        <w:rPr>
          <w:sz w:val="13"/>
          <w:szCs w:val="13"/>
        </w:rPr>
      </w:pPr>
    </w:p>
    <w:p w:rsidR="001F0940" w:rsidRPr="00E911C4" w:rsidRDefault="00262973" w:rsidP="00E911C4">
      <w:pPr>
        <w:spacing w:line="276" w:lineRule="auto"/>
        <w:ind w:left="1080"/>
        <w:rPr>
          <w:sz w:val="24"/>
          <w:szCs w:val="24"/>
        </w:rPr>
      </w:pPr>
      <w:r w:rsidRPr="00E911C4">
        <w:rPr>
          <w:rFonts w:eastAsia="Arial Unicode MS"/>
          <w:sz w:val="24"/>
          <w:szCs w:val="24"/>
        </w:rPr>
        <w:t xml:space="preserve"> </w:t>
      </w:r>
      <w:r w:rsidRPr="00E911C4">
        <w:rPr>
          <w:sz w:val="24"/>
          <w:szCs w:val="24"/>
        </w:rPr>
        <w:t>Arrangement of concert program at mojo pitha uthsob or pohela boisakh.</w:t>
      </w:r>
    </w:p>
    <w:p w:rsidR="001F0940" w:rsidRPr="00E911C4" w:rsidRDefault="001F0940" w:rsidP="00E911C4">
      <w:pPr>
        <w:spacing w:before="6" w:line="276" w:lineRule="auto"/>
        <w:rPr>
          <w:sz w:val="13"/>
          <w:szCs w:val="13"/>
        </w:rPr>
      </w:pPr>
    </w:p>
    <w:p w:rsidR="001F0940" w:rsidRPr="00044C3A" w:rsidRDefault="00262973" w:rsidP="00044C3A">
      <w:pPr>
        <w:spacing w:line="276" w:lineRule="auto"/>
        <w:ind w:left="1080"/>
        <w:rPr>
          <w:sz w:val="24"/>
          <w:szCs w:val="24"/>
        </w:rPr>
      </w:pPr>
      <w:r w:rsidRPr="00E911C4">
        <w:rPr>
          <w:rFonts w:eastAsia="Arial Unicode MS"/>
          <w:sz w:val="24"/>
          <w:szCs w:val="24"/>
        </w:rPr>
        <w:t xml:space="preserve"> </w:t>
      </w:r>
      <w:r w:rsidRPr="00E911C4">
        <w:rPr>
          <w:sz w:val="24"/>
          <w:szCs w:val="24"/>
        </w:rPr>
        <w:t>Attendance at seminars also helps Mojo to promote the image of its business.</w:t>
      </w:r>
    </w:p>
    <w:p w:rsidR="001F0940" w:rsidRDefault="00262973" w:rsidP="00E911C4">
      <w:pPr>
        <w:spacing w:line="276" w:lineRule="auto"/>
        <w:ind w:left="2160" w:right="8557"/>
        <w:jc w:val="both"/>
        <w:rPr>
          <w:sz w:val="28"/>
          <w:szCs w:val="28"/>
        </w:rPr>
      </w:pPr>
      <w:r>
        <w:rPr>
          <w:b/>
          <w:position w:val="-1"/>
          <w:sz w:val="28"/>
          <w:szCs w:val="28"/>
        </w:rPr>
        <w:t>Touchpoint:</w:t>
      </w:r>
    </w:p>
    <w:p w:rsidR="001F0940" w:rsidRDefault="00006F9F">
      <w:pPr>
        <w:spacing w:line="200" w:lineRule="exact"/>
      </w:pPr>
      <w:r>
        <w:pict w14:anchorId="57CD4DDE">
          <v:group id="_x0000_s1759" style="position:absolute;margin-left:45.75pt;margin-top:1pt;width:520.5pt;height:157.2pt;z-index:-3543;mso-position-horizontal-relative:page" coordorigin="2047,17" coordsize="8869,2025">
            <v:shape id="_x0000_s1880" style="position:absolute;left:2057;top:32;width:103;height:276" coordorigin="2057,32" coordsize="103,276" path="m2057,308r103,l2160,32r-103,l2057,308xe" fillcolor="#fad3b4" stroked="f">
              <v:path arrowok="t"/>
            </v:shape>
            <v:shape id="_x0000_s1879" style="position:absolute;left:4189;top:32;width:103;height:276" coordorigin="4189,32" coordsize="103,276" path="m4189,308r103,l4292,32r-103,l4189,308xe" fillcolor="#fad3b4" stroked="f">
              <v:path arrowok="t"/>
            </v:shape>
            <v:shape id="_x0000_s1878" style="position:absolute;left:2160;top:32;width:2028;height:276" coordorigin="2160,32" coordsize="2028,276" path="m4189,308r,-276l2160,32r,276l4189,308xe" fillcolor="#fad3b4" stroked="f">
              <v:path arrowok="t"/>
            </v:shape>
            <v:shape id="_x0000_s1877" style="position:absolute;left:4302;top:32;width:103;height:276" coordorigin="4302,32" coordsize="103,276" path="m4302,308r103,l4405,32r-103,l4302,308xe" fillcolor="#fad3b4" stroked="f">
              <v:path arrowok="t"/>
            </v:shape>
            <v:shape id="_x0000_s1876" style="position:absolute;left:6378;top:32;width:104;height:276" coordorigin="6378,32" coordsize="104,276" path="m6378,308r103,l6481,32r-103,l6378,308xe" fillcolor="#fad3b4" stroked="f">
              <v:path arrowok="t"/>
            </v:shape>
            <v:shape id="_x0000_s1875" style="position:absolute;left:4405;top:32;width:1973;height:276" coordorigin="4405,32" coordsize="1973,276" path="m6378,308r,-276l4405,32r,276l6378,308xe" fillcolor="#fad3b4" stroked="f">
              <v:path arrowok="t"/>
            </v:shape>
            <v:shape id="_x0000_s1874" style="position:absolute;left:6491;top:32;width:103;height:276" coordorigin="6491,32" coordsize="103,276" path="m6491,308r103,l6594,32r-103,l6491,308xe" fillcolor="#fad3b4" stroked="f">
              <v:path arrowok="t"/>
            </v:shape>
            <v:shape id="_x0000_s1873" style="position:absolute;left:8627;top:32;width:103;height:276" coordorigin="8627,32" coordsize="103,276" path="m8627,308r103,l8730,32r-103,l8627,308xe" fillcolor="#fad3b4" stroked="f">
              <v:path arrowok="t"/>
            </v:shape>
            <v:shape id="_x0000_s1872" style="position:absolute;left:6594;top:32;width:2033;height:276" coordorigin="6594,32" coordsize="2033,276" path="m8627,308r,-276l6594,32r,276l8627,308xe" fillcolor="#fad3b4" stroked="f">
              <v:path arrowok="t"/>
            </v:shape>
            <v:shape id="_x0000_s1871" style="position:absolute;left:8740;top:32;width:103;height:276" coordorigin="8740,32" coordsize="103,276" path="m8740,308r103,l8843,32r-103,l8740,308xe" fillcolor="#fad3b4" stroked="f">
              <v:path arrowok="t"/>
            </v:shape>
            <v:shape id="_x0000_s1870" style="position:absolute;left:10802;top:32;width:103;height:276" coordorigin="10802,32" coordsize="103,276" path="m10802,308r103,l10905,32r-103,l10802,308xe" fillcolor="#fad3b4" stroked="f">
              <v:path arrowok="t"/>
            </v:shape>
            <v:shape id="_x0000_s1869" style="position:absolute;left:8843;top:32;width:1959;height:276" coordorigin="8843,32" coordsize="1959,276" path="m10802,308r,-276l8843,32r,276l10802,308xe" fillcolor="#fad3b4" stroked="f">
              <v:path arrowok="t"/>
            </v:shape>
            <v:shape id="_x0000_s1868" style="position:absolute;left:2057;top:27;width:2235;height:0" coordorigin="2057,27" coordsize="2235,0" path="m2057,27r2235,e" filled="f" strokeweight=".58pt">
              <v:path arrowok="t"/>
            </v:shape>
            <v:shape id="_x0000_s1867" style="position:absolute;left:4302;top:27;width:2180;height:0" coordorigin="4302,27" coordsize="2180,0" path="m4302,27r2179,e" filled="f" strokeweight=".58pt">
              <v:path arrowok="t"/>
            </v:shape>
            <v:shape id="_x0000_s1866" style="position:absolute;left:6491;top:27;width:2239;height:0" coordorigin="6491,27" coordsize="2239,0" path="m6491,27r2239,e" filled="f" strokeweight=".58pt">
              <v:path arrowok="t"/>
            </v:shape>
            <v:shape id="_x0000_s1865" style="position:absolute;left:8740;top:27;width:2165;height:0" coordorigin="8740,27" coordsize="2165,0" path="m8740,27r2165,e" filled="f" strokeweight=".58pt">
              <v:path arrowok="t"/>
            </v:shape>
            <v:shape id="_x0000_s1864" style="position:absolute;left:2057;top:320;width:103;height:276" coordorigin="2057,320" coordsize="103,276" path="m2057,596r103,l2160,320r-103,l2057,596xe" fillcolor="#fad3b4" stroked="f">
              <v:path arrowok="t"/>
            </v:shape>
            <v:shape id="_x0000_s1863" style="position:absolute;left:4189;top:320;width:103;height:276" coordorigin="4189,320" coordsize="103,276" path="m4189,596r103,l4292,320r-103,l4189,596xe" fillcolor="#fad3b4" stroked="f">
              <v:path arrowok="t"/>
            </v:shape>
            <v:shape id="_x0000_s1862" style="position:absolute;left:2160;top:320;width:2028;height:276" coordorigin="2160,320" coordsize="2028,276" path="m4189,596r,-276l2160,320r,276l4189,596xe" fillcolor="#fad3b4" stroked="f">
              <v:path arrowok="t"/>
            </v:shape>
            <v:shape id="_x0000_s1861" style="position:absolute;left:4302;top:320;width:103;height:276" coordorigin="4302,320" coordsize="103,276" path="m4302,596r103,l4405,320r-103,l4302,596xe" fillcolor="#fce9d9" stroked="f">
              <v:path arrowok="t"/>
            </v:shape>
            <v:shape id="_x0000_s1860" style="position:absolute;left:6378;top:320;width:104;height:276" coordorigin="6378,320" coordsize="104,276" path="m6378,596r103,l6481,320r-103,l6378,596xe" fillcolor="#fce9d9" stroked="f">
              <v:path arrowok="t"/>
            </v:shape>
            <v:shape id="_x0000_s1859" style="position:absolute;left:4405;top:320;width:1973;height:276" coordorigin="4405,320" coordsize="1973,276" path="m6378,596r,-276l4405,320r,276l6378,596xe" fillcolor="#fce9d9" stroked="f">
              <v:path arrowok="t"/>
            </v:shape>
            <v:shape id="_x0000_s1858" style="position:absolute;left:6491;top:320;width:103;height:276" coordorigin="6491,320" coordsize="103,276" path="m6491,596r103,l6594,320r-103,l6491,596xe" fillcolor="#fce9d9" stroked="f">
              <v:path arrowok="t"/>
            </v:shape>
            <v:shape id="_x0000_s1857" style="position:absolute;left:8627;top:320;width:103;height:276" coordorigin="8627,320" coordsize="103,276" path="m8627,596r103,l8730,320r-103,l8627,596xe" fillcolor="#fce9d9" stroked="f">
              <v:path arrowok="t"/>
            </v:shape>
            <v:shape id="_x0000_s1856" style="position:absolute;left:6594;top:320;width:2033;height:276" coordorigin="6594,320" coordsize="2033,276" path="m8627,596r,-276l6594,320r,276l8627,596xe" fillcolor="#fce9d9" stroked="f">
              <v:path arrowok="t"/>
            </v:shape>
            <v:shape id="_x0000_s1855" style="position:absolute;left:8740;top:320;width:103;height:276" coordorigin="8740,320" coordsize="103,276" path="m8740,596r103,l8843,320r-103,l8740,596xe" fillcolor="#fce9d9" stroked="f">
              <v:path arrowok="t"/>
            </v:shape>
            <v:shape id="_x0000_s1854" style="position:absolute;left:10802;top:320;width:103;height:276" coordorigin="10802,320" coordsize="103,276" path="m10802,596r103,l10905,320r-103,l10802,596xe" fillcolor="#fce9d9" stroked="f">
              <v:path arrowok="t"/>
            </v:shape>
            <v:shape id="_x0000_s1853" style="position:absolute;left:8843;top:320;width:1959;height:276" coordorigin="8843,320" coordsize="1959,276" path="m10802,596r,-276l8843,320r,276l10802,596xe" fillcolor="#fce9d9" stroked="f">
              <v:path arrowok="t"/>
            </v:shape>
            <v:shape id="_x0000_s1852" style="position:absolute;left:2057;top:313;width:2235;height:0" coordorigin="2057,313" coordsize="2235,0" path="m2057,313r2235,e" filled="f" strokeweight=".58pt">
              <v:path arrowok="t"/>
            </v:shape>
            <v:shape id="_x0000_s1851" style="position:absolute;left:4302;top:313;width:2180;height:0" coordorigin="4302,313" coordsize="2180,0" path="m4302,313r2179,e" filled="f" strokeweight=".58pt">
              <v:path arrowok="t"/>
            </v:shape>
            <v:shape id="_x0000_s1850" style="position:absolute;left:6491;top:313;width:2239;height:0" coordorigin="6491,313" coordsize="2239,0" path="m6491,313r2239,e" filled="f" strokeweight=".58pt">
              <v:path arrowok="t"/>
            </v:shape>
            <v:shape id="_x0000_s1849" style="position:absolute;left:8740;top:313;width:2165;height:0" coordorigin="8740,313" coordsize="2165,0" path="m8740,313r2165,e" filled="f" strokeweight=".58pt">
              <v:path arrowok="t"/>
            </v:shape>
            <v:shape id="_x0000_s1848" style="position:absolute;left:2057;top:606;width:103;height:276" coordorigin="2057,606" coordsize="103,276" path="m2057,882r103,l2160,606r-103,l2057,882xe" fillcolor="#fad3b4" stroked="f">
              <v:path arrowok="t"/>
            </v:shape>
            <v:shape id="_x0000_s1847" style="position:absolute;left:4189;top:606;width:103;height:276" coordorigin="4189,606" coordsize="103,276" path="m4189,882r103,l4292,606r-103,l4189,882xe" fillcolor="#fad3b4" stroked="f">
              <v:path arrowok="t"/>
            </v:shape>
            <v:shape id="_x0000_s1846" style="position:absolute;left:2160;top:606;width:2028;height:276" coordorigin="2160,606" coordsize="2028,276" path="m4189,882r,-276l2160,606r,276l4189,882xe" fillcolor="#fad3b4" stroked="f">
              <v:path arrowok="t"/>
            </v:shape>
            <v:shape id="_x0000_s1845" style="position:absolute;left:4302;top:606;width:103;height:276" coordorigin="4302,606" coordsize="103,276" path="m4302,882r103,l4405,606r-103,l4302,882xe" fillcolor="#fce9d9" stroked="f">
              <v:path arrowok="t"/>
            </v:shape>
            <v:shape id="_x0000_s1844" style="position:absolute;left:6378;top:606;width:104;height:276" coordorigin="6378,606" coordsize="104,276" path="m6378,882r103,l6481,606r-103,l6378,882xe" fillcolor="#fce9d9" stroked="f">
              <v:path arrowok="t"/>
            </v:shape>
            <v:shape id="_x0000_s1843" style="position:absolute;left:4405;top:606;width:1973;height:276" coordorigin="4405,606" coordsize="1973,276" path="m6378,882r,-276l4405,606r,276l6378,882xe" fillcolor="#fce9d9" stroked="f">
              <v:path arrowok="t"/>
            </v:shape>
            <v:shape id="_x0000_s1842" style="position:absolute;left:6491;top:606;width:103;height:276" coordorigin="6491,606" coordsize="103,276" path="m6491,882r103,l6594,606r-103,l6491,882xe" fillcolor="#fce9d9" stroked="f">
              <v:path arrowok="t"/>
            </v:shape>
            <v:shape id="_x0000_s1841" style="position:absolute;left:8627;top:606;width:103;height:276" coordorigin="8627,606" coordsize="103,276" path="m8627,882r103,l8730,606r-103,l8627,882xe" fillcolor="#fce9d9" stroked="f">
              <v:path arrowok="t"/>
            </v:shape>
            <v:shape id="_x0000_s1840" style="position:absolute;left:6594;top:606;width:2033;height:276" coordorigin="6594,606" coordsize="2033,276" path="m8627,882r,-276l6594,606r,276l8627,882xe" fillcolor="#fce9d9" stroked="f">
              <v:path arrowok="t"/>
            </v:shape>
            <v:shape id="_x0000_s1839" style="position:absolute;left:8740;top:606;width:103;height:276" coordorigin="8740,606" coordsize="103,276" path="m8740,882r103,l8843,606r-103,l8740,882xe" fillcolor="#fce9d9" stroked="f">
              <v:path arrowok="t"/>
            </v:shape>
            <v:shape id="_x0000_s1838" style="position:absolute;left:10802;top:606;width:103;height:276" coordorigin="10802,606" coordsize="103,276" path="m10802,882r103,l10905,606r-103,l10802,882xe" fillcolor="#fce9d9" stroked="f">
              <v:path arrowok="t"/>
            </v:shape>
            <v:shape id="_x0000_s1837" style="position:absolute;left:8843;top:606;width:1959;height:276" coordorigin="8843,606" coordsize="1959,276" path="m10802,882r,-276l8843,606r,276l10802,882xe" fillcolor="#fce9d9" stroked="f">
              <v:path arrowok="t"/>
            </v:shape>
            <v:shape id="_x0000_s1836" style="position:absolute;left:2057;top:601;width:2235;height:0" coordorigin="2057,601" coordsize="2235,0" path="m2057,601r2235,e" filled="f" strokeweight=".20464mm">
              <v:path arrowok="t"/>
            </v:shape>
            <v:shape id="_x0000_s1835" style="position:absolute;left:4302;top:601;width:2180;height:0" coordorigin="4302,601" coordsize="2180,0" path="m4302,601r2179,e" filled="f" strokeweight=".20464mm">
              <v:path arrowok="t"/>
            </v:shape>
            <v:shape id="_x0000_s1834" style="position:absolute;left:6491;top:601;width:2239;height:0" coordorigin="6491,601" coordsize="2239,0" path="m6491,601r2239,e" filled="f" strokeweight=".20464mm">
              <v:path arrowok="t"/>
            </v:shape>
            <v:shape id="_x0000_s1833" style="position:absolute;left:8740;top:601;width:2165;height:0" coordorigin="8740,601" coordsize="2165,0" path="m8740,601r2165,e" filled="f" strokeweight=".20464mm">
              <v:path arrowok="t"/>
            </v:shape>
            <v:shape id="_x0000_s1832" style="position:absolute;left:2057;top:891;width:103;height:276" coordorigin="2057,891" coordsize="103,276" path="m2057,1167r103,l2160,891r-103,l2057,1167xe" fillcolor="#fad3b4" stroked="f">
              <v:path arrowok="t"/>
            </v:shape>
            <v:shape id="_x0000_s1831" style="position:absolute;left:4189;top:891;width:103;height:276" coordorigin="4189,891" coordsize="103,276" path="m4189,1167r103,l4292,891r-103,l4189,1167xe" fillcolor="#fad3b4" stroked="f">
              <v:path arrowok="t"/>
            </v:shape>
            <v:shape id="_x0000_s1830" style="position:absolute;left:2160;top:891;width:2028;height:276" coordorigin="2160,891" coordsize="2028,276" path="m4189,1167r,-276l2160,891r,276l4189,1167xe" fillcolor="#fad3b4" stroked="f">
              <v:path arrowok="t"/>
            </v:shape>
            <v:shape id="_x0000_s1829" style="position:absolute;left:4302;top:891;width:103;height:276" coordorigin="4302,891" coordsize="103,276" path="m4302,1167r103,l4405,891r-103,l4302,1167xe" fillcolor="#fce9d9" stroked="f">
              <v:path arrowok="t"/>
            </v:shape>
            <v:shape id="_x0000_s1828" style="position:absolute;left:6378;top:891;width:104;height:276" coordorigin="6378,891" coordsize="104,276" path="m6378,1167r103,l6481,891r-103,l6378,1167xe" fillcolor="#fce9d9" stroked="f">
              <v:path arrowok="t"/>
            </v:shape>
            <v:shape id="_x0000_s1827" style="position:absolute;left:4405;top:891;width:1973;height:276" coordorigin="4405,891" coordsize="1973,276" path="m6378,1167r,-276l4405,891r,276l6378,1167xe" fillcolor="#fce9d9" stroked="f">
              <v:path arrowok="t"/>
            </v:shape>
            <v:shape id="_x0000_s1826" style="position:absolute;left:6491;top:891;width:103;height:276" coordorigin="6491,891" coordsize="103,276" path="m6491,1167r103,l6594,891r-103,l6491,1167xe" fillcolor="#fce9d9" stroked="f">
              <v:path arrowok="t"/>
            </v:shape>
            <v:shape id="_x0000_s1825" style="position:absolute;left:8627;top:891;width:103;height:276" coordorigin="8627,891" coordsize="103,276" path="m8627,1167r103,l8730,891r-103,l8627,1167xe" fillcolor="#fce9d9" stroked="f">
              <v:path arrowok="t"/>
            </v:shape>
            <v:shape id="_x0000_s1824" style="position:absolute;left:6594;top:891;width:2033;height:276" coordorigin="6594,891" coordsize="2033,276" path="m8627,1167r,-276l6594,891r,276l8627,1167xe" fillcolor="#fce9d9" stroked="f">
              <v:path arrowok="t"/>
            </v:shape>
            <v:shape id="_x0000_s1823" style="position:absolute;left:8740;top:891;width:103;height:276" coordorigin="8740,891" coordsize="103,276" path="m8740,1167r103,l8843,891r-103,l8740,1167xe" fillcolor="#fce9d9" stroked="f">
              <v:path arrowok="t"/>
            </v:shape>
            <v:shape id="_x0000_s1822" style="position:absolute;left:10802;top:891;width:103;height:276" coordorigin="10802,891" coordsize="103,276" path="m10802,1167r103,l10905,891r-103,l10802,1167xe" fillcolor="#fce9d9" stroked="f">
              <v:path arrowok="t"/>
            </v:shape>
            <v:shape id="_x0000_s1821" style="position:absolute;left:8843;top:891;width:1959;height:276" coordorigin="8843,891" coordsize="1959,276" path="m10802,1167r,-276l8843,891r,276l10802,1167xe" fillcolor="#fce9d9" stroked="f">
              <v:path arrowok="t"/>
            </v:shape>
            <v:shape id="_x0000_s1820" style="position:absolute;left:2057;top:887;width:2235;height:0" coordorigin="2057,887" coordsize="2235,0" path="m2057,887r2235,e" filled="f" strokeweight=".58pt">
              <v:path arrowok="t"/>
            </v:shape>
            <v:shape id="_x0000_s1819" style="position:absolute;left:4302;top:887;width:2180;height:0" coordorigin="4302,887" coordsize="2180,0" path="m4302,887r2179,e" filled="f" strokeweight=".58pt">
              <v:path arrowok="t"/>
            </v:shape>
            <v:shape id="_x0000_s1818" style="position:absolute;left:6491;top:887;width:2239;height:0" coordorigin="6491,887" coordsize="2239,0" path="m6491,887r2239,e" filled="f" strokeweight=".58pt">
              <v:path arrowok="t"/>
            </v:shape>
            <v:shape id="_x0000_s1817" style="position:absolute;left:8740;top:887;width:2165;height:0" coordorigin="8740,887" coordsize="2165,0" path="m8740,887r2165,e" filled="f" strokeweight=".58pt">
              <v:path arrowok="t"/>
            </v:shape>
            <v:shape id="_x0000_s1816" style="position:absolute;left:2057;top:1177;width:103;height:276" coordorigin="2057,1177" coordsize="103,276" path="m2057,1453r103,l2160,1177r-103,l2057,1453xe" fillcolor="#fad3b4" stroked="f">
              <v:path arrowok="t"/>
            </v:shape>
            <v:shape id="_x0000_s1815" style="position:absolute;left:4189;top:1177;width:103;height:276" coordorigin="4189,1177" coordsize="103,276" path="m4189,1453r103,l4292,1177r-103,l4189,1453xe" fillcolor="#fad3b4" stroked="f">
              <v:path arrowok="t"/>
            </v:shape>
            <v:shape id="_x0000_s1814" style="position:absolute;left:2160;top:1177;width:2028;height:276" coordorigin="2160,1177" coordsize="2028,276" path="m4189,1453r,-276l2160,1177r,276l4189,1453xe" fillcolor="#fad3b4" stroked="f">
              <v:path arrowok="t"/>
            </v:shape>
            <v:shape id="_x0000_s1813" style="position:absolute;left:4302;top:1177;width:103;height:276" coordorigin="4302,1177" coordsize="103,276" path="m4302,1453r103,l4405,1177r-103,l4302,1453xe" fillcolor="#fce9d9" stroked="f">
              <v:path arrowok="t"/>
            </v:shape>
            <v:shape id="_x0000_s1812" style="position:absolute;left:6378;top:1177;width:104;height:276" coordorigin="6378,1177" coordsize="104,276" path="m6378,1453r103,l6481,1177r-103,l6378,1453xe" fillcolor="#fce9d9" stroked="f">
              <v:path arrowok="t"/>
            </v:shape>
            <v:shape id="_x0000_s1811" style="position:absolute;left:4405;top:1177;width:1973;height:276" coordorigin="4405,1177" coordsize="1973,276" path="m6378,1453r,-276l4405,1177r,276l6378,1453xe" fillcolor="#fce9d9" stroked="f">
              <v:path arrowok="t"/>
            </v:shape>
            <v:shape id="_x0000_s1810" style="position:absolute;left:6491;top:1177;width:103;height:276" coordorigin="6491,1177" coordsize="103,276" path="m6491,1453r103,l6594,1177r-103,l6491,1453xe" fillcolor="#fce9d9" stroked="f">
              <v:path arrowok="t"/>
            </v:shape>
            <v:shape id="_x0000_s1809" style="position:absolute;left:8627;top:1177;width:103;height:276" coordorigin="8627,1177" coordsize="103,276" path="m8627,1453r103,l8730,1177r-103,l8627,1453xe" fillcolor="#fce9d9" stroked="f">
              <v:path arrowok="t"/>
            </v:shape>
            <v:shape id="_x0000_s1808" style="position:absolute;left:6594;top:1177;width:2033;height:276" coordorigin="6594,1177" coordsize="2033,276" path="m8627,1453r,-276l6594,1177r,276l8627,1453xe" fillcolor="#fce9d9" stroked="f">
              <v:path arrowok="t"/>
            </v:shape>
            <v:shape id="_x0000_s1807" style="position:absolute;left:8740;top:1177;width:103;height:276" coordorigin="8740,1177" coordsize="103,276" path="m8740,1453r103,l8843,1177r-103,l8740,1453xe" fillcolor="#fce9d9" stroked="f">
              <v:path arrowok="t"/>
            </v:shape>
            <v:shape id="_x0000_s1806" style="position:absolute;left:10802;top:1177;width:103;height:276" coordorigin="10802,1177" coordsize="103,276" path="m10802,1453r103,l10905,1177r-103,l10802,1453xe" fillcolor="#fce9d9" stroked="f">
              <v:path arrowok="t"/>
            </v:shape>
            <v:shape id="_x0000_s1805" style="position:absolute;left:8843;top:1177;width:1959;height:276" coordorigin="8843,1177" coordsize="1959,276" path="m10802,1453r,-276l8843,1177r,276l10802,1453xe" fillcolor="#fce9d9" stroked="f">
              <v:path arrowok="t"/>
            </v:shape>
            <v:shape id="_x0000_s1804" style="position:absolute;left:2057;top:1172;width:2235;height:0" coordorigin="2057,1172" coordsize="2235,0" path="m2057,1172r2235,e" filled="f" strokeweight=".20464mm">
              <v:path arrowok="t"/>
            </v:shape>
            <v:shape id="_x0000_s1803" style="position:absolute;left:4302;top:1172;width:2180;height:0" coordorigin="4302,1172" coordsize="2180,0" path="m4302,1172r2179,e" filled="f" strokeweight=".20464mm">
              <v:path arrowok="t"/>
            </v:shape>
            <v:shape id="_x0000_s1802" style="position:absolute;left:6491;top:1172;width:2239;height:0" coordorigin="6491,1172" coordsize="2239,0" path="m6491,1172r2239,e" filled="f" strokeweight=".20464mm">
              <v:path arrowok="t"/>
            </v:shape>
            <v:shape id="_x0000_s1801" style="position:absolute;left:8740;top:1172;width:2165;height:0" coordorigin="8740,1172" coordsize="2165,0" path="m8740,1172r2165,e" filled="f" strokeweight=".20464mm">
              <v:path arrowok="t"/>
            </v:shape>
            <v:shape id="_x0000_s1800" style="position:absolute;left:2057;top:1463;width:103;height:276" coordorigin="2057,1463" coordsize="103,276" path="m2057,1739r103,l2160,1463r-103,l2057,1739xe" fillcolor="#fad3b4" stroked="f">
              <v:path arrowok="t"/>
            </v:shape>
            <v:shape id="_x0000_s1799" style="position:absolute;left:4189;top:1463;width:103;height:276" coordorigin="4189,1463" coordsize="103,276" path="m4189,1739r103,l4292,1463r-103,l4189,1739xe" fillcolor="#fad3b4" stroked="f">
              <v:path arrowok="t"/>
            </v:shape>
            <v:shape id="_x0000_s1798" style="position:absolute;left:2160;top:1463;width:2028;height:276" coordorigin="2160,1463" coordsize="2028,276" path="m4189,1738r,-275l2160,1463r,275l4189,1738xe" fillcolor="#fad3b4" stroked="f">
              <v:path arrowok="t"/>
            </v:shape>
            <v:shape id="_x0000_s1797" style="position:absolute;left:4302;top:1463;width:103;height:276" coordorigin="4302,1463" coordsize="103,276" path="m4302,1739r103,l4405,1463r-103,l4302,1739xe" fillcolor="#fce9d9" stroked="f">
              <v:path arrowok="t"/>
            </v:shape>
            <v:shape id="_x0000_s1796" style="position:absolute;left:6378;top:1463;width:104;height:276" coordorigin="6378,1463" coordsize="104,276" path="m6378,1739r103,l6481,1463r-103,l6378,1739xe" fillcolor="#fce9d9" stroked="f">
              <v:path arrowok="t"/>
            </v:shape>
            <v:shape id="_x0000_s1795" style="position:absolute;left:4405;top:1463;width:1973;height:276" coordorigin="4405,1463" coordsize="1973,276" path="m6378,1738r,-275l4405,1463r,275l6378,1738xe" fillcolor="#fce9d9" stroked="f">
              <v:path arrowok="t"/>
            </v:shape>
            <v:shape id="_x0000_s1794" style="position:absolute;left:6491;top:1463;width:103;height:276" coordorigin="6491,1463" coordsize="103,276" path="m6491,1739r103,l6594,1463r-103,l6491,1739xe" fillcolor="#fce9d9" stroked="f">
              <v:path arrowok="t"/>
            </v:shape>
            <v:shape id="_x0000_s1793" style="position:absolute;left:8627;top:1463;width:103;height:276" coordorigin="8627,1463" coordsize="103,276" path="m8627,1739r103,l8730,1463r-103,l8627,1739xe" fillcolor="#fce9d9" stroked="f">
              <v:path arrowok="t"/>
            </v:shape>
            <v:shape id="_x0000_s1792" style="position:absolute;left:6594;top:1463;width:2033;height:276" coordorigin="6594,1463" coordsize="2033,276" path="m8627,1738r,-275l6594,1463r,275l8627,1738xe" fillcolor="#fce9d9" stroked="f">
              <v:path arrowok="t"/>
            </v:shape>
            <v:shape id="_x0000_s1791" style="position:absolute;left:8740;top:1463;width:103;height:276" coordorigin="8740,1463" coordsize="103,276" path="m8740,1739r103,l8843,1463r-103,l8740,1739xe" fillcolor="#fce9d9" stroked="f">
              <v:path arrowok="t"/>
            </v:shape>
            <v:shape id="_x0000_s1790" style="position:absolute;left:10802;top:1463;width:103;height:276" coordorigin="10802,1463" coordsize="103,276" path="m10802,1739r103,l10905,1463r-103,l10802,1739xe" fillcolor="#fce9d9" stroked="f">
              <v:path arrowok="t"/>
            </v:shape>
            <v:shape id="_x0000_s1789" style="position:absolute;left:8843;top:1463;width:1959;height:276" coordorigin="8843,1463" coordsize="1959,276" path="m10802,1738r,-275l8843,1463r,275l10802,1738xe" fillcolor="#fce9d9" stroked="f">
              <v:path arrowok="t"/>
            </v:shape>
            <v:shape id="_x0000_s1788" style="position:absolute;left:2057;top:1458;width:2235;height:0" coordorigin="2057,1458" coordsize="2235,0" path="m2057,1458r2235,e" filled="f" strokeweight=".58pt">
              <v:path arrowok="t"/>
            </v:shape>
            <v:shape id="_x0000_s1787" style="position:absolute;left:4302;top:1458;width:2180;height:0" coordorigin="4302,1458" coordsize="2180,0" path="m4302,1458r2179,e" filled="f" strokeweight=".58pt">
              <v:path arrowok="t"/>
            </v:shape>
            <v:shape id="_x0000_s1786" style="position:absolute;left:6491;top:1458;width:2239;height:0" coordorigin="6491,1458" coordsize="2239,0" path="m6491,1458r2239,e" filled="f" strokeweight=".58pt">
              <v:path arrowok="t"/>
            </v:shape>
            <v:shape id="_x0000_s1785" style="position:absolute;left:8740;top:1458;width:2165;height:0" coordorigin="8740,1458" coordsize="2165,0" path="m8740,1458r2165,e" filled="f" strokeweight=".58pt">
              <v:path arrowok="t"/>
            </v:shape>
            <v:shape id="_x0000_s1784" style="position:absolute;left:2057;top:1748;width:103;height:276" coordorigin="2057,1748" coordsize="103,276" path="m2057,2024r103,l2160,1748r-103,l2057,2024xe" fillcolor="#fad3b4" stroked="f">
              <v:path arrowok="t"/>
            </v:shape>
            <v:shape id="_x0000_s1783" style="position:absolute;left:4189;top:1748;width:103;height:276" coordorigin="4189,1748" coordsize="103,276" path="m4189,2024r103,l4292,1748r-103,l4189,2024xe" fillcolor="#fad3b4" stroked="f">
              <v:path arrowok="t"/>
            </v:shape>
            <v:shape id="_x0000_s1782" style="position:absolute;left:2160;top:1748;width:2028;height:276" coordorigin="2160,1748" coordsize="2028,276" path="m4189,2024r,-276l2160,1748r,276l4189,2024xe" fillcolor="#fad3b4" stroked="f">
              <v:path arrowok="t"/>
            </v:shape>
            <v:shape id="_x0000_s1781" style="position:absolute;left:4302;top:1748;width:103;height:276" coordorigin="4302,1748" coordsize="103,276" path="m4302,2024r103,l4405,1748r-103,l4302,2024xe" fillcolor="#fce9d9" stroked="f">
              <v:path arrowok="t"/>
            </v:shape>
            <v:shape id="_x0000_s1780" style="position:absolute;left:6378;top:1748;width:104;height:276" coordorigin="6378,1748" coordsize="104,276" path="m6378,2024r103,l6481,1748r-103,l6378,2024xe" fillcolor="#fce9d9" stroked="f">
              <v:path arrowok="t"/>
            </v:shape>
            <v:shape id="_x0000_s1779" style="position:absolute;left:4405;top:1748;width:1973;height:276" coordorigin="4405,1748" coordsize="1973,276" path="m6378,2024r,-276l4405,1748r,276l6378,2024xe" fillcolor="#fce9d9" stroked="f">
              <v:path arrowok="t"/>
            </v:shape>
            <v:shape id="_x0000_s1778" style="position:absolute;left:6491;top:1748;width:103;height:276" coordorigin="6491,1748" coordsize="103,276" path="m6491,2024r103,l6594,1748r-103,l6491,2024xe" fillcolor="#fce9d9" stroked="f">
              <v:path arrowok="t"/>
            </v:shape>
            <v:shape id="_x0000_s1777" style="position:absolute;left:8627;top:1748;width:103;height:276" coordorigin="8627,1748" coordsize="103,276" path="m8627,2024r103,l8730,1748r-103,l8627,2024xe" fillcolor="#fce9d9" stroked="f">
              <v:path arrowok="t"/>
            </v:shape>
            <v:shape id="_x0000_s1776" style="position:absolute;left:6594;top:1748;width:2033;height:276" coordorigin="6594,1748" coordsize="2033,276" path="m8627,2024r,-276l6594,1748r,276l8627,2024xe" fillcolor="#fce9d9" stroked="f">
              <v:path arrowok="t"/>
            </v:shape>
            <v:shape id="_x0000_s1775" style="position:absolute;left:8740;top:1748;width:103;height:276" coordorigin="8740,1748" coordsize="103,276" path="m8740,2024r103,l8843,1748r-103,l8740,2024xe" fillcolor="#fce9d9" stroked="f">
              <v:path arrowok="t"/>
            </v:shape>
            <v:shape id="_x0000_s1774" style="position:absolute;left:10802;top:1748;width:103;height:276" coordorigin="10802,1748" coordsize="103,276" path="m10802,2024r103,l10905,1748r-103,l10802,2024xe" fillcolor="#fce9d9" stroked="f">
              <v:path arrowok="t"/>
            </v:shape>
            <v:shape id="_x0000_s1773" style="position:absolute;left:8843;top:1748;width:1959;height:276" coordorigin="8843,1748" coordsize="1959,276" path="m10802,2024r,-276l8843,1748r,276l10802,2024xe" fillcolor="#fce9d9" stroked="f">
              <v:path arrowok="t"/>
            </v:shape>
            <v:shape id="_x0000_s1772" style="position:absolute;left:2057;top:1743;width:2235;height:0" coordorigin="2057,1743" coordsize="2235,0" path="m2057,1743r2235,e" filled="f" strokeweight=".20464mm">
              <v:path arrowok="t"/>
            </v:shape>
            <v:shape id="_x0000_s1771" style="position:absolute;left:4302;top:1743;width:2180;height:0" coordorigin="4302,1743" coordsize="2180,0" path="m4302,1743r2179,e" filled="f" strokeweight=".20464mm">
              <v:path arrowok="t"/>
            </v:shape>
            <v:shape id="_x0000_s1770" style="position:absolute;left:6491;top:1743;width:2239;height:0" coordorigin="6491,1743" coordsize="2239,0" path="m6491,1743r2239,e" filled="f" strokeweight=".20464mm">
              <v:path arrowok="t"/>
            </v:shape>
            <v:shape id="_x0000_s1769" style="position:absolute;left:8740;top:1743;width:2165;height:0" coordorigin="8740,1743" coordsize="2165,0" path="m8740,1743r2165,e" filled="f" strokeweight=".20464mm">
              <v:path arrowok="t"/>
            </v:shape>
            <v:shape id="_x0000_s1768" style="position:absolute;left:2052;top:23;width:0;height:2014" coordorigin="2052,23" coordsize="0,2014" path="m2052,23r,2013e" filled="f" strokeweight=".58pt">
              <v:path arrowok="t"/>
            </v:shape>
            <v:shape id="_x0000_s1767" style="position:absolute;left:2057;top:2031;width:2235;height:0" coordorigin="2057,2031" coordsize="2235,0" path="m2057,2031r2235,e" filled="f" strokeweight=".58pt">
              <v:path arrowok="t"/>
            </v:shape>
            <v:shape id="_x0000_s1766" style="position:absolute;left:4297;top:23;width:0;height:2014" coordorigin="4297,23" coordsize="0,2014" path="m4297,23r,2013e" filled="f" strokeweight=".58pt">
              <v:path arrowok="t"/>
            </v:shape>
            <v:shape id="_x0000_s1765" style="position:absolute;left:4302;top:2031;width:2180;height:0" coordorigin="4302,2031" coordsize="2180,0" path="m4302,2031r2179,e" filled="f" strokeweight=".58pt">
              <v:path arrowok="t"/>
            </v:shape>
            <v:shape id="_x0000_s1764" style="position:absolute;left:6486;top:23;width:0;height:2014" coordorigin="6486,23" coordsize="0,2014" path="m6486,23r,2013e" filled="f" strokeweight=".58pt">
              <v:path arrowok="t"/>
            </v:shape>
            <v:shape id="_x0000_s1763" style="position:absolute;left:6491;top:2031;width:2239;height:0" coordorigin="6491,2031" coordsize="2239,0" path="m6491,2031r2239,e" filled="f" strokeweight=".58pt">
              <v:path arrowok="t"/>
            </v:shape>
            <v:shape id="_x0000_s1762" style="position:absolute;left:8735;top:23;width:0;height:2014" coordorigin="8735,23" coordsize="0,2014" path="m8735,23r,2013e" filled="f" strokeweight=".58pt">
              <v:path arrowok="t"/>
            </v:shape>
            <v:shape id="_x0000_s1761" style="position:absolute;left:8740;top:2031;width:2165;height:0" coordorigin="8740,2031" coordsize="2165,0" path="m8740,2031r2165,e" filled="f" strokeweight=".58pt">
              <v:path arrowok="t"/>
            </v:shape>
            <v:shape id="_x0000_s1760" style="position:absolute;left:10910;top:23;width:0;height:2014" coordorigin="10910,23" coordsize="0,2014" path="m10910,23r,2013e" filled="f" strokeweight=".20464mm">
              <v:path arrowok="t"/>
            </v:shape>
            <w10:wrap anchorx="page"/>
          </v:group>
        </w:pict>
      </w:r>
    </w:p>
    <w:p w:rsidR="001F0940" w:rsidRDefault="00262973">
      <w:pPr>
        <w:spacing w:before="29"/>
        <w:ind w:left="4405"/>
        <w:rPr>
          <w:sz w:val="24"/>
          <w:szCs w:val="24"/>
        </w:rPr>
      </w:pPr>
      <w:r>
        <w:rPr>
          <w:b/>
          <w:sz w:val="24"/>
          <w:szCs w:val="24"/>
        </w:rPr>
        <w:t>Visual                          Operational                 Both</w:t>
      </w:r>
    </w:p>
    <w:p w:rsidR="001F0940" w:rsidRDefault="00262973" w:rsidP="00044C3A">
      <w:pPr>
        <w:spacing w:before="9"/>
        <w:ind w:left="1440"/>
        <w:rPr>
          <w:rFonts w:ascii="Arial Unicode MS" w:eastAsia="Arial Unicode MS" w:hAnsi="Arial Unicode MS" w:cs="Arial Unicode MS"/>
          <w:sz w:val="24"/>
          <w:szCs w:val="24"/>
        </w:rPr>
      </w:pPr>
      <w:r w:rsidRPr="00044C3A">
        <w:rPr>
          <w:sz w:val="24"/>
          <w:szCs w:val="24"/>
        </w:rPr>
        <w:t xml:space="preserve">TVC                                   </w:t>
      </w:r>
      <w:r>
        <w:rPr>
          <w:rFonts w:ascii="Arial Unicode MS" w:eastAsia="Arial Unicode MS" w:hAnsi="Arial Unicode MS" w:cs="Arial Unicode MS"/>
          <w:sz w:val="24"/>
          <w:szCs w:val="24"/>
        </w:rPr>
        <w:t></w:t>
      </w:r>
    </w:p>
    <w:p w:rsidR="001F0940" w:rsidRDefault="00262973" w:rsidP="00044C3A">
      <w:pPr>
        <w:spacing w:before="7"/>
        <w:ind w:left="1440"/>
        <w:rPr>
          <w:rFonts w:ascii="Arial Unicode MS" w:eastAsia="Arial Unicode MS" w:hAnsi="Arial Unicode MS" w:cs="Arial Unicode MS"/>
          <w:sz w:val="24"/>
          <w:szCs w:val="24"/>
        </w:rPr>
      </w:pPr>
      <w:r w:rsidRPr="00044C3A">
        <w:rPr>
          <w:sz w:val="18"/>
          <w:szCs w:val="24"/>
        </w:rPr>
        <w:t xml:space="preserve">RDC                                                                        </w:t>
      </w:r>
      <w:r>
        <w:rPr>
          <w:rFonts w:ascii="Arial Unicode MS" w:eastAsia="Arial Unicode MS" w:hAnsi="Arial Unicode MS" w:cs="Arial Unicode MS"/>
          <w:sz w:val="24"/>
          <w:szCs w:val="24"/>
        </w:rPr>
        <w:t></w:t>
      </w:r>
    </w:p>
    <w:p w:rsidR="001F0940" w:rsidRDefault="00262973" w:rsidP="00044C3A">
      <w:pPr>
        <w:spacing w:before="7"/>
        <w:ind w:left="1440"/>
        <w:rPr>
          <w:rFonts w:ascii="Arial Unicode MS" w:eastAsia="Arial Unicode MS" w:hAnsi="Arial Unicode MS" w:cs="Arial Unicode MS"/>
          <w:sz w:val="24"/>
          <w:szCs w:val="24"/>
        </w:rPr>
      </w:pPr>
      <w:r>
        <w:rPr>
          <w:sz w:val="24"/>
          <w:szCs w:val="24"/>
        </w:rPr>
        <w:t xml:space="preserve">Digital Engagement                                                                                     </w:t>
      </w:r>
      <w:r>
        <w:rPr>
          <w:rFonts w:ascii="Arial Unicode MS" w:eastAsia="Arial Unicode MS" w:hAnsi="Arial Unicode MS" w:cs="Arial Unicode MS"/>
          <w:sz w:val="24"/>
          <w:szCs w:val="24"/>
        </w:rPr>
        <w:t></w:t>
      </w:r>
    </w:p>
    <w:p w:rsidR="001F0940" w:rsidRDefault="00262973" w:rsidP="00044C3A">
      <w:pPr>
        <w:spacing w:before="7"/>
        <w:ind w:left="1440"/>
        <w:rPr>
          <w:rFonts w:ascii="Arial Unicode MS" w:eastAsia="Arial Unicode MS" w:hAnsi="Arial Unicode MS" w:cs="Arial Unicode MS"/>
          <w:sz w:val="24"/>
          <w:szCs w:val="24"/>
        </w:rPr>
      </w:pPr>
      <w:r>
        <w:rPr>
          <w:sz w:val="24"/>
          <w:szCs w:val="24"/>
        </w:rPr>
        <w:t xml:space="preserve">                                                        </w:t>
      </w:r>
    </w:p>
    <w:p w:rsidR="001F0940" w:rsidRDefault="00262973" w:rsidP="00044C3A">
      <w:pPr>
        <w:spacing w:before="7"/>
        <w:ind w:left="1440"/>
        <w:rPr>
          <w:rFonts w:ascii="Arial Unicode MS" w:eastAsia="Arial Unicode MS" w:hAnsi="Arial Unicode MS" w:cs="Arial Unicode MS"/>
          <w:sz w:val="24"/>
          <w:szCs w:val="24"/>
        </w:rPr>
      </w:pPr>
      <w:r>
        <w:rPr>
          <w:sz w:val="24"/>
          <w:szCs w:val="24"/>
        </w:rPr>
        <w:t xml:space="preserve">Retail Branded                   </w:t>
      </w:r>
      <w:r>
        <w:rPr>
          <w:rFonts w:ascii="Arial Unicode MS" w:eastAsia="Arial Unicode MS" w:hAnsi="Arial Unicode MS" w:cs="Arial Unicode MS"/>
          <w:sz w:val="24"/>
          <w:szCs w:val="24"/>
        </w:rPr>
        <w:t></w:t>
      </w:r>
    </w:p>
    <w:p w:rsidR="001F0940" w:rsidRDefault="00262973" w:rsidP="00044C3A">
      <w:pPr>
        <w:spacing w:before="6"/>
        <w:ind w:left="1440"/>
        <w:rPr>
          <w:rFonts w:ascii="Arial Unicode MS" w:eastAsia="Arial Unicode MS" w:hAnsi="Arial Unicode MS" w:cs="Arial Unicode MS"/>
          <w:sz w:val="24"/>
          <w:szCs w:val="24"/>
        </w:rPr>
        <w:sectPr w:rsidR="001F0940">
          <w:pgSz w:w="12240" w:h="15840"/>
          <w:pgMar w:top="1260" w:right="0" w:bottom="280" w:left="0" w:header="0" w:footer="677" w:gutter="0"/>
          <w:cols w:space="720"/>
        </w:sectPr>
      </w:pPr>
      <w:r>
        <w:rPr>
          <w:sz w:val="24"/>
          <w:szCs w:val="24"/>
        </w:rPr>
        <w:t xml:space="preserve">Logo                                   </w:t>
      </w:r>
      <w:r>
        <w:rPr>
          <w:rFonts w:ascii="Arial Unicode MS" w:eastAsia="Arial Unicode MS" w:hAnsi="Arial Unicode MS" w:cs="Arial Unicode MS"/>
          <w:sz w:val="24"/>
          <w:szCs w:val="24"/>
        </w:rPr>
        <w:t></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Pr="00B04CC7" w:rsidRDefault="00B04CC7">
      <w:pPr>
        <w:spacing w:line="200" w:lineRule="exact"/>
        <w:rPr>
          <w:b/>
          <w:bCs/>
        </w:rPr>
      </w:pPr>
      <w:r>
        <w:t xml:space="preserve">                                                                          </w:t>
      </w:r>
      <w:r w:rsidR="00935368">
        <w:t xml:space="preserve">                          </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7" w:line="200" w:lineRule="exact"/>
      </w:pPr>
    </w:p>
    <w:p w:rsidR="001F0940" w:rsidRDefault="00006F9F">
      <w:pPr>
        <w:spacing w:before="30" w:line="760" w:lineRule="exact"/>
        <w:ind w:left="6248" w:right="2647" w:hanging="670"/>
        <w:rPr>
          <w:rFonts w:ascii="Georgia" w:eastAsia="Georgia" w:hAnsi="Georgia" w:cs="Georgia"/>
          <w:sz w:val="72"/>
          <w:szCs w:val="72"/>
        </w:rPr>
        <w:sectPr w:rsidR="001F0940">
          <w:headerReference w:type="default" r:id="rId35"/>
          <w:pgSz w:w="12240" w:h="15840"/>
          <w:pgMar w:top="1260" w:right="0" w:bottom="280" w:left="0" w:header="0" w:footer="677" w:gutter="0"/>
          <w:cols w:space="720"/>
        </w:sectPr>
      </w:pPr>
      <w:r>
        <w:pict w14:anchorId="7A312B44">
          <v:group id="_x0000_s1756" style="position:absolute;left:0;text-align:left;margin-left:127.5pt;margin-top:-141.25pt;width:371.45pt;height:286.4pt;z-index:-3542;mso-position-horizontal-relative:page" coordorigin="2550,-2825" coordsize="7429,5728">
            <v:shape id="_x0000_s1758" type="#_x0000_t75" style="position:absolute;left:2550;top:-2825;width:2820;height:4875">
              <v:imagedata r:id="rId24" o:title=""/>
            </v:shape>
            <v:shape id="_x0000_s1757" type="#_x0000_t75" style="position:absolute;left:5074;top:18;width:4906;height:2885">
              <v:imagedata r:id="rId36" o:title=""/>
            </v:shape>
            <w10:wrap anchorx="page"/>
          </v:group>
        </w:pict>
      </w:r>
    </w:p>
    <w:p w:rsidR="001F0940" w:rsidRDefault="00935368" w:rsidP="00935368">
      <w:pPr>
        <w:pStyle w:val="Heading1"/>
        <w:numPr>
          <w:ilvl w:val="0"/>
          <w:numId w:val="0"/>
        </w:numPr>
        <w:ind w:left="720"/>
        <w:jc w:val="center"/>
      </w:pPr>
      <w:bookmarkStart w:id="19" w:name="_Toc26556076"/>
      <w:bookmarkEnd w:id="19"/>
      <w:r>
        <w:lastRenderedPageBreak/>
        <w:t>CHAPTER TTHREE: DISCUSSION &amp; FINDINGS</w:t>
      </w:r>
    </w:p>
    <w:p w:rsidR="00935368" w:rsidRPr="00935368" w:rsidRDefault="00935368" w:rsidP="00935368"/>
    <w:p w:rsidR="001F0940" w:rsidRDefault="00262973" w:rsidP="00D6306F">
      <w:pPr>
        <w:pStyle w:val="Heading1"/>
        <w:numPr>
          <w:ilvl w:val="0"/>
          <w:numId w:val="0"/>
        </w:numPr>
        <w:ind w:left="720"/>
      </w:pPr>
      <w:bookmarkStart w:id="20" w:name="_Toc26556077"/>
      <w:r>
        <w:rPr>
          <w:color w:val="1F487C"/>
          <w:position w:val="-1"/>
        </w:rPr>
        <w:t>3.0 Brand Equity of MOJO:</w:t>
      </w:r>
      <w:bookmarkEnd w:id="20"/>
    </w:p>
    <w:p w:rsidR="001F0940" w:rsidRDefault="001F0940">
      <w:pPr>
        <w:spacing w:before="18" w:line="280" w:lineRule="exact"/>
        <w:rPr>
          <w:sz w:val="28"/>
          <w:szCs w:val="28"/>
        </w:rPr>
      </w:pPr>
    </w:p>
    <w:p w:rsidR="00E911C4" w:rsidRPr="00E911C4" w:rsidRDefault="00E911C4" w:rsidP="00E911C4">
      <w:pPr>
        <w:spacing w:line="357" w:lineRule="auto"/>
        <w:ind w:left="720" w:right="1396"/>
        <w:jc w:val="both"/>
        <w:rPr>
          <w:rFonts w:eastAsia="Cambria"/>
          <w:sz w:val="24"/>
          <w:szCs w:val="24"/>
        </w:rPr>
      </w:pPr>
      <w:r w:rsidRPr="00E911C4">
        <w:rPr>
          <w:rFonts w:eastAsia="Cambria"/>
          <w:sz w:val="24"/>
          <w:szCs w:val="24"/>
        </w:rPr>
        <w:t xml:space="preserve">At the point when individuals talk about "brand value" they mean the open's valuation of a brand. It goes about as a structure for understanding the intensity of purchaser's feelings in relationship to organization's situating. </w:t>
      </w:r>
    </w:p>
    <w:p w:rsidR="00E911C4" w:rsidRPr="00E911C4" w:rsidRDefault="00E911C4" w:rsidP="00E911C4">
      <w:pPr>
        <w:spacing w:line="357" w:lineRule="auto"/>
        <w:ind w:left="720" w:right="1396"/>
        <w:jc w:val="both"/>
        <w:rPr>
          <w:rFonts w:eastAsia="Cambria"/>
          <w:sz w:val="24"/>
          <w:szCs w:val="24"/>
        </w:rPr>
      </w:pPr>
    </w:p>
    <w:p w:rsidR="00E911C4" w:rsidRPr="00E911C4" w:rsidRDefault="00E911C4" w:rsidP="00E911C4">
      <w:pPr>
        <w:spacing w:line="357" w:lineRule="auto"/>
        <w:ind w:left="720" w:right="1396"/>
        <w:jc w:val="both"/>
        <w:rPr>
          <w:sz w:val="24"/>
          <w:szCs w:val="24"/>
        </w:rPr>
      </w:pPr>
      <w:r w:rsidRPr="00E911C4">
        <w:rPr>
          <w:rFonts w:eastAsia="Cambria"/>
          <w:sz w:val="24"/>
          <w:szCs w:val="24"/>
        </w:rPr>
        <w:t>MOJO‟s brand value mirrors the advertising impact to recognize item from others as an offer. It attempts to adjust what it says about the brand in promoting with what it really conveys. In spite of the fact that it went to the market in 2006 however as a neighborhood brand it got commonplace in 2008. From that point to now approx. 13 years, it constantly speaks with the client to review and hold the brand picture. During that range of time RC cola likewise attempted to catch a similar piece of the overall industry however MOJO for its image value creates more cash by making it significant, effectively unmistakable and unrivaled in quality and dependability.</w:t>
      </w:r>
    </w:p>
    <w:p w:rsidR="00E911C4" w:rsidRDefault="00E911C4">
      <w:pPr>
        <w:spacing w:line="357" w:lineRule="auto"/>
        <w:ind w:left="2160" w:right="1396"/>
        <w:jc w:val="both"/>
        <w:rPr>
          <w:sz w:val="24"/>
          <w:szCs w:val="24"/>
        </w:rPr>
      </w:pPr>
    </w:p>
    <w:p w:rsidR="001F0940" w:rsidRDefault="001F0940">
      <w:pPr>
        <w:spacing w:before="19" w:line="220" w:lineRule="exact"/>
        <w:rPr>
          <w:sz w:val="22"/>
          <w:szCs w:val="22"/>
        </w:rPr>
      </w:pPr>
    </w:p>
    <w:p w:rsidR="001F0940" w:rsidRDefault="00262973" w:rsidP="001E39D6">
      <w:pPr>
        <w:pStyle w:val="Heading1"/>
        <w:numPr>
          <w:ilvl w:val="0"/>
          <w:numId w:val="0"/>
        </w:numPr>
        <w:ind w:left="720"/>
      </w:pPr>
      <w:bookmarkStart w:id="21" w:name="_Toc26556078"/>
      <w:r>
        <w:t>3.1 Factors of MOJO</w:t>
      </w:r>
      <w:r>
        <w:rPr>
          <w:rFonts w:ascii="Calibri" w:eastAsia="Calibri" w:hAnsi="Calibri" w:cs="Calibri"/>
        </w:rPr>
        <w:t xml:space="preserve">‟s </w:t>
      </w:r>
      <w:r>
        <w:t>Brand Equity:</w:t>
      </w:r>
      <w:bookmarkEnd w:id="21"/>
    </w:p>
    <w:p w:rsidR="001F0940" w:rsidRPr="0047668E" w:rsidRDefault="001F0940" w:rsidP="0047668E">
      <w:pPr>
        <w:spacing w:before="2" w:line="260" w:lineRule="exact"/>
        <w:rPr>
          <w:sz w:val="24"/>
          <w:szCs w:val="24"/>
        </w:rPr>
      </w:pPr>
    </w:p>
    <w:p w:rsidR="001F0940" w:rsidRDefault="00262973" w:rsidP="0047668E">
      <w:pPr>
        <w:spacing w:before="24" w:line="348" w:lineRule="auto"/>
        <w:ind w:left="720" w:right="1394"/>
        <w:rPr>
          <w:sz w:val="24"/>
          <w:szCs w:val="24"/>
        </w:rPr>
      </w:pPr>
      <w:r w:rsidRPr="0047668E">
        <w:rPr>
          <w:b/>
          <w:bCs/>
          <w:sz w:val="28"/>
          <w:szCs w:val="28"/>
        </w:rPr>
        <w:t>Name awareness:</w:t>
      </w:r>
      <w:r w:rsidRPr="0047668E">
        <w:rPr>
          <w:sz w:val="28"/>
          <w:szCs w:val="28"/>
        </w:rPr>
        <w:t xml:space="preserve"> </w:t>
      </w:r>
      <w:r w:rsidR="00DF61F4" w:rsidRPr="00DF61F4">
        <w:rPr>
          <w:sz w:val="24"/>
          <w:szCs w:val="24"/>
        </w:rPr>
        <w:t>The brand MOJO was first acquainted with its intended interest group through the continuous commercial "Asmane Pakha Melo-Antore Antore".With the sound of that signature tune the adolescent could get effectively thrilled and recognize the brand MOJO.</w:t>
      </w:r>
    </w:p>
    <w:p w:rsidR="00DF61F4" w:rsidRPr="0047668E" w:rsidRDefault="00DF61F4" w:rsidP="0047668E">
      <w:pPr>
        <w:spacing w:before="24" w:line="348" w:lineRule="auto"/>
        <w:ind w:left="720" w:right="1394"/>
        <w:rPr>
          <w:sz w:val="24"/>
          <w:szCs w:val="24"/>
        </w:rPr>
      </w:pPr>
    </w:p>
    <w:p w:rsidR="00DF61F4" w:rsidRPr="00DF61F4" w:rsidRDefault="00DF61F4" w:rsidP="00DF61F4">
      <w:pPr>
        <w:spacing w:before="8" w:line="359" w:lineRule="auto"/>
        <w:ind w:left="720" w:right="1401"/>
        <w:rPr>
          <w:rFonts w:eastAsia="Arial Unicode MS"/>
          <w:sz w:val="24"/>
          <w:szCs w:val="24"/>
        </w:rPr>
      </w:pPr>
      <w:r w:rsidRPr="00DF61F4">
        <w:rPr>
          <w:rFonts w:eastAsia="Arial Unicode MS"/>
          <w:b/>
          <w:bCs/>
          <w:sz w:val="24"/>
          <w:szCs w:val="24"/>
        </w:rPr>
        <w:t>Acknowledgment:</w:t>
      </w:r>
      <w:r w:rsidRPr="00DF61F4">
        <w:rPr>
          <w:rFonts w:eastAsia="Arial Unicode MS"/>
          <w:sz w:val="24"/>
          <w:szCs w:val="24"/>
        </w:rPr>
        <w:t xml:space="preserve"> Most of the individuals at youthful age in Bangladesh presently effectively relate solid relationship with MOJO and clients become acquainted with the brand and remember it in a store or somewhere else. </w:t>
      </w:r>
    </w:p>
    <w:p w:rsidR="00DF61F4" w:rsidRDefault="00DF61F4" w:rsidP="00DF61F4">
      <w:pPr>
        <w:spacing w:before="8" w:line="359" w:lineRule="auto"/>
        <w:ind w:left="720" w:right="1401"/>
        <w:rPr>
          <w:rFonts w:eastAsia="Arial Unicode MS"/>
          <w:sz w:val="24"/>
          <w:szCs w:val="24"/>
        </w:rPr>
      </w:pPr>
      <w:r w:rsidRPr="00DF61F4">
        <w:rPr>
          <w:rFonts w:eastAsia="Arial Unicode MS"/>
          <w:b/>
          <w:bCs/>
          <w:sz w:val="24"/>
          <w:szCs w:val="24"/>
        </w:rPr>
        <w:t>Review:</w:t>
      </w:r>
      <w:r w:rsidRPr="00DF61F4">
        <w:rPr>
          <w:rFonts w:eastAsia="Arial Unicode MS"/>
          <w:sz w:val="24"/>
          <w:szCs w:val="24"/>
        </w:rPr>
        <w:t xml:space="preserve"> Every year MOJO expands the recognition of the brand through rehashed introduction. Magic by and large evaluates the review rate by requesting that their client notice some focused carbonated sodas to realize which brand starts things out as Top of Mind Awareness (TOMA)</w:t>
      </w:r>
    </w:p>
    <w:p w:rsidR="00DF61F4" w:rsidRPr="00DF61F4" w:rsidRDefault="00262973" w:rsidP="00DF61F4">
      <w:pPr>
        <w:spacing w:before="8" w:line="359" w:lineRule="auto"/>
        <w:ind w:left="720" w:right="1401"/>
        <w:rPr>
          <w:sz w:val="24"/>
          <w:szCs w:val="24"/>
        </w:rPr>
      </w:pPr>
      <w:r w:rsidRPr="0047668E">
        <w:rPr>
          <w:b/>
          <w:bCs/>
          <w:sz w:val="28"/>
          <w:szCs w:val="28"/>
        </w:rPr>
        <w:t>Trial</w:t>
      </w:r>
      <w:r w:rsidRPr="0047668E">
        <w:rPr>
          <w:sz w:val="24"/>
          <w:szCs w:val="24"/>
        </w:rPr>
        <w:t xml:space="preserve">  </w:t>
      </w:r>
      <w:r w:rsidRPr="0047668E">
        <w:rPr>
          <w:rFonts w:eastAsia="Calibri"/>
          <w:sz w:val="24"/>
          <w:szCs w:val="24"/>
        </w:rPr>
        <w:t>–</w:t>
      </w:r>
      <w:r w:rsidR="00DF61F4" w:rsidRPr="00DF61F4">
        <w:t xml:space="preserve"> </w:t>
      </w:r>
      <w:r w:rsidR="00DF61F4" w:rsidRPr="00DF61F4">
        <w:rPr>
          <w:sz w:val="24"/>
          <w:szCs w:val="24"/>
        </w:rPr>
        <w:t xml:space="preserve">Pretty much every crusade has an objective to arrive at client by their limited time battle. For instance, in MOJO Pitha Uthsob it targets both youthful and family bunch around the region. A large portion of the guests buy MOJO as a preliminary or inclination. </w:t>
      </w:r>
    </w:p>
    <w:p w:rsidR="00DF61F4" w:rsidRPr="00DF61F4" w:rsidRDefault="00DF61F4" w:rsidP="00DF61F4">
      <w:pPr>
        <w:spacing w:before="8" w:line="359" w:lineRule="auto"/>
        <w:ind w:left="720" w:right="1401"/>
        <w:rPr>
          <w:sz w:val="24"/>
          <w:szCs w:val="24"/>
        </w:rPr>
      </w:pPr>
    </w:p>
    <w:p w:rsidR="00DF61F4" w:rsidRPr="00DF61F4" w:rsidRDefault="00DF61F4" w:rsidP="001E39D6">
      <w:pPr>
        <w:spacing w:before="8" w:line="359" w:lineRule="auto"/>
        <w:ind w:left="720" w:right="1401"/>
        <w:rPr>
          <w:sz w:val="24"/>
          <w:szCs w:val="24"/>
        </w:rPr>
      </w:pPr>
      <w:r w:rsidRPr="00DF61F4">
        <w:rPr>
          <w:sz w:val="24"/>
          <w:szCs w:val="24"/>
        </w:rPr>
        <w:t>Inclination – When a shopper has a decent involvement in MOJO, it turns into the favored decision. Magic 250ml is profoundly favored for yo</w:t>
      </w:r>
      <w:r w:rsidR="001E39D6">
        <w:rPr>
          <w:sz w:val="24"/>
          <w:szCs w:val="24"/>
        </w:rPr>
        <w:t xml:space="preserve">uthful age. From the </w:t>
      </w:r>
    </w:p>
    <w:p w:rsidR="00DF61F4" w:rsidRPr="00DF61F4" w:rsidRDefault="00DF61F4" w:rsidP="001E39D6">
      <w:pPr>
        <w:spacing w:before="8" w:line="359" w:lineRule="auto"/>
        <w:ind w:left="720" w:right="1401"/>
        <w:rPr>
          <w:sz w:val="24"/>
          <w:szCs w:val="24"/>
        </w:rPr>
      </w:pPr>
      <w:r w:rsidRPr="00DF61F4">
        <w:rPr>
          <w:sz w:val="24"/>
          <w:szCs w:val="24"/>
        </w:rPr>
        <w:t>contender investigation of inner source, we came to realize that MOJO is</w:t>
      </w:r>
      <w:r w:rsidR="001E39D6">
        <w:rPr>
          <w:sz w:val="24"/>
          <w:szCs w:val="24"/>
        </w:rPr>
        <w:t xml:space="preserve"> currently positioned as third </w:t>
      </w:r>
    </w:p>
    <w:p w:rsidR="001F0940" w:rsidRPr="0047668E" w:rsidRDefault="00DF61F4" w:rsidP="00DF61F4">
      <w:pPr>
        <w:spacing w:before="8" w:line="359" w:lineRule="auto"/>
        <w:ind w:left="720" w:right="1401"/>
        <w:rPr>
          <w:sz w:val="24"/>
          <w:szCs w:val="24"/>
        </w:rPr>
      </w:pPr>
      <w:r w:rsidRPr="00DF61F4">
        <w:rPr>
          <w:sz w:val="24"/>
          <w:szCs w:val="24"/>
        </w:rPr>
        <w:t>in cola classification.</w:t>
      </w:r>
    </w:p>
    <w:p w:rsidR="001F0940" w:rsidRPr="0047668E" w:rsidRDefault="00262973" w:rsidP="001E39D6">
      <w:pPr>
        <w:spacing w:line="359" w:lineRule="auto"/>
        <w:ind w:left="720" w:right="1399"/>
        <w:rPr>
          <w:sz w:val="24"/>
          <w:szCs w:val="24"/>
        </w:rPr>
      </w:pPr>
      <w:r w:rsidRPr="0047668E">
        <w:rPr>
          <w:sz w:val="24"/>
          <w:szCs w:val="24"/>
        </w:rPr>
        <w:t xml:space="preserve">Loyalty </w:t>
      </w:r>
      <w:r w:rsidRPr="0047668E">
        <w:rPr>
          <w:rFonts w:eastAsia="Calibri"/>
          <w:sz w:val="24"/>
          <w:szCs w:val="24"/>
        </w:rPr>
        <w:t xml:space="preserve">–  </w:t>
      </w:r>
      <w:r w:rsidR="00DF61F4" w:rsidRPr="00DF61F4">
        <w:rPr>
          <w:sz w:val="24"/>
          <w:szCs w:val="24"/>
        </w:rPr>
        <w:t>After a progression of good brand encounters, clients not just prescribe it to other people, it turns into the just a single they will purchase and use in that classification. A few retailers favor MOJO as it gives free item as opposed to Pepsi or Coca-Cola. A few clients likewise relate their feeling for a neighborhood brand with culture and legacy.</w:t>
      </w:r>
    </w:p>
    <w:p w:rsidR="001F0940" w:rsidRPr="0047668E" w:rsidRDefault="00262973" w:rsidP="001E39D6">
      <w:pPr>
        <w:pStyle w:val="Heading1"/>
        <w:numPr>
          <w:ilvl w:val="0"/>
          <w:numId w:val="0"/>
        </w:numPr>
        <w:ind w:left="720"/>
      </w:pPr>
      <w:bookmarkStart w:id="22" w:name="_Toc26556079"/>
      <w:r w:rsidRPr="0047668E">
        <w:t>3.2 Competitive Brand Analysis:</w:t>
      </w:r>
      <w:bookmarkEnd w:id="22"/>
    </w:p>
    <w:p w:rsidR="001F0940" w:rsidRPr="0047668E" w:rsidRDefault="001F0940" w:rsidP="0047668E">
      <w:pPr>
        <w:spacing w:before="13" w:line="280" w:lineRule="exact"/>
        <w:rPr>
          <w:sz w:val="24"/>
          <w:szCs w:val="24"/>
        </w:rPr>
      </w:pPr>
    </w:p>
    <w:p w:rsidR="004A07B6" w:rsidRPr="004A07B6" w:rsidRDefault="004A07B6" w:rsidP="001E39D6">
      <w:pPr>
        <w:spacing w:line="359" w:lineRule="auto"/>
        <w:ind w:left="720" w:right="1394"/>
        <w:rPr>
          <w:sz w:val="24"/>
          <w:szCs w:val="24"/>
        </w:rPr>
      </w:pPr>
      <w:r w:rsidRPr="004A07B6">
        <w:rPr>
          <w:sz w:val="24"/>
          <w:szCs w:val="24"/>
        </w:rPr>
        <w:t>M</w:t>
      </w:r>
      <w:r>
        <w:rPr>
          <w:sz w:val="24"/>
          <w:szCs w:val="24"/>
        </w:rPr>
        <w:t>oJo</w:t>
      </w:r>
      <w:r w:rsidRPr="004A07B6">
        <w:rPr>
          <w:sz w:val="24"/>
          <w:szCs w:val="24"/>
        </w:rPr>
        <w:t xml:space="preserve"> is rivaling two worldwide brands Coca-Cola and Pepsi and with barely any nearby brands RC Cola, Pran Maxx Cola, Virgin, Uro Cola and Color Cola. Let‟s thin</w:t>
      </w:r>
      <w:r w:rsidR="001E39D6">
        <w:rPr>
          <w:sz w:val="24"/>
          <w:szCs w:val="24"/>
        </w:rPr>
        <w:t xml:space="preserve">k about its two-goliath rival. </w:t>
      </w:r>
    </w:p>
    <w:p w:rsidR="001F0940" w:rsidRPr="0047668E" w:rsidRDefault="004A07B6" w:rsidP="001E39D6">
      <w:pPr>
        <w:spacing w:line="359" w:lineRule="auto"/>
        <w:ind w:left="720" w:right="1394"/>
        <w:rPr>
          <w:sz w:val="24"/>
          <w:szCs w:val="24"/>
        </w:rPr>
      </w:pPr>
      <w:r w:rsidRPr="004A07B6">
        <w:rPr>
          <w:sz w:val="24"/>
          <w:szCs w:val="24"/>
        </w:rPr>
        <w:t>Coca Cola is progressed in liter pack and getting a charge out of urban premium portion of purchasers because of its long legacy and brand picture. Presenting 250 ml pack against MOJO was the greatest risk for MOJO to contend with as there is immense icebox position, shopper advancement, shop marking, and sticker posting at CNG and so on</w:t>
      </w:r>
      <w:r w:rsidR="00262973" w:rsidRPr="0047668E">
        <w:rPr>
          <w:sz w:val="24"/>
          <w:szCs w:val="24"/>
        </w:rPr>
        <w:t>.</w:t>
      </w:r>
    </w:p>
    <w:p w:rsidR="001F0940" w:rsidRPr="0047668E" w:rsidRDefault="00262973" w:rsidP="0047668E">
      <w:pPr>
        <w:spacing w:line="360" w:lineRule="auto"/>
        <w:ind w:left="720" w:right="1396"/>
        <w:rPr>
          <w:sz w:val="24"/>
          <w:szCs w:val="24"/>
        </w:rPr>
      </w:pPr>
      <w:r w:rsidRPr="0047668E">
        <w:rPr>
          <w:sz w:val="24"/>
          <w:szCs w:val="24"/>
        </w:rPr>
        <w:t>Pepsi is trying to grow and taking strategy to compete with Coca-Cola. It also introduced GO PACK (250 ml) against MOJO 250 ml with aggressive pricing strategy Tk. 15. It too invests in extensive promotion like refrigerator placement, hop branding, sales promotion</w:t>
      </w:r>
    </w:p>
    <w:p w:rsidR="001F0940" w:rsidRPr="0047668E" w:rsidRDefault="00262973" w:rsidP="0047668E">
      <w:pPr>
        <w:spacing w:before="6" w:line="260" w:lineRule="exact"/>
        <w:ind w:left="720" w:right="9705"/>
        <w:rPr>
          <w:sz w:val="24"/>
          <w:szCs w:val="24"/>
        </w:rPr>
      </w:pPr>
      <w:r w:rsidRPr="0047668E">
        <w:rPr>
          <w:position w:val="-1"/>
          <w:sz w:val="24"/>
          <w:szCs w:val="24"/>
        </w:rPr>
        <w:t>etc.</w:t>
      </w:r>
    </w:p>
    <w:p w:rsidR="001F0940" w:rsidRDefault="001F0940">
      <w:pPr>
        <w:spacing w:before="8" w:line="140" w:lineRule="exact"/>
        <w:rPr>
          <w:sz w:val="15"/>
          <w:szCs w:val="15"/>
        </w:rPr>
        <w:sectPr w:rsidR="001F0940">
          <w:headerReference w:type="default" r:id="rId37"/>
          <w:pgSz w:w="12240" w:h="15840"/>
          <w:pgMar w:top="1200" w:right="0" w:bottom="280" w:left="0" w:header="0" w:footer="677" w:gutter="0"/>
          <w:cols w:space="720"/>
        </w:sectPr>
      </w:pPr>
    </w:p>
    <w:p w:rsidR="001F0940" w:rsidRDefault="00262973" w:rsidP="001E39D6">
      <w:pPr>
        <w:spacing w:before="52"/>
        <w:jc w:val="right"/>
        <w:rPr>
          <w:rFonts w:ascii="Calibri" w:eastAsia="Calibri" w:hAnsi="Calibri" w:cs="Calibri"/>
        </w:rPr>
      </w:pPr>
      <w:r>
        <w:rPr>
          <w:rFonts w:ascii="Calibri" w:eastAsia="Calibri" w:hAnsi="Calibri" w:cs="Calibri"/>
          <w:b/>
          <w:color w:val="8063A1"/>
          <w:w w:val="99"/>
        </w:rPr>
        <w:lastRenderedPageBreak/>
        <w:t>Uro</w:t>
      </w:r>
      <w:r>
        <w:rPr>
          <w:rFonts w:ascii="Calibri" w:eastAsia="Calibri" w:hAnsi="Calibri" w:cs="Calibri"/>
          <w:b/>
          <w:color w:val="8063A1"/>
        </w:rPr>
        <w:t xml:space="preserve"> </w:t>
      </w:r>
      <w:r>
        <w:rPr>
          <w:rFonts w:ascii="Calibri" w:eastAsia="Calibri" w:hAnsi="Calibri" w:cs="Calibri"/>
          <w:b/>
          <w:color w:val="8063A1"/>
          <w:w w:val="99"/>
        </w:rPr>
        <w:t>cola</w:t>
      </w:r>
    </w:p>
    <w:p w:rsidR="001F0940" w:rsidRDefault="00006F9F" w:rsidP="001E39D6">
      <w:pPr>
        <w:spacing w:before="15"/>
        <w:rPr>
          <w:rFonts w:ascii="Calibri" w:eastAsia="Calibri" w:hAnsi="Calibri" w:cs="Calibri"/>
        </w:rPr>
        <w:sectPr w:rsidR="001F0940">
          <w:type w:val="continuous"/>
          <w:pgSz w:w="12240" w:h="15840"/>
          <w:pgMar w:top="1420" w:right="0" w:bottom="280" w:left="0" w:header="720" w:footer="720" w:gutter="0"/>
          <w:cols w:num="2" w:space="720" w:equalWidth="0">
            <w:col w:w="5741" w:space="167"/>
            <w:col w:w="6332"/>
          </w:cols>
        </w:sectPr>
      </w:pPr>
      <w:r>
        <w:pict w14:anchorId="162A5CD9">
          <v:group id="_x0000_s1702" style="position:absolute;margin-left:205.9pt;margin-top:7.15pt;width:259.5pt;height:173.25pt;z-index:-3534;mso-position-horizontal-relative:page" coordorigin="3878,-3182" coordsize="5190,3465">
            <v:shape id="_x0000_s1717" type="#_x0000_t75" style="position:absolute;left:6358;top:-2860;width:1519;height:2155">
              <v:imagedata r:id="rId38" o:title=""/>
            </v:shape>
            <v:shape id="_x0000_s1716" type="#_x0000_t75" style="position:absolute;left:5354;top:-1564;width:2374;height:1522">
              <v:imagedata r:id="rId39" o:title=""/>
            </v:shape>
            <v:shape id="_x0000_s1715" type="#_x0000_t75" style="position:absolute;left:5066;top:-2800;width:1522;height:2297">
              <v:imagedata r:id="rId40" o:title=""/>
            </v:shape>
            <v:shape id="_x0000_s1714" type="#_x0000_t75" style="position:absolute;left:5966;top:-2814;width:614;height:1481">
              <v:imagedata r:id="rId41" o:title=""/>
            </v:shape>
            <v:shape id="_x0000_s1713" type="#_x0000_t75" style="position:absolute;left:6046;top:-2843;width:533;height:1510">
              <v:imagedata r:id="rId42" o:title=""/>
            </v:shape>
            <v:shape id="_x0000_s1712" type="#_x0000_t75" style="position:absolute;left:6206;top:-2855;width:372;height:1522">
              <v:imagedata r:id="rId43" o:title=""/>
            </v:shape>
            <v:shape id="_x0000_s1711" style="position:absolute;left:6472;top:-2738;width:1289;height:1911" coordorigin="6472,-2738" coordsize="1289,1911" path="m6472,-2738r,1289l7602,-828r30,-58l7659,-945r24,-60l7704,-1066r17,-62l7736,-1191r11,-64l7755,-1319r5,-65l7762,-1449r-4,-106l7745,-1658r-21,-101l7696,-1857r-36,-94l7618,-2042r-49,-86l7513,-2211r-62,-77l7384,-2361r-72,-67l7234,-2490r-82,-55l7065,-2595r-91,-42l6880,-2673r-98,-28l6682,-2722r-104,-12l6472,-2738xe" fillcolor="#4f81bc" stroked="f">
              <v:path arrowok="t"/>
            </v:shape>
            <v:shape id="_x0000_s1710" style="position:absolute;left:5479;top:-1449;width:2123;height:1289" coordorigin="5479,-1449" coordsize="2123,1289" path="m7602,-828l6472,-1449r-993,822l5527,-572r51,52l5632,-471r57,46l5748,-383r61,39l5946,-272r97,39l6141,-203r99,23l6340,-166r100,6l6540,-161r99,-9l6736,-187r96,-24l6926,-242r92,-38l7106,-326r85,-52l7272,-437r76,-65l7420,-574r67,-79l7548,-737r54,-91xe" fillcolor="#c0504d" stroked="f">
              <v:path arrowok="t"/>
            </v:shape>
            <v:shape id="_x0000_s1709" style="position:absolute;left:5183;top:-2675;width:1289;height:2048" coordorigin="5183,-2675" coordsize="1289,2048" path="m5479,-627r993,-822l6074,-2675r-69,24l5938,-2623r-65,33l5809,-2555r-61,39l5689,-2473r-117,101l5500,-2296r-64,80l5379,-2132r-50,87l5286,-1954r-36,93l5223,-1766r-21,97l5189,-1570r-6,98l5185,-1373r10,99l5212,-1176r25,97l5270,-983r40,93l5359,-799r56,88l5479,-627xe" fillcolor="#9bba58" stroked="f">
              <v:path arrowok="t"/>
            </v:shape>
            <v:shape id="_x0000_s1708" style="position:absolute;left:6074;top:-2698;width:398;height:1249" coordorigin="6074,-2698" coordsize="398,1249" path="m6074,-2675r398,1226l6152,-2698r-1,l6132,-2693r-20,6l6093,-2681r-19,6xe" fillcolor="#8063a1" stroked="f">
              <v:path arrowok="t"/>
            </v:shape>
            <v:shape id="_x0000_s1707" style="position:absolute;left:6152;top:-2728;width:321;height:1279" coordorigin="6152,-2728" coordsize="321,1279" path="m6152,-2698r320,1249l6311,-2728r-22,3l6269,-2722r-19,3l6230,-2715r-20,3l6191,-2707r-20,4l6152,-2698xe" fillcolor="#4aacc5" stroked="f">
              <v:path arrowok="t"/>
            </v:shape>
            <v:shape id="_x0000_s1706" style="position:absolute;left:6311;top:-2738;width:162;height:1289" coordorigin="6311,-2738" coordsize="162,1289" path="m6311,-2728r161,1279l6472,-2738r-22,l6430,-2738r-20,1l6390,-2736r-19,2l6351,-2733r-20,2l6311,-2728xe" fillcolor="#f79546" stroked="f">
              <v:path arrowok="t"/>
            </v:shape>
            <v:shape id="_x0000_s1705" style="position:absolute;left:5772;top:-2908;width:341;height:221" coordorigin="5772,-2908" coordsize="341,221" path="m6113,-2687r-252,-221l5772,-2908e" filled="f" strokecolor="#a6a6a6" strokeweight=".72pt">
              <v:path arrowok="t"/>
            </v:shape>
            <v:shape id="_x0000_s1704" style="position:absolute;left:6391;top:-2908;width:173;height:173" coordorigin="6391,-2908" coordsize="173,173" path="m6391,-2735r84,-173l6564,-2908e" filled="f" strokecolor="#a6a6a6" strokeweight=".72pt">
              <v:path arrowok="t"/>
            </v:shape>
            <v:shape id="_x0000_s1703" style="position:absolute;left:3885;top:-3174;width:5175;height:3450" coordorigin="3885,-3174" coordsize="5175,3450" path="m3885,276r5175,l9060,-3174r-5175,l3885,276xe" filled="f" strokecolor="#d9d9d9">
              <v:path arrowok="t"/>
            </v:shape>
            <w10:wrap anchorx="page"/>
          </v:group>
        </w:pict>
      </w:r>
      <w:r w:rsidR="00262973">
        <w:br w:type="column"/>
      </w:r>
      <w:r w:rsidR="00262973">
        <w:rPr>
          <w:rFonts w:ascii="Calibri" w:eastAsia="Calibri" w:hAnsi="Calibri" w:cs="Calibri"/>
          <w:b/>
          <w:color w:val="4AACC5"/>
          <w:w w:val="99"/>
        </w:rPr>
        <w:lastRenderedPageBreak/>
        <w:t>RC</w:t>
      </w:r>
      <w:r w:rsidR="00262973">
        <w:rPr>
          <w:rFonts w:ascii="Calibri" w:eastAsia="Calibri" w:hAnsi="Calibri" w:cs="Calibri"/>
          <w:b/>
          <w:color w:val="4AACC5"/>
        </w:rPr>
        <w:t xml:space="preserve"> </w:t>
      </w:r>
      <w:r w:rsidR="001E39D6">
        <w:rPr>
          <w:rFonts w:ascii="Calibri" w:eastAsia="Calibri" w:hAnsi="Calibri" w:cs="Calibri"/>
          <w:b/>
          <w:color w:val="4AACC5"/>
          <w:w w:val="99"/>
        </w:rPr>
        <w:t xml:space="preserve">cola </w:t>
      </w:r>
      <w:r w:rsidR="001E39D6">
        <w:rPr>
          <w:rFonts w:ascii="Calibri" w:eastAsia="Calibri" w:hAnsi="Calibri" w:cs="Calibri"/>
          <w:b/>
          <w:color w:val="4AACC5"/>
        </w:rPr>
        <w:t xml:space="preserve"> Maax</w:t>
      </w:r>
      <w:r w:rsidR="00262973">
        <w:rPr>
          <w:rFonts w:ascii="Calibri" w:eastAsia="Calibri" w:hAnsi="Calibri" w:cs="Calibri"/>
          <w:b/>
          <w:color w:val="F79546"/>
        </w:rPr>
        <w:t xml:space="preserve"> </w:t>
      </w:r>
      <w:r w:rsidR="00262973">
        <w:rPr>
          <w:rFonts w:ascii="Calibri" w:eastAsia="Calibri" w:hAnsi="Calibri" w:cs="Calibri"/>
          <w:b/>
          <w:color w:val="F79546"/>
          <w:w w:val="99"/>
        </w:rPr>
        <w:t>cola</w:t>
      </w:r>
    </w:p>
    <w:p w:rsidR="001F0940" w:rsidRDefault="00262973">
      <w:pPr>
        <w:jc w:val="right"/>
        <w:rPr>
          <w:rFonts w:ascii="Calibri" w:eastAsia="Calibri" w:hAnsi="Calibri" w:cs="Calibri"/>
        </w:rPr>
      </w:pPr>
      <w:r>
        <w:rPr>
          <w:rFonts w:ascii="Calibri" w:eastAsia="Calibri" w:hAnsi="Calibri" w:cs="Calibri"/>
          <w:b/>
          <w:color w:val="8063A1"/>
          <w:w w:val="99"/>
        </w:rPr>
        <w:lastRenderedPageBreak/>
        <w:t>1%</w:t>
      </w:r>
    </w:p>
    <w:p w:rsidR="001F0940" w:rsidRDefault="001F0940">
      <w:pPr>
        <w:spacing w:line="200" w:lineRule="exact"/>
      </w:pPr>
    </w:p>
    <w:p w:rsidR="001F0940" w:rsidRDefault="001F0940">
      <w:pPr>
        <w:spacing w:before="12" w:line="260" w:lineRule="exact"/>
        <w:rPr>
          <w:sz w:val="26"/>
          <w:szCs w:val="26"/>
        </w:rPr>
      </w:pPr>
    </w:p>
    <w:p w:rsidR="001F0940" w:rsidRDefault="00262973">
      <w:pPr>
        <w:ind w:right="413"/>
        <w:jc w:val="right"/>
        <w:rPr>
          <w:rFonts w:ascii="Calibri" w:eastAsia="Calibri" w:hAnsi="Calibri" w:cs="Calibri"/>
        </w:rPr>
      </w:pPr>
      <w:r>
        <w:rPr>
          <w:rFonts w:ascii="Calibri" w:eastAsia="Calibri" w:hAnsi="Calibri" w:cs="Calibri"/>
          <w:b/>
          <w:color w:val="9BBA58"/>
          <w:w w:val="99"/>
        </w:rPr>
        <w:t>Mojo</w:t>
      </w:r>
    </w:p>
    <w:p w:rsidR="001F0940" w:rsidRDefault="00262973">
      <w:pPr>
        <w:ind w:right="459"/>
        <w:jc w:val="right"/>
        <w:rPr>
          <w:rFonts w:ascii="Calibri" w:eastAsia="Calibri" w:hAnsi="Calibri" w:cs="Calibri"/>
        </w:rPr>
      </w:pPr>
      <w:r>
        <w:rPr>
          <w:rFonts w:ascii="Calibri" w:eastAsia="Calibri" w:hAnsi="Calibri" w:cs="Calibri"/>
          <w:b/>
          <w:color w:val="9BBA58"/>
          <w:w w:val="99"/>
        </w:rPr>
        <w:t>31%</w:t>
      </w:r>
    </w:p>
    <w:p w:rsidR="001F0940" w:rsidRDefault="00262973">
      <w:pPr>
        <w:spacing w:line="200" w:lineRule="exact"/>
        <w:ind w:right="-50"/>
        <w:rPr>
          <w:rFonts w:ascii="Calibri" w:eastAsia="Calibri" w:hAnsi="Calibri" w:cs="Calibri"/>
        </w:rPr>
      </w:pPr>
      <w:r>
        <w:br w:type="column"/>
      </w:r>
      <w:r>
        <w:rPr>
          <w:rFonts w:ascii="Calibri" w:eastAsia="Calibri" w:hAnsi="Calibri" w:cs="Calibri"/>
          <w:b/>
          <w:color w:val="4AACC5"/>
          <w:w w:val="99"/>
          <w:position w:val="1"/>
        </w:rPr>
        <w:lastRenderedPageBreak/>
        <w:t>2%</w:t>
      </w:r>
      <w:r>
        <w:rPr>
          <w:rFonts w:ascii="Calibri" w:eastAsia="Calibri" w:hAnsi="Calibri" w:cs="Calibri"/>
          <w:b/>
          <w:color w:val="4AACC5"/>
          <w:position w:val="1"/>
        </w:rPr>
        <w:t xml:space="preserve">            </w:t>
      </w:r>
      <w:r>
        <w:rPr>
          <w:rFonts w:ascii="Calibri" w:eastAsia="Calibri" w:hAnsi="Calibri" w:cs="Calibri"/>
          <w:b/>
          <w:color w:val="F79546"/>
          <w:w w:val="99"/>
          <w:position w:val="1"/>
        </w:rPr>
        <w:t>2%</w:t>
      </w:r>
    </w:p>
    <w:p w:rsidR="001F0940" w:rsidRDefault="00262973">
      <w:pPr>
        <w:spacing w:before="6" w:line="120" w:lineRule="exact"/>
        <w:rPr>
          <w:sz w:val="12"/>
          <w:szCs w:val="12"/>
        </w:rPr>
      </w:pPr>
      <w:r>
        <w:br w:type="column"/>
      </w:r>
    </w:p>
    <w:p w:rsidR="001F0940" w:rsidRDefault="001F0940">
      <w:pPr>
        <w:spacing w:line="200" w:lineRule="exact"/>
      </w:pPr>
    </w:p>
    <w:p w:rsidR="001F0940" w:rsidRDefault="00262973">
      <w:pPr>
        <w:rPr>
          <w:rFonts w:ascii="Calibri" w:eastAsia="Calibri" w:hAnsi="Calibri" w:cs="Calibri"/>
        </w:rPr>
      </w:pPr>
      <w:r>
        <w:rPr>
          <w:rFonts w:ascii="Calibri" w:eastAsia="Calibri" w:hAnsi="Calibri" w:cs="Calibri"/>
          <w:b/>
          <w:color w:val="4F81BC"/>
          <w:w w:val="99"/>
        </w:rPr>
        <w:t>Coke</w:t>
      </w:r>
    </w:p>
    <w:p w:rsidR="001F0940" w:rsidRDefault="00262973">
      <w:pPr>
        <w:ind w:left="31"/>
        <w:rPr>
          <w:rFonts w:ascii="Calibri" w:eastAsia="Calibri" w:hAnsi="Calibri" w:cs="Calibri"/>
        </w:rPr>
        <w:sectPr w:rsidR="001F0940">
          <w:type w:val="continuous"/>
          <w:pgSz w:w="12240" w:h="15840"/>
          <w:pgMar w:top="1420" w:right="0" w:bottom="280" w:left="0" w:header="720" w:footer="720" w:gutter="0"/>
          <w:cols w:num="3" w:space="720" w:equalWidth="0">
            <w:col w:w="5518" w:space="568"/>
            <w:col w:w="1055" w:space="564"/>
            <w:col w:w="4535"/>
          </w:cols>
        </w:sectPr>
      </w:pPr>
      <w:r>
        <w:rPr>
          <w:rFonts w:ascii="Calibri" w:eastAsia="Calibri" w:hAnsi="Calibri" w:cs="Calibri"/>
          <w:b/>
          <w:color w:val="4F81BC"/>
          <w:w w:val="99"/>
        </w:rPr>
        <w:t>33%</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 w:line="200" w:lineRule="exact"/>
      </w:pPr>
    </w:p>
    <w:p w:rsidR="001F0940" w:rsidRDefault="00262973">
      <w:pPr>
        <w:spacing w:before="15"/>
        <w:ind w:left="6946" w:right="4782"/>
        <w:jc w:val="center"/>
        <w:rPr>
          <w:rFonts w:ascii="Calibri" w:eastAsia="Calibri" w:hAnsi="Calibri" w:cs="Calibri"/>
        </w:rPr>
      </w:pPr>
      <w:r>
        <w:rPr>
          <w:rFonts w:ascii="Calibri" w:eastAsia="Calibri" w:hAnsi="Calibri" w:cs="Calibri"/>
          <w:b/>
          <w:color w:val="C0504D"/>
          <w:w w:val="99"/>
        </w:rPr>
        <w:t>Pepsi</w:t>
      </w:r>
    </w:p>
    <w:p w:rsidR="001F0940" w:rsidRDefault="00262973">
      <w:pPr>
        <w:ind w:left="6994" w:right="4830"/>
        <w:jc w:val="center"/>
        <w:rPr>
          <w:rFonts w:ascii="Calibri" w:eastAsia="Calibri" w:hAnsi="Calibri" w:cs="Calibri"/>
        </w:rPr>
      </w:pPr>
      <w:r>
        <w:rPr>
          <w:rFonts w:ascii="Calibri" w:eastAsia="Calibri" w:hAnsi="Calibri" w:cs="Calibri"/>
          <w:b/>
          <w:color w:val="C0504D"/>
          <w:w w:val="99"/>
        </w:rPr>
        <w:t>31%</w:t>
      </w:r>
    </w:p>
    <w:p w:rsidR="001F0940" w:rsidRDefault="001F0940">
      <w:pPr>
        <w:spacing w:before="7" w:line="180" w:lineRule="exact"/>
        <w:rPr>
          <w:sz w:val="19"/>
          <w:szCs w:val="19"/>
        </w:rPr>
      </w:pPr>
    </w:p>
    <w:p w:rsidR="001F0940" w:rsidRDefault="00262973">
      <w:pPr>
        <w:ind w:left="5080" w:right="4359"/>
        <w:jc w:val="center"/>
        <w:rPr>
          <w:sz w:val="24"/>
          <w:szCs w:val="24"/>
        </w:rPr>
      </w:pPr>
      <w:r>
        <w:rPr>
          <w:b/>
          <w:sz w:val="24"/>
          <w:szCs w:val="24"/>
        </w:rPr>
        <w:t xml:space="preserve">Figure: </w:t>
      </w:r>
      <w:r>
        <w:rPr>
          <w:sz w:val="24"/>
          <w:szCs w:val="24"/>
        </w:rPr>
        <w:t>250 ml contribution</w:t>
      </w:r>
    </w:p>
    <w:p w:rsidR="001F0940" w:rsidRDefault="001F0940">
      <w:pPr>
        <w:spacing w:before="7" w:line="120" w:lineRule="exact"/>
        <w:rPr>
          <w:sz w:val="13"/>
          <w:szCs w:val="13"/>
        </w:rPr>
      </w:pPr>
    </w:p>
    <w:p w:rsidR="001F0940" w:rsidRDefault="00262973">
      <w:pPr>
        <w:ind w:left="4072" w:right="3352"/>
        <w:jc w:val="center"/>
        <w:rPr>
          <w:sz w:val="24"/>
          <w:szCs w:val="24"/>
        </w:rPr>
        <w:sectPr w:rsidR="001F0940">
          <w:type w:val="continuous"/>
          <w:pgSz w:w="12240" w:h="15840"/>
          <w:pgMar w:top="1420" w:right="0" w:bottom="280" w:left="0" w:header="720" w:footer="720" w:gutter="0"/>
          <w:cols w:space="720"/>
        </w:sectPr>
      </w:pPr>
      <w:r>
        <w:rPr>
          <w:b/>
          <w:sz w:val="24"/>
          <w:szCs w:val="24"/>
        </w:rPr>
        <w:t xml:space="preserve">Source: </w:t>
      </w:r>
      <w:r>
        <w:rPr>
          <w:sz w:val="24"/>
          <w:szCs w:val="24"/>
        </w:rPr>
        <w:t>Research &amp; Devlopment Dept. of AFBL</w:t>
      </w:r>
    </w:p>
    <w:p w:rsidR="001F0940" w:rsidRDefault="00262973" w:rsidP="00D15D74">
      <w:pPr>
        <w:spacing w:before="29" w:line="260" w:lineRule="exact"/>
        <w:jc w:val="center"/>
        <w:rPr>
          <w:sz w:val="24"/>
          <w:szCs w:val="24"/>
        </w:rPr>
      </w:pPr>
      <w:r>
        <w:rPr>
          <w:b/>
          <w:position w:val="-1"/>
          <w:sz w:val="24"/>
          <w:szCs w:val="24"/>
          <w:u w:val="thick" w:color="000000"/>
        </w:rPr>
        <w:lastRenderedPageBreak/>
        <w:t>Overall Competitive view:</w:t>
      </w:r>
    </w:p>
    <w:p w:rsidR="001F0940" w:rsidRDefault="001F0940">
      <w:pPr>
        <w:spacing w:before="7" w:line="100" w:lineRule="exact"/>
        <w:rPr>
          <w:sz w:val="11"/>
          <w:szCs w:val="11"/>
        </w:rPr>
      </w:pPr>
    </w:p>
    <w:p w:rsidR="001F0940" w:rsidRDefault="001F0940">
      <w:pPr>
        <w:spacing w:line="200" w:lineRule="exact"/>
        <w:sectPr w:rsidR="001F0940">
          <w:headerReference w:type="default" r:id="rId44"/>
          <w:pgSz w:w="12240" w:h="15840"/>
          <w:pgMar w:top="1260" w:right="0" w:bottom="280" w:left="0" w:header="0" w:footer="677" w:gutter="0"/>
          <w:cols w:space="720"/>
        </w:sectPr>
      </w:pPr>
    </w:p>
    <w:p w:rsidR="001F0940" w:rsidRDefault="001F0940">
      <w:pPr>
        <w:spacing w:before="4" w:line="120" w:lineRule="exact"/>
        <w:rPr>
          <w:sz w:val="13"/>
          <w:szCs w:val="13"/>
        </w:rPr>
      </w:pPr>
    </w:p>
    <w:p w:rsidR="001F0940" w:rsidRDefault="00006F9F">
      <w:pPr>
        <w:spacing w:line="200" w:lineRule="exact"/>
      </w:pPr>
      <w:r>
        <w:pict w14:anchorId="7238A5F4">
          <v:group id="_x0000_s1660" style="position:absolute;margin-left:88.45pt;margin-top:96.85pt;width:456.05pt;height:207.9pt;z-index:-3533;mso-position-horizontal-relative:page;mso-position-vertical-relative:page" coordorigin="2047,2049" coordsize="8828,3389">
            <v:shape id="_x0000_s1701" style="position:absolute;left:2057;top:2060;width:1918;height:0" coordorigin="2057,2060" coordsize="1918,0" path="m2057,2060r1918,e" filled="f" strokeweight=".58pt">
              <v:path arrowok="t"/>
            </v:shape>
            <v:shape id="_x0000_s1700" style="position:absolute;left:3985;top:2060;width:1447;height:0" coordorigin="3985,2060" coordsize="1447,0" path="m3985,2060r1447,e" filled="f" strokeweight=".58pt">
              <v:path arrowok="t"/>
            </v:shape>
            <v:shape id="_x0000_s1699" style="position:absolute;left:5442;top:2060;width:2081;height:0" coordorigin="5442,2060" coordsize="2081,0" path="m5442,2060r2081,e" filled="f" strokeweight=".58pt">
              <v:path arrowok="t"/>
            </v:shape>
            <v:shape id="_x0000_s1698" style="position:absolute;left:7533;top:2060;width:1628;height:0" coordorigin="7533,2060" coordsize="1628,0" path="m7533,2060r1627,e" filled="f" strokeweight=".58pt">
              <v:path arrowok="t"/>
            </v:shape>
            <v:shape id="_x0000_s1697" style="position:absolute;left:9170;top:2060;width:1694;height:0" coordorigin="9170,2060" coordsize="1694,0" path="m9170,2060r1694,e" filled="f" strokeweight=".58pt">
              <v:path arrowok="t"/>
            </v:shape>
            <v:shape id="_x0000_s1696" style="position:absolute;left:2057;top:2364;width:1918;height:0" coordorigin="2057,2364" coordsize="1918,0" path="m2057,2364r1918,e" filled="f" strokeweight=".58pt">
              <v:path arrowok="t"/>
            </v:shape>
            <v:shape id="_x0000_s1695" style="position:absolute;left:3985;top:2364;width:1447;height:0" coordorigin="3985,2364" coordsize="1447,0" path="m3985,2364r1447,e" filled="f" strokeweight=".58pt">
              <v:path arrowok="t"/>
            </v:shape>
            <v:shape id="_x0000_s1694" style="position:absolute;left:5442;top:2364;width:2081;height:0" coordorigin="5442,2364" coordsize="2081,0" path="m5442,2364r2081,e" filled="f" strokeweight=".58pt">
              <v:path arrowok="t"/>
            </v:shape>
            <v:shape id="_x0000_s1693" style="position:absolute;left:7533;top:2364;width:1628;height:0" coordorigin="7533,2364" coordsize="1628,0" path="m7533,2364r1627,e" filled="f" strokeweight=".58pt">
              <v:path arrowok="t"/>
            </v:shape>
            <v:shape id="_x0000_s1692" style="position:absolute;left:9170;top:2364;width:1694;height:0" coordorigin="9170,2364" coordsize="1694,0" path="m9170,2364r1694,e" filled="f" strokeweight=".58pt">
              <v:path arrowok="t"/>
            </v:shape>
            <v:shape id="_x0000_s1691" style="position:absolute;left:2057;top:2967;width:1918;height:0" coordorigin="2057,2967" coordsize="1918,0" path="m2057,2967r1918,e" filled="f" strokeweight=".58pt">
              <v:path arrowok="t"/>
            </v:shape>
            <v:shape id="_x0000_s1690" style="position:absolute;left:3985;top:2967;width:1447;height:0" coordorigin="3985,2967" coordsize="1447,0" path="m3985,2967r1447,e" filled="f" strokeweight=".58pt">
              <v:path arrowok="t"/>
            </v:shape>
            <v:shape id="_x0000_s1689" style="position:absolute;left:5442;top:2967;width:2081;height:0" coordorigin="5442,2967" coordsize="2081,0" path="m5442,2967r2081,e" filled="f" strokeweight=".58pt">
              <v:path arrowok="t"/>
            </v:shape>
            <v:shape id="_x0000_s1688" style="position:absolute;left:7533;top:2967;width:1628;height:0" coordorigin="7533,2967" coordsize="1628,0" path="m7533,2967r1627,e" filled="f" strokeweight=".58pt">
              <v:path arrowok="t"/>
            </v:shape>
            <v:shape id="_x0000_s1687" style="position:absolute;left:9170;top:2967;width:1694;height:0" coordorigin="9170,2967" coordsize="1694,0" path="m9170,2967r1694,e" filled="f" strokeweight=".58pt">
              <v:path arrowok="t"/>
            </v:shape>
            <v:shape id="_x0000_s1686" style="position:absolute;left:2057;top:3881;width:1918;height:0" coordorigin="2057,3881" coordsize="1918,0" path="m2057,3881r1918,e" filled="f" strokeweight=".58pt">
              <v:path arrowok="t"/>
            </v:shape>
            <v:shape id="_x0000_s1685" style="position:absolute;left:3985;top:3881;width:1447;height:0" coordorigin="3985,3881" coordsize="1447,0" path="m3985,3881r1447,e" filled="f" strokeweight=".58pt">
              <v:path arrowok="t"/>
            </v:shape>
            <v:shape id="_x0000_s1684" style="position:absolute;left:5442;top:3881;width:2081;height:0" coordorigin="5442,3881" coordsize="2081,0" path="m5442,3881r2081,e" filled="f" strokeweight=".58pt">
              <v:path arrowok="t"/>
            </v:shape>
            <v:shape id="_x0000_s1683" style="position:absolute;left:7533;top:3881;width:1628;height:0" coordorigin="7533,3881" coordsize="1628,0" path="m7533,3881r1627,e" filled="f" strokeweight=".58pt">
              <v:path arrowok="t"/>
            </v:shape>
            <v:shape id="_x0000_s1682" style="position:absolute;left:9170;top:3881;width:1694;height:0" coordorigin="9170,3881" coordsize="1694,0" path="m9170,3881r1694,e" filled="f" strokeweight=".58pt">
              <v:path arrowok="t"/>
            </v:shape>
            <v:shape id="_x0000_s1681" style="position:absolute;left:2057;top:4798;width:1918;height:0" coordorigin="2057,4798" coordsize="1918,0" path="m2057,4798r1918,e" filled="f" strokeweight=".58pt">
              <v:path arrowok="t"/>
            </v:shape>
            <v:shape id="_x0000_s1680" style="position:absolute;left:3985;top:4798;width:1447;height:0" coordorigin="3985,4798" coordsize="1447,0" path="m3985,4798r1447,e" filled="f" strokeweight=".58pt">
              <v:path arrowok="t"/>
            </v:shape>
            <v:shape id="_x0000_s1679" style="position:absolute;left:5442;top:4798;width:2081;height:0" coordorigin="5442,4798" coordsize="2081,0" path="m5442,4798r2081,e" filled="f" strokeweight=".58pt">
              <v:path arrowok="t"/>
            </v:shape>
            <v:shape id="_x0000_s1678" style="position:absolute;left:7533;top:4798;width:1628;height:0" coordorigin="7533,4798" coordsize="1628,0" path="m7533,4798r1627,e" filled="f" strokeweight=".58pt">
              <v:path arrowok="t"/>
            </v:shape>
            <v:shape id="_x0000_s1677" style="position:absolute;left:9170;top:4798;width:1694;height:0" coordorigin="9170,4798" coordsize="1694,0" path="m9170,4798r1694,e" filled="f" strokeweight=".58pt">
              <v:path arrowok="t"/>
            </v:shape>
            <v:shape id="_x0000_s1676" style="position:absolute;left:2057;top:5103;width:1918;height:0" coordorigin="2057,5103" coordsize="1918,0" path="m2057,5103r1918,e" filled="f" strokeweight=".58pt">
              <v:path arrowok="t"/>
            </v:shape>
            <v:shape id="_x0000_s1675" style="position:absolute;left:3985;top:5103;width:1447;height:0" coordorigin="3985,5103" coordsize="1447,0" path="m3985,5103r1447,e" filled="f" strokeweight=".58pt">
              <v:path arrowok="t"/>
            </v:shape>
            <v:shape id="_x0000_s1674" style="position:absolute;left:5442;top:5103;width:2081;height:0" coordorigin="5442,5103" coordsize="2081,0" path="m5442,5103r2081,e" filled="f" strokeweight=".58pt">
              <v:path arrowok="t"/>
            </v:shape>
            <v:shape id="_x0000_s1673" style="position:absolute;left:7533;top:5103;width:1628;height:0" coordorigin="7533,5103" coordsize="1628,0" path="m7533,5103r1627,e" filled="f" strokeweight=".58pt">
              <v:path arrowok="t"/>
            </v:shape>
            <v:shape id="_x0000_s1672" style="position:absolute;left:9170;top:5103;width:1694;height:0" coordorigin="9170,5103" coordsize="1694,0" path="m9170,5103r1694,e" filled="f" strokeweight=".58pt">
              <v:path arrowok="t"/>
            </v:shape>
            <v:shape id="_x0000_s1671" style="position:absolute;left:2052;top:2055;width:0;height:3377" coordorigin="2052,2055" coordsize="0,3377" path="m2052,2055r,3377e" filled="f" strokeweight=".58pt">
              <v:path arrowok="t"/>
            </v:shape>
            <v:shape id="_x0000_s1670" style="position:absolute;left:2057;top:5427;width:1918;height:0" coordorigin="2057,5427" coordsize="1918,0" path="m2057,5427r1918,e" filled="f" strokeweight=".58pt">
              <v:path arrowok="t"/>
            </v:shape>
            <v:shape id="_x0000_s1669" style="position:absolute;left:3980;top:2055;width:0;height:3377" coordorigin="3980,2055" coordsize="0,3377" path="m3980,2055r,3377e" filled="f" strokeweight=".58pt">
              <v:path arrowok="t"/>
            </v:shape>
            <v:shape id="_x0000_s1668" style="position:absolute;left:3985;top:5427;width:1447;height:0" coordorigin="3985,5427" coordsize="1447,0" path="m3985,5427r1447,e" filled="f" strokeweight=".58pt">
              <v:path arrowok="t"/>
            </v:shape>
            <v:shape id="_x0000_s1667" style="position:absolute;left:5437;top:2055;width:0;height:3377" coordorigin="5437,2055" coordsize="0,3377" path="m5437,2055r,3377e" filled="f" strokeweight=".58pt">
              <v:path arrowok="t"/>
            </v:shape>
            <v:shape id="_x0000_s1666" style="position:absolute;left:5442;top:5427;width:2081;height:0" coordorigin="5442,5427" coordsize="2081,0" path="m5442,5427r2081,e" filled="f" strokeweight=".58pt">
              <v:path arrowok="t"/>
            </v:shape>
            <v:shape id="_x0000_s1665" style="position:absolute;left:7528;top:2055;width:0;height:3377" coordorigin="7528,2055" coordsize="0,3377" path="m7528,2055r,3377e" filled="f" strokeweight=".58pt">
              <v:path arrowok="t"/>
            </v:shape>
            <v:shape id="_x0000_s1664" style="position:absolute;left:7533;top:5427;width:1628;height:0" coordorigin="7533,5427" coordsize="1628,0" path="m7533,5427r1627,e" filled="f" strokeweight=".58pt">
              <v:path arrowok="t"/>
            </v:shape>
            <v:shape id="_x0000_s1663" style="position:absolute;left:9165;top:2055;width:0;height:3377" coordorigin="9165,2055" coordsize="0,3377" path="m9165,2055r,3377e" filled="f" strokeweight=".58pt">
              <v:path arrowok="t"/>
            </v:shape>
            <v:shape id="_x0000_s1662" style="position:absolute;left:9170;top:5427;width:1694;height:0" coordorigin="9170,5427" coordsize="1694,0" path="m9170,5427r1694,e" filled="f" strokeweight=".58pt">
              <v:path arrowok="t"/>
            </v:shape>
            <v:shape id="_x0000_s1661" style="position:absolute;left:10869;top:2055;width:0;height:3377" coordorigin="10869,2055" coordsize="0,3377" path="m10869,2055r,3377e" filled="f" strokeweight=".58pt">
              <v:path arrowok="t"/>
            </v:shape>
            <w10:wrap anchorx="page" anchory="page"/>
          </v:group>
        </w:pict>
      </w:r>
    </w:p>
    <w:p w:rsidR="007640DD" w:rsidRDefault="00262973" w:rsidP="007640DD">
      <w:pPr>
        <w:ind w:left="2160"/>
        <w:rPr>
          <w:sz w:val="24"/>
          <w:szCs w:val="24"/>
        </w:rPr>
      </w:pPr>
      <w:r>
        <w:rPr>
          <w:sz w:val="24"/>
          <w:szCs w:val="24"/>
        </w:rPr>
        <w:t>Brand</w:t>
      </w:r>
    </w:p>
    <w:p w:rsidR="007640DD" w:rsidRPr="007640DD" w:rsidRDefault="007640DD" w:rsidP="007640DD">
      <w:pPr>
        <w:ind w:left="2160"/>
        <w:rPr>
          <w:sz w:val="24"/>
          <w:szCs w:val="24"/>
        </w:rPr>
      </w:pPr>
    </w:p>
    <w:p w:rsidR="001F0940" w:rsidRPr="007640DD" w:rsidRDefault="007640DD" w:rsidP="007640DD">
      <w:pPr>
        <w:spacing w:line="260" w:lineRule="exact"/>
        <w:ind w:right="-56"/>
        <w:rPr>
          <w:position w:val="-1"/>
          <w:sz w:val="24"/>
          <w:szCs w:val="24"/>
        </w:rPr>
      </w:pPr>
      <w:r>
        <w:rPr>
          <w:position w:val="-1"/>
          <w:sz w:val="24"/>
          <w:szCs w:val="24"/>
        </w:rPr>
        <w:t xml:space="preserve">          </w:t>
      </w:r>
    </w:p>
    <w:p w:rsidR="001F0940" w:rsidRDefault="00262973">
      <w:pPr>
        <w:spacing w:before="29"/>
        <w:rPr>
          <w:sz w:val="24"/>
          <w:szCs w:val="24"/>
        </w:rPr>
      </w:pPr>
      <w:r>
        <w:br w:type="column"/>
      </w:r>
      <w:r>
        <w:rPr>
          <w:sz w:val="24"/>
          <w:szCs w:val="24"/>
        </w:rPr>
        <w:lastRenderedPageBreak/>
        <w:t>MOJO             Coca Cola                  Pepsi                   Max cola</w:t>
      </w:r>
    </w:p>
    <w:p w:rsidR="00EC7473" w:rsidRDefault="00EC7473">
      <w:pPr>
        <w:spacing w:before="29"/>
        <w:rPr>
          <w:sz w:val="24"/>
          <w:szCs w:val="24"/>
        </w:rPr>
      </w:pPr>
    </w:p>
    <w:p w:rsidR="001F0940" w:rsidRDefault="00262973">
      <w:pPr>
        <w:spacing w:before="29"/>
        <w:rPr>
          <w:sz w:val="24"/>
          <w:szCs w:val="24"/>
        </w:rPr>
        <w:sectPr w:rsidR="001F0940">
          <w:type w:val="continuous"/>
          <w:pgSz w:w="12240" w:h="15840"/>
          <w:pgMar w:top="1420" w:right="0" w:bottom="280" w:left="0" w:header="720" w:footer="720" w:gutter="0"/>
          <w:cols w:num="2" w:space="720" w:equalWidth="0">
            <w:col w:w="3257" w:space="831"/>
            <w:col w:w="8152"/>
          </w:cols>
        </w:sectPr>
      </w:pPr>
      <w:r>
        <w:rPr>
          <w:sz w:val="24"/>
          <w:szCs w:val="24"/>
        </w:rPr>
        <w:t>Antor is on      Taste the Feeling       Live for Now      Masti Sarabela</w:t>
      </w:r>
    </w:p>
    <w:p w:rsidR="00EC7473" w:rsidRPr="00863951" w:rsidRDefault="007640DD" w:rsidP="007640DD">
      <w:pPr>
        <w:spacing w:before="55"/>
        <w:ind w:right="-61"/>
        <w:rPr>
          <w:b/>
          <w:bCs/>
          <w:sz w:val="24"/>
          <w:szCs w:val="24"/>
        </w:rPr>
      </w:pPr>
      <w:r>
        <w:rPr>
          <w:sz w:val="24"/>
          <w:szCs w:val="24"/>
        </w:rPr>
        <w:lastRenderedPageBreak/>
        <w:t xml:space="preserve">                               </w:t>
      </w:r>
      <w:r w:rsidRPr="00863951">
        <w:rPr>
          <w:b/>
          <w:bCs/>
          <w:sz w:val="24"/>
          <w:szCs w:val="24"/>
        </w:rPr>
        <w:t xml:space="preserve">    Positioning</w:t>
      </w:r>
    </w:p>
    <w:p w:rsidR="001F0940" w:rsidRDefault="00262973">
      <w:pPr>
        <w:spacing w:before="55"/>
        <w:ind w:left="2160" w:right="-61"/>
        <w:rPr>
          <w:sz w:val="24"/>
          <w:szCs w:val="24"/>
        </w:rPr>
      </w:pPr>
      <w:r>
        <w:rPr>
          <w:sz w:val="24"/>
          <w:szCs w:val="24"/>
        </w:rPr>
        <w:t>Communication</w:t>
      </w:r>
    </w:p>
    <w:p w:rsidR="001F0940" w:rsidRPr="00EC7473" w:rsidRDefault="00262973" w:rsidP="00EC7473">
      <w:pPr>
        <w:ind w:left="2160"/>
        <w:rPr>
          <w:sz w:val="24"/>
          <w:szCs w:val="24"/>
        </w:rPr>
      </w:pPr>
      <w:r>
        <w:rPr>
          <w:sz w:val="24"/>
          <w:szCs w:val="24"/>
        </w:rPr>
        <w:t>Objectives</w:t>
      </w:r>
    </w:p>
    <w:p w:rsidR="001F0940" w:rsidRDefault="001F0940">
      <w:pPr>
        <w:spacing w:line="200" w:lineRule="exact"/>
      </w:pPr>
    </w:p>
    <w:p w:rsidR="00EC7473" w:rsidRDefault="00EC7473">
      <w:pPr>
        <w:ind w:left="2160" w:right="-41"/>
        <w:rPr>
          <w:sz w:val="24"/>
          <w:szCs w:val="24"/>
        </w:rPr>
      </w:pPr>
    </w:p>
    <w:p w:rsidR="001F0940" w:rsidRDefault="00262973">
      <w:pPr>
        <w:ind w:left="2160" w:right="-41"/>
        <w:rPr>
          <w:sz w:val="24"/>
          <w:szCs w:val="24"/>
        </w:rPr>
      </w:pPr>
      <w:r>
        <w:rPr>
          <w:sz w:val="24"/>
          <w:szCs w:val="24"/>
        </w:rPr>
        <w:t>Communication agenda</w:t>
      </w:r>
    </w:p>
    <w:p w:rsidR="00EC7473" w:rsidRDefault="00262973">
      <w:pPr>
        <w:spacing w:before="55"/>
        <w:ind w:right="-41"/>
      </w:pPr>
      <w:r>
        <w:br w:type="column"/>
      </w:r>
    </w:p>
    <w:p w:rsidR="001F0940" w:rsidRDefault="00262973">
      <w:pPr>
        <w:spacing w:before="55"/>
        <w:ind w:right="-41"/>
        <w:rPr>
          <w:sz w:val="24"/>
          <w:szCs w:val="24"/>
        </w:rPr>
      </w:pPr>
      <w:r>
        <w:rPr>
          <w:sz w:val="24"/>
          <w:szCs w:val="24"/>
        </w:rPr>
        <w:t>Follow the trend, fusion own style</w:t>
      </w:r>
    </w:p>
    <w:p w:rsidR="001F0940" w:rsidRDefault="00262973">
      <w:pPr>
        <w:spacing w:before="89"/>
        <w:ind w:right="333"/>
        <w:rPr>
          <w:sz w:val="24"/>
          <w:szCs w:val="24"/>
        </w:rPr>
      </w:pPr>
      <w:r>
        <w:rPr>
          <w:sz w:val="24"/>
          <w:szCs w:val="24"/>
        </w:rPr>
        <w:t>Cultural occasion</w:t>
      </w:r>
    </w:p>
    <w:p w:rsidR="00EC7473" w:rsidRDefault="00262973">
      <w:pPr>
        <w:spacing w:before="55"/>
        <w:ind w:right="-41"/>
      </w:pPr>
      <w:r>
        <w:br w:type="column"/>
      </w:r>
    </w:p>
    <w:p w:rsidR="001F0940" w:rsidRDefault="00262973">
      <w:pPr>
        <w:spacing w:before="55"/>
        <w:ind w:right="-41"/>
        <w:rPr>
          <w:sz w:val="24"/>
          <w:szCs w:val="24"/>
        </w:rPr>
      </w:pPr>
      <w:r>
        <w:rPr>
          <w:sz w:val="24"/>
          <w:szCs w:val="24"/>
        </w:rPr>
        <w:t>Follow the brand reputation</w:t>
      </w:r>
    </w:p>
    <w:p w:rsidR="001F0940" w:rsidRDefault="001F0940">
      <w:pPr>
        <w:spacing w:before="5" w:line="160" w:lineRule="exact"/>
        <w:rPr>
          <w:sz w:val="16"/>
          <w:szCs w:val="16"/>
        </w:rPr>
      </w:pPr>
    </w:p>
    <w:p w:rsidR="001F0940" w:rsidRDefault="001F0940">
      <w:pPr>
        <w:spacing w:line="200" w:lineRule="exact"/>
      </w:pPr>
    </w:p>
    <w:p w:rsidR="001F0940" w:rsidRDefault="00262973">
      <w:pPr>
        <w:ind w:right="103"/>
        <w:rPr>
          <w:sz w:val="24"/>
          <w:szCs w:val="24"/>
        </w:rPr>
      </w:pPr>
      <w:r>
        <w:rPr>
          <w:sz w:val="24"/>
          <w:szCs w:val="24"/>
        </w:rPr>
        <w:t>Sports &amp; occasional communication</w:t>
      </w:r>
    </w:p>
    <w:p w:rsidR="00EC7473" w:rsidRDefault="00262973">
      <w:pPr>
        <w:spacing w:before="55"/>
        <w:ind w:right="-41"/>
      </w:pPr>
      <w:r>
        <w:br w:type="column"/>
      </w:r>
    </w:p>
    <w:p w:rsidR="001F0940" w:rsidRPr="00EC7473" w:rsidRDefault="00262973">
      <w:pPr>
        <w:spacing w:before="55"/>
        <w:ind w:right="-41"/>
      </w:pPr>
      <w:r>
        <w:rPr>
          <w:sz w:val="24"/>
          <w:szCs w:val="24"/>
        </w:rPr>
        <w:t>Follow the brand reputation</w:t>
      </w:r>
    </w:p>
    <w:p w:rsidR="001F0940" w:rsidRDefault="00262973">
      <w:pPr>
        <w:spacing w:before="89"/>
        <w:ind w:right="84"/>
        <w:rPr>
          <w:sz w:val="24"/>
          <w:szCs w:val="24"/>
        </w:rPr>
      </w:pPr>
      <w:r>
        <w:rPr>
          <w:sz w:val="24"/>
          <w:szCs w:val="24"/>
        </w:rPr>
        <w:t>Promotes occasion</w:t>
      </w:r>
    </w:p>
    <w:p w:rsidR="00EC7473" w:rsidRDefault="00262973">
      <w:pPr>
        <w:spacing w:before="55"/>
        <w:ind w:right="1547"/>
      </w:pPr>
      <w:r>
        <w:br w:type="column"/>
      </w:r>
    </w:p>
    <w:p w:rsidR="001F0940" w:rsidRDefault="00262973">
      <w:pPr>
        <w:spacing w:before="55"/>
        <w:ind w:right="1547"/>
        <w:rPr>
          <w:sz w:val="24"/>
          <w:szCs w:val="24"/>
        </w:rPr>
      </w:pPr>
      <w:r>
        <w:rPr>
          <w:sz w:val="24"/>
          <w:szCs w:val="24"/>
        </w:rPr>
        <w:t>Follow the brand promise</w:t>
      </w:r>
    </w:p>
    <w:p w:rsidR="001F0940" w:rsidRDefault="001F0940">
      <w:pPr>
        <w:spacing w:before="5" w:line="160" w:lineRule="exact"/>
        <w:rPr>
          <w:sz w:val="16"/>
          <w:szCs w:val="16"/>
        </w:rPr>
      </w:pPr>
    </w:p>
    <w:p w:rsidR="001F0940" w:rsidRDefault="001F0940">
      <w:pPr>
        <w:spacing w:line="200" w:lineRule="exact"/>
      </w:pPr>
    </w:p>
    <w:p w:rsidR="001F0940" w:rsidRDefault="00262973">
      <w:pPr>
        <w:ind w:right="2018"/>
        <w:rPr>
          <w:sz w:val="24"/>
          <w:szCs w:val="24"/>
        </w:rPr>
        <w:sectPr w:rsidR="001F0940">
          <w:type w:val="continuous"/>
          <w:pgSz w:w="12240" w:h="15840"/>
          <w:pgMar w:top="1420" w:right="0" w:bottom="280" w:left="0" w:header="720" w:footer="720" w:gutter="0"/>
          <w:cols w:num="5" w:space="720" w:equalWidth="0">
            <w:col w:w="3708" w:space="380"/>
            <w:col w:w="1212" w:space="245"/>
            <w:col w:w="1637" w:space="454"/>
            <w:col w:w="1033" w:space="604"/>
            <w:col w:w="2967"/>
          </w:cols>
        </w:sectPr>
      </w:pPr>
      <w:r>
        <w:rPr>
          <w:sz w:val="24"/>
          <w:szCs w:val="24"/>
        </w:rPr>
        <w:t>Promotes occasion</w:t>
      </w:r>
    </w:p>
    <w:p w:rsidR="001F0940" w:rsidRDefault="00262973">
      <w:pPr>
        <w:spacing w:before="86"/>
        <w:ind w:left="2160"/>
        <w:rPr>
          <w:sz w:val="24"/>
          <w:szCs w:val="24"/>
        </w:rPr>
      </w:pPr>
      <w:r>
        <w:rPr>
          <w:sz w:val="24"/>
          <w:szCs w:val="24"/>
        </w:rPr>
        <w:lastRenderedPageBreak/>
        <w:t>Engagement            High                Moderate                    Moderate            Average</w:t>
      </w:r>
    </w:p>
    <w:p w:rsidR="001F0940" w:rsidRDefault="00006F9F">
      <w:pPr>
        <w:spacing w:before="29" w:line="260" w:lineRule="exact"/>
        <w:ind w:left="2160"/>
        <w:rPr>
          <w:sz w:val="24"/>
          <w:szCs w:val="24"/>
        </w:rPr>
      </w:pPr>
      <w:r>
        <w:pict w14:anchorId="02437988">
          <v:group id="_x0000_s1657" style="position:absolute;left:0;text-align:left;margin-left:181pt;margin-top:43.55pt;width:285.25pt;height:186.25pt;z-index:-3532;mso-position-horizontal-relative:page" coordorigin="3620,871" coordsize="5705,3725">
            <v:shape id="_x0000_s1659" type="#_x0000_t75" style="position:absolute;left:3630;top:881;width:5685;height:3705">
              <v:imagedata r:id="rId45" o:title=""/>
            </v:shape>
            <v:shape id="_x0000_s1658" style="position:absolute;left:3625;top:876;width:5695;height:3715" coordorigin="3625,876" coordsize="5695,3715" path="m3625,4591r5695,l9320,876r-5695,l3625,4591xe" filled="f" strokeweight=".5pt">
              <v:path arrowok="t"/>
            </v:shape>
            <w10:wrap anchorx="page"/>
          </v:group>
        </w:pict>
      </w:r>
      <w:r w:rsidR="00262973">
        <w:rPr>
          <w:position w:val="-1"/>
          <w:sz w:val="24"/>
          <w:szCs w:val="24"/>
        </w:rPr>
        <w:t>Page like                 381596            107866355                 204796               937417</w:t>
      </w:r>
    </w:p>
    <w:p w:rsidR="001F0940" w:rsidRDefault="001F0940">
      <w:pPr>
        <w:spacing w:before="6" w:line="120" w:lineRule="exact"/>
        <w:rPr>
          <w:sz w:val="13"/>
          <w:szCs w:val="13"/>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spacing w:before="29" w:line="260" w:lineRule="exact"/>
        <w:ind w:left="4847" w:right="4124"/>
        <w:jc w:val="center"/>
        <w:rPr>
          <w:sz w:val="24"/>
          <w:szCs w:val="24"/>
        </w:rPr>
      </w:pPr>
      <w:r>
        <w:rPr>
          <w:b/>
          <w:position w:val="-1"/>
          <w:sz w:val="24"/>
          <w:szCs w:val="24"/>
        </w:rPr>
        <w:t xml:space="preserve">Figure: </w:t>
      </w:r>
      <w:r>
        <w:rPr>
          <w:position w:val="-1"/>
          <w:sz w:val="24"/>
          <w:szCs w:val="24"/>
        </w:rPr>
        <w:t>Brand image positioning</w:t>
      </w:r>
    </w:p>
    <w:p w:rsidR="001F0940" w:rsidRDefault="001F0940">
      <w:pPr>
        <w:spacing w:before="1" w:line="220" w:lineRule="exact"/>
        <w:rPr>
          <w:sz w:val="22"/>
          <w:szCs w:val="22"/>
        </w:rPr>
      </w:pPr>
    </w:p>
    <w:p w:rsidR="001F0940" w:rsidRDefault="00262973">
      <w:pPr>
        <w:spacing w:before="29" w:line="260" w:lineRule="exact"/>
        <w:ind w:left="2160"/>
        <w:rPr>
          <w:sz w:val="24"/>
          <w:szCs w:val="24"/>
        </w:rPr>
      </w:pPr>
      <w:r>
        <w:rPr>
          <w:b/>
          <w:position w:val="-1"/>
          <w:sz w:val="24"/>
          <w:szCs w:val="24"/>
          <w:u w:val="thick" w:color="000000"/>
        </w:rPr>
        <w:t>Market Share:</w:t>
      </w:r>
    </w:p>
    <w:p w:rsidR="001F0940" w:rsidRDefault="001F0940">
      <w:pPr>
        <w:spacing w:before="4" w:line="180" w:lineRule="exact"/>
        <w:rPr>
          <w:sz w:val="19"/>
          <w:szCs w:val="19"/>
        </w:rPr>
      </w:pPr>
    </w:p>
    <w:p w:rsidR="001F0940" w:rsidRDefault="001F0940">
      <w:pPr>
        <w:spacing w:line="200" w:lineRule="exact"/>
      </w:pPr>
    </w:p>
    <w:p w:rsidR="001F0940" w:rsidRDefault="00262973">
      <w:pPr>
        <w:spacing w:line="340" w:lineRule="exact"/>
        <w:ind w:left="6058" w:right="5377"/>
        <w:jc w:val="center"/>
        <w:rPr>
          <w:rFonts w:ascii="Calibri" w:eastAsia="Calibri" w:hAnsi="Calibri" w:cs="Calibri"/>
          <w:sz w:val="28"/>
          <w:szCs w:val="28"/>
        </w:rPr>
      </w:pPr>
      <w:r>
        <w:rPr>
          <w:rFonts w:ascii="Calibri" w:eastAsia="Calibri" w:hAnsi="Calibri" w:cs="Calibri"/>
          <w:b/>
          <w:sz w:val="28"/>
          <w:szCs w:val="28"/>
        </w:rPr>
        <w:t>SALES</w:t>
      </w:r>
    </w:p>
    <w:p w:rsidR="001F0940" w:rsidRDefault="001F0940">
      <w:pPr>
        <w:spacing w:before="2" w:line="120" w:lineRule="exact"/>
        <w:rPr>
          <w:sz w:val="13"/>
          <w:szCs w:val="13"/>
        </w:rPr>
      </w:pPr>
    </w:p>
    <w:p w:rsidR="001F0940" w:rsidRDefault="001F0940">
      <w:pPr>
        <w:spacing w:line="200" w:lineRule="exact"/>
        <w:sectPr w:rsidR="001F0940">
          <w:type w:val="continuous"/>
          <w:pgSz w:w="12240" w:h="15840"/>
          <w:pgMar w:top="1420" w:right="0" w:bottom="280" w:left="0" w:header="720" w:footer="720" w:gutter="0"/>
          <w:cols w:space="720"/>
        </w:sectPr>
      </w:pPr>
    </w:p>
    <w:p w:rsidR="001F0940" w:rsidRDefault="00262973">
      <w:pPr>
        <w:spacing w:before="14"/>
        <w:jc w:val="right"/>
        <w:rPr>
          <w:rFonts w:ascii="Calibri" w:eastAsia="Calibri" w:hAnsi="Calibri" w:cs="Calibri"/>
          <w:sz w:val="21"/>
          <w:szCs w:val="21"/>
        </w:rPr>
      </w:pPr>
      <w:r>
        <w:rPr>
          <w:rFonts w:ascii="Calibri" w:eastAsia="Calibri" w:hAnsi="Calibri" w:cs="Calibri"/>
          <w:b/>
          <w:color w:val="FFFFFF"/>
          <w:sz w:val="21"/>
          <w:szCs w:val="21"/>
        </w:rPr>
        <w:lastRenderedPageBreak/>
        <w:t>8%</w:t>
      </w:r>
    </w:p>
    <w:p w:rsidR="001F0940" w:rsidRDefault="00262973">
      <w:pPr>
        <w:spacing w:before="13"/>
        <w:ind w:right="236"/>
        <w:jc w:val="right"/>
        <w:rPr>
          <w:rFonts w:ascii="Calibri" w:eastAsia="Calibri" w:hAnsi="Calibri" w:cs="Calibri"/>
          <w:sz w:val="21"/>
          <w:szCs w:val="21"/>
        </w:rPr>
      </w:pPr>
      <w:r>
        <w:rPr>
          <w:rFonts w:ascii="Calibri" w:eastAsia="Calibri" w:hAnsi="Calibri" w:cs="Calibri"/>
          <w:b/>
          <w:color w:val="FFFFFF"/>
          <w:sz w:val="21"/>
          <w:szCs w:val="21"/>
        </w:rPr>
        <w:t>10%</w:t>
      </w:r>
    </w:p>
    <w:p w:rsidR="001F0940" w:rsidRDefault="001F0940">
      <w:pPr>
        <w:spacing w:before="8" w:line="140" w:lineRule="exact"/>
        <w:rPr>
          <w:sz w:val="15"/>
          <w:szCs w:val="15"/>
        </w:rPr>
      </w:pPr>
    </w:p>
    <w:p w:rsidR="001F0940" w:rsidRDefault="001F0940">
      <w:pPr>
        <w:spacing w:line="200" w:lineRule="exact"/>
      </w:pPr>
    </w:p>
    <w:p w:rsidR="001F0940" w:rsidRDefault="00262973">
      <w:pPr>
        <w:ind w:right="349"/>
        <w:jc w:val="right"/>
        <w:rPr>
          <w:rFonts w:ascii="Calibri" w:eastAsia="Calibri" w:hAnsi="Calibri" w:cs="Calibri"/>
          <w:sz w:val="21"/>
          <w:szCs w:val="21"/>
        </w:rPr>
      </w:pPr>
      <w:r>
        <w:rPr>
          <w:rFonts w:ascii="Calibri" w:eastAsia="Calibri" w:hAnsi="Calibri" w:cs="Calibri"/>
          <w:b/>
          <w:color w:val="FFFFFF"/>
          <w:sz w:val="21"/>
          <w:szCs w:val="21"/>
        </w:rPr>
        <w:t>23%</w:t>
      </w:r>
    </w:p>
    <w:p w:rsidR="001F0940" w:rsidRDefault="00262973">
      <w:pPr>
        <w:spacing w:line="200" w:lineRule="exact"/>
      </w:pPr>
      <w:r>
        <w:br w:type="column"/>
      </w:r>
    </w:p>
    <w:p w:rsidR="001F0940" w:rsidRDefault="001F0940">
      <w:pPr>
        <w:spacing w:line="200" w:lineRule="exact"/>
      </w:pPr>
    </w:p>
    <w:p w:rsidR="001F0940" w:rsidRDefault="001F0940">
      <w:pPr>
        <w:spacing w:line="200" w:lineRule="exact"/>
      </w:pPr>
    </w:p>
    <w:p w:rsidR="001F0940" w:rsidRDefault="001F0940">
      <w:pPr>
        <w:spacing w:before="12" w:line="260" w:lineRule="exact"/>
        <w:rPr>
          <w:sz w:val="26"/>
          <w:szCs w:val="26"/>
        </w:rPr>
      </w:pPr>
    </w:p>
    <w:p w:rsidR="001F0940" w:rsidRDefault="00006F9F">
      <w:pPr>
        <w:ind w:right="-52"/>
        <w:rPr>
          <w:rFonts w:ascii="Calibri" w:eastAsia="Calibri" w:hAnsi="Calibri" w:cs="Calibri"/>
          <w:sz w:val="21"/>
          <w:szCs w:val="21"/>
        </w:rPr>
      </w:pPr>
      <w:r>
        <w:pict w14:anchorId="7199FB7E">
          <v:group id="_x0000_s1647" style="position:absolute;margin-left:226.9pt;margin-top:-84.95pt;width:192.75pt;height:140.2pt;z-index:-3531;mso-position-horizontal-relative:page" coordorigin="4538,-1699" coordsize="3855,2804">
            <v:shape id="_x0000_s1656" type="#_x0000_t75" style="position:absolute;left:5314;top:-966;width:1418;height:1860">
              <v:imagedata r:id="rId46" o:title=""/>
            </v:shape>
            <v:shape id="_x0000_s1655" type="#_x0000_t75" style="position:absolute;left:4870;top:-414;width:953;height:1183">
              <v:imagedata r:id="rId47" o:title=""/>
            </v:shape>
            <v:shape id="_x0000_s1654" type="#_x0000_t75" style="position:absolute;left:4942;top:-839;width:890;height:830">
              <v:imagedata r:id="rId48" o:title=""/>
            </v:shape>
            <v:shape id="_x0000_s1653" type="#_x0000_t75" style="position:absolute;left:5314;top:-966;width:504;height:972">
              <v:imagedata r:id="rId49" o:title=""/>
            </v:shape>
            <v:shape id="_x0000_s1652" type="#_x0000_t75" style="position:absolute;left:7147;top:-690;width:151;height:151">
              <v:imagedata r:id="rId50" o:title=""/>
            </v:shape>
            <v:shape id="_x0000_s1651" type="#_x0000_t75" style="position:absolute;left:7147;top:-306;width:151;height:154">
              <v:imagedata r:id="rId51" o:title=""/>
            </v:shape>
            <v:shape id="_x0000_s1650" type="#_x0000_t75" style="position:absolute;left:7147;top:80;width:151;height:154">
              <v:imagedata r:id="rId52" o:title=""/>
            </v:shape>
            <v:shape id="_x0000_s1649" type="#_x0000_t75" style="position:absolute;left:7147;top:466;width:151;height:154">
              <v:imagedata r:id="rId53" o:title=""/>
            </v:shape>
            <v:shape id="_x0000_s1648" style="position:absolute;left:4545;top:-1691;width:3840;height:2789" coordorigin="4545,-1691" coordsize="3840,2789" path="m8385,1098r-3840,l4545,-1691r3840,l8385,1098xe" filled="f" strokecolor="#1f487c">
              <v:path arrowok="t"/>
            </v:shape>
            <w10:wrap anchorx="page"/>
          </v:group>
        </w:pict>
      </w:r>
      <w:r w:rsidR="00262973">
        <w:rPr>
          <w:rFonts w:ascii="Calibri" w:eastAsia="Calibri" w:hAnsi="Calibri" w:cs="Calibri"/>
          <w:b/>
          <w:color w:val="FFFFFF"/>
          <w:sz w:val="21"/>
          <w:szCs w:val="21"/>
        </w:rPr>
        <w:t>59%</w:t>
      </w:r>
    </w:p>
    <w:p w:rsidR="001F0940" w:rsidRDefault="00262973">
      <w:pPr>
        <w:spacing w:before="7" w:line="100" w:lineRule="exact"/>
        <w:rPr>
          <w:sz w:val="10"/>
          <w:szCs w:val="10"/>
        </w:rPr>
      </w:pPr>
      <w:r>
        <w:br w:type="column"/>
      </w:r>
    </w:p>
    <w:p w:rsidR="001F0940" w:rsidRDefault="00262973">
      <w:pPr>
        <w:spacing w:line="344" w:lineRule="auto"/>
        <w:ind w:right="4015"/>
        <w:rPr>
          <w:rFonts w:ascii="Calibri" w:eastAsia="Calibri" w:hAnsi="Calibri" w:cs="Calibri"/>
          <w:sz w:val="22"/>
          <w:szCs w:val="22"/>
        </w:rPr>
      </w:pPr>
      <w:r>
        <w:rPr>
          <w:rFonts w:ascii="Calibri" w:eastAsia="Calibri" w:hAnsi="Calibri" w:cs="Calibri"/>
          <w:sz w:val="22"/>
          <w:szCs w:val="22"/>
        </w:rPr>
        <w:t>Coca cola Pepsi Mojo</w:t>
      </w:r>
    </w:p>
    <w:p w:rsidR="001F0940" w:rsidRDefault="00262973">
      <w:pPr>
        <w:spacing w:before="21"/>
        <w:rPr>
          <w:rFonts w:ascii="Calibri" w:eastAsia="Calibri" w:hAnsi="Calibri" w:cs="Calibri"/>
          <w:sz w:val="22"/>
          <w:szCs w:val="22"/>
        </w:rPr>
        <w:sectPr w:rsidR="001F0940">
          <w:type w:val="continuous"/>
          <w:pgSz w:w="12240" w:h="15840"/>
          <w:pgMar w:top="1420" w:right="0" w:bottom="280" w:left="0" w:header="720" w:footer="720" w:gutter="0"/>
          <w:cols w:num="3" w:space="720" w:equalWidth="0">
            <w:col w:w="5743" w:space="480"/>
            <w:col w:w="371" w:space="744"/>
            <w:col w:w="4902"/>
          </w:cols>
        </w:sectPr>
      </w:pPr>
      <w:r>
        <w:rPr>
          <w:rFonts w:ascii="Calibri" w:eastAsia="Calibri" w:hAnsi="Calibri" w:cs="Calibri"/>
          <w:sz w:val="22"/>
          <w:szCs w:val="22"/>
        </w:rPr>
        <w:t>Rc</w:t>
      </w:r>
    </w:p>
    <w:p w:rsidR="001F0940" w:rsidRDefault="001F0940">
      <w:pPr>
        <w:spacing w:line="200" w:lineRule="exact"/>
      </w:pPr>
    </w:p>
    <w:p w:rsidR="001F0940" w:rsidRDefault="001F0940">
      <w:pPr>
        <w:spacing w:line="200" w:lineRule="exact"/>
      </w:pPr>
    </w:p>
    <w:p w:rsidR="001F0940" w:rsidRDefault="001F0940">
      <w:pPr>
        <w:spacing w:before="16" w:line="260" w:lineRule="exact"/>
        <w:rPr>
          <w:sz w:val="26"/>
          <w:szCs w:val="26"/>
        </w:rPr>
      </w:pPr>
    </w:p>
    <w:p w:rsidR="001F0940" w:rsidRDefault="00262973">
      <w:pPr>
        <w:spacing w:before="29"/>
        <w:ind w:left="4153"/>
        <w:rPr>
          <w:sz w:val="22"/>
          <w:szCs w:val="22"/>
        </w:rPr>
        <w:sectPr w:rsidR="001F0940">
          <w:type w:val="continuous"/>
          <w:pgSz w:w="12240" w:h="15840"/>
          <w:pgMar w:top="1420" w:right="0" w:bottom="280" w:left="0" w:header="720" w:footer="720" w:gutter="0"/>
          <w:cols w:space="720"/>
        </w:sectPr>
      </w:pPr>
      <w:r>
        <w:rPr>
          <w:b/>
          <w:sz w:val="24"/>
          <w:szCs w:val="24"/>
        </w:rPr>
        <w:t xml:space="preserve">Source: </w:t>
      </w:r>
      <w:r>
        <w:rPr>
          <w:sz w:val="22"/>
          <w:szCs w:val="22"/>
        </w:rPr>
        <w:t>Research and Development Dept. of AFBL</w:t>
      </w:r>
    </w:p>
    <w:p w:rsidR="001F0940" w:rsidRDefault="001F0940" w:rsidP="00490CB1">
      <w:pPr>
        <w:pStyle w:val="Heading1"/>
        <w:numPr>
          <w:ilvl w:val="0"/>
          <w:numId w:val="0"/>
        </w:numPr>
      </w:pPr>
      <w:bookmarkStart w:id="23" w:name="_Toc26556080"/>
      <w:bookmarkEnd w:id="23"/>
    </w:p>
    <w:p w:rsidR="001F0940" w:rsidRDefault="00262973" w:rsidP="00577788">
      <w:pPr>
        <w:pStyle w:val="Heading1"/>
        <w:numPr>
          <w:ilvl w:val="0"/>
          <w:numId w:val="0"/>
        </w:numPr>
        <w:ind w:left="720"/>
      </w:pPr>
      <w:bookmarkStart w:id="24" w:name="_Toc26556081"/>
      <w:r>
        <w:rPr>
          <w:color w:val="1F487C"/>
          <w:position w:val="-1"/>
        </w:rPr>
        <w:t>3.3 Connecting Brand Equity with Promotional Campaign:</w:t>
      </w:r>
      <w:bookmarkEnd w:id="24"/>
    </w:p>
    <w:p w:rsidR="001F0940" w:rsidRDefault="001F0940">
      <w:pPr>
        <w:spacing w:before="12" w:line="280" w:lineRule="exact"/>
        <w:rPr>
          <w:sz w:val="28"/>
          <w:szCs w:val="28"/>
        </w:rPr>
      </w:pPr>
    </w:p>
    <w:p w:rsidR="001F0940" w:rsidRDefault="008574CF" w:rsidP="008574CF">
      <w:pPr>
        <w:spacing w:before="20" w:line="357" w:lineRule="auto"/>
        <w:ind w:left="720" w:right="1395"/>
        <w:jc w:val="both"/>
        <w:rPr>
          <w:sz w:val="24"/>
          <w:szCs w:val="24"/>
        </w:rPr>
      </w:pPr>
      <w:r w:rsidRPr="008574CF">
        <w:rPr>
          <w:sz w:val="24"/>
          <w:szCs w:val="24"/>
        </w:rPr>
        <w:t>There‟s no normal perspective to conceptualize or gauge brand value. It by and large centers the marking job in showcasing exercises. Magic from its initiation thought of broad ad focusing on youngsters of the nation which brings about most elevated brand value in the time of 2014 as neighborhood CSD item</w:t>
      </w:r>
      <w:r w:rsidR="00262973">
        <w:rPr>
          <w:sz w:val="24"/>
          <w:szCs w:val="24"/>
        </w:rPr>
        <w:t>.  Rather  than  conventional promotional  mix,  MOJO  categorized  all  its  promotional  activities  into  three  basic campaigns.</w:t>
      </w:r>
    </w:p>
    <w:p w:rsidR="001F0940" w:rsidRDefault="001F0940">
      <w:pPr>
        <w:spacing w:before="12" w:line="200" w:lineRule="exact"/>
      </w:pPr>
    </w:p>
    <w:p w:rsidR="001F0940" w:rsidRPr="00490CB1" w:rsidRDefault="00262973" w:rsidP="00577788">
      <w:pPr>
        <w:pStyle w:val="Heading1"/>
        <w:numPr>
          <w:ilvl w:val="0"/>
          <w:numId w:val="0"/>
        </w:numPr>
        <w:ind w:left="720"/>
        <w:rPr>
          <w:u w:val="single"/>
        </w:rPr>
      </w:pPr>
      <w:bookmarkStart w:id="25" w:name="_Toc26556082"/>
      <w:r w:rsidRPr="00490CB1">
        <w:rPr>
          <w:u w:val="single"/>
        </w:rPr>
        <w:t>Campaign Mode:</w:t>
      </w:r>
      <w:bookmarkEnd w:id="25"/>
    </w:p>
    <w:p w:rsidR="001F0940" w:rsidRDefault="001F0940">
      <w:pPr>
        <w:spacing w:before="4" w:line="160" w:lineRule="exact"/>
        <w:rPr>
          <w:sz w:val="17"/>
          <w:szCs w:val="17"/>
        </w:rPr>
      </w:pPr>
    </w:p>
    <w:p w:rsidR="001F0940" w:rsidRDefault="001F0940" w:rsidP="008574CF">
      <w:pPr>
        <w:spacing w:line="200" w:lineRule="exact"/>
      </w:pPr>
    </w:p>
    <w:p w:rsidR="001F0940" w:rsidRDefault="0019433A" w:rsidP="008574CF">
      <w:pPr>
        <w:spacing w:before="29" w:line="360" w:lineRule="auto"/>
        <w:ind w:left="720" w:right="1395"/>
        <w:jc w:val="both"/>
        <w:rPr>
          <w:sz w:val="24"/>
          <w:szCs w:val="24"/>
        </w:rPr>
      </w:pPr>
      <w:r>
        <w:pict w14:anchorId="55E0D564">
          <v:shape id="_x0000_i1027" type="#_x0000_t75" style="width:14.25pt;height:14.25pt">
            <v:imagedata r:id="rId54" o:title=""/>
          </v:shape>
        </w:pict>
      </w:r>
      <w:r w:rsidR="00262973">
        <w:t xml:space="preserve">       </w:t>
      </w:r>
      <w:r w:rsidR="00262973">
        <w:rPr>
          <w:b/>
          <w:sz w:val="24"/>
          <w:szCs w:val="24"/>
        </w:rPr>
        <w:t xml:space="preserve">ATL  (Above  the  Line):  </w:t>
      </w:r>
      <w:r w:rsidR="00262973">
        <w:rPr>
          <w:sz w:val="24"/>
          <w:szCs w:val="24"/>
        </w:rPr>
        <w:t>Above  the  line  marketing  includes mass  marketing strategies which   are largely   untargeted and   are focused   on   building   the   brand.   It basically covers TVC, RDC, song making, SMS integration etc.</w:t>
      </w:r>
    </w:p>
    <w:p w:rsidR="001F0940" w:rsidRDefault="001F0940">
      <w:pPr>
        <w:spacing w:before="6" w:line="180" w:lineRule="exact"/>
        <w:rPr>
          <w:sz w:val="19"/>
          <w:szCs w:val="19"/>
        </w:rPr>
      </w:pPr>
    </w:p>
    <w:p w:rsidR="001F0940" w:rsidRPr="00490CB1" w:rsidRDefault="00262973" w:rsidP="00577788">
      <w:pPr>
        <w:pStyle w:val="Heading1"/>
        <w:numPr>
          <w:ilvl w:val="0"/>
          <w:numId w:val="0"/>
        </w:numPr>
        <w:ind w:left="720"/>
        <w:rPr>
          <w:rFonts w:eastAsia="Calibri"/>
          <w:u w:val="single"/>
        </w:rPr>
      </w:pPr>
      <w:bookmarkStart w:id="26" w:name="_Toc26556083"/>
      <w:r w:rsidRPr="00490CB1">
        <w:rPr>
          <w:u w:val="single"/>
        </w:rPr>
        <w:t>MOJO</w:t>
      </w:r>
      <w:r w:rsidRPr="00490CB1">
        <w:rPr>
          <w:rFonts w:eastAsia="Calibri"/>
          <w:u w:val="single"/>
        </w:rPr>
        <w:t>‟s  ATL  Pro mo tio n:</w:t>
      </w:r>
      <w:bookmarkEnd w:id="26"/>
    </w:p>
    <w:p w:rsidR="001F0940" w:rsidRDefault="001F0940">
      <w:pPr>
        <w:spacing w:line="200" w:lineRule="exact"/>
      </w:pPr>
    </w:p>
    <w:p w:rsidR="001F0940" w:rsidRDefault="00262973" w:rsidP="008574CF">
      <w:pPr>
        <w:spacing w:before="29"/>
        <w:ind w:left="720"/>
        <w:rPr>
          <w:sz w:val="24"/>
          <w:szCs w:val="24"/>
        </w:rPr>
      </w:pPr>
      <w:r>
        <w:rPr>
          <w:b/>
          <w:sz w:val="24"/>
          <w:szCs w:val="24"/>
        </w:rPr>
        <w:t>Radio:</w:t>
      </w:r>
    </w:p>
    <w:p w:rsidR="001F0940" w:rsidRDefault="001F0940" w:rsidP="008574CF">
      <w:pPr>
        <w:spacing w:before="2" w:line="120" w:lineRule="exact"/>
        <w:rPr>
          <w:sz w:val="13"/>
          <w:szCs w:val="13"/>
        </w:rPr>
      </w:pPr>
    </w:p>
    <w:p w:rsidR="001F0940" w:rsidRDefault="001F0940" w:rsidP="008574CF">
      <w:pPr>
        <w:spacing w:line="200" w:lineRule="exact"/>
      </w:pPr>
    </w:p>
    <w:p w:rsidR="001F0940" w:rsidRDefault="00262973" w:rsidP="008574CF">
      <w:pPr>
        <w:spacing w:line="360" w:lineRule="auto"/>
        <w:ind w:left="720" w:right="1402"/>
        <w:rPr>
          <w:sz w:val="24"/>
          <w:szCs w:val="24"/>
        </w:rPr>
      </w:pPr>
      <w:r>
        <w:rPr>
          <w:b/>
          <w:sz w:val="24"/>
          <w:szCs w:val="24"/>
        </w:rPr>
        <w:t xml:space="preserve">MOJO  FM  Dosti  </w:t>
      </w:r>
      <w:r>
        <w:rPr>
          <w:sz w:val="24"/>
          <w:szCs w:val="24"/>
        </w:rPr>
        <w:t>and  its  radio  commercial  is  a  radio  program  at  DHAKA  FM  90.4 which grabs the attention of young generation talking about friends and friendship.</w:t>
      </w:r>
    </w:p>
    <w:p w:rsidR="001F0940" w:rsidRDefault="001F0940" w:rsidP="008574CF">
      <w:pPr>
        <w:spacing w:before="8" w:line="240" w:lineRule="exact"/>
        <w:rPr>
          <w:sz w:val="24"/>
          <w:szCs w:val="24"/>
        </w:rPr>
      </w:pPr>
    </w:p>
    <w:p w:rsidR="001F0940" w:rsidRDefault="00262973" w:rsidP="00EC02FD">
      <w:pPr>
        <w:ind w:left="720"/>
        <w:rPr>
          <w:sz w:val="24"/>
          <w:szCs w:val="24"/>
        </w:rPr>
      </w:pPr>
      <w:r>
        <w:rPr>
          <w:b/>
          <w:sz w:val="24"/>
          <w:szCs w:val="24"/>
        </w:rPr>
        <w:t>Television:</w:t>
      </w:r>
    </w:p>
    <w:p w:rsidR="00EC02FD" w:rsidRDefault="00EC02FD" w:rsidP="008574CF">
      <w:pPr>
        <w:tabs>
          <w:tab w:val="left" w:pos="2880"/>
        </w:tabs>
        <w:spacing w:before="18" w:line="359" w:lineRule="auto"/>
        <w:ind w:left="1440" w:right="1396" w:hanging="360"/>
        <w:jc w:val="both"/>
        <w:rPr>
          <w:sz w:val="24"/>
          <w:szCs w:val="24"/>
        </w:rPr>
      </w:pPr>
    </w:p>
    <w:p w:rsidR="00EC02FD" w:rsidRPr="00EC02FD" w:rsidRDefault="00EC02FD" w:rsidP="00863951">
      <w:pPr>
        <w:pStyle w:val="ListParagraph"/>
        <w:numPr>
          <w:ilvl w:val="0"/>
          <w:numId w:val="3"/>
        </w:numPr>
        <w:tabs>
          <w:tab w:val="left" w:pos="2880"/>
        </w:tabs>
        <w:spacing w:before="18" w:line="359" w:lineRule="auto"/>
        <w:ind w:left="720" w:right="1396"/>
        <w:jc w:val="both"/>
        <w:rPr>
          <w:sz w:val="24"/>
          <w:szCs w:val="24"/>
        </w:rPr>
      </w:pPr>
      <w:r w:rsidRPr="00EC02FD">
        <w:rPr>
          <w:sz w:val="24"/>
          <w:szCs w:val="24"/>
        </w:rPr>
        <w:t xml:space="preserve">In 2015 MOJO cola gave a clever advertisement </w:t>
      </w:r>
      <w:r w:rsidRPr="00EC02FD">
        <w:rPr>
          <w:b/>
          <w:bCs/>
          <w:sz w:val="24"/>
          <w:szCs w:val="24"/>
        </w:rPr>
        <w:t>(Bamboo is on)</w:t>
      </w:r>
      <w:r w:rsidRPr="00EC02FD">
        <w:rPr>
          <w:sz w:val="24"/>
          <w:szCs w:val="24"/>
        </w:rPr>
        <w:t xml:space="preserve"> in pretty much every Bangladeshi channel at the hour of Bangladesh VS India One day cricket Series. </w:t>
      </w:r>
    </w:p>
    <w:p w:rsidR="00EC02FD" w:rsidRPr="00EC02FD" w:rsidRDefault="00EC02FD" w:rsidP="00863951">
      <w:pPr>
        <w:tabs>
          <w:tab w:val="left" w:pos="2880"/>
        </w:tabs>
        <w:spacing w:before="18" w:line="359" w:lineRule="auto"/>
        <w:ind w:left="360" w:right="1396" w:hanging="360"/>
        <w:jc w:val="both"/>
        <w:rPr>
          <w:sz w:val="24"/>
          <w:szCs w:val="24"/>
        </w:rPr>
      </w:pPr>
    </w:p>
    <w:p w:rsidR="00EC02FD" w:rsidRPr="00EC02FD" w:rsidRDefault="00EC02FD" w:rsidP="00863951">
      <w:pPr>
        <w:pStyle w:val="ListParagraph"/>
        <w:numPr>
          <w:ilvl w:val="0"/>
          <w:numId w:val="3"/>
        </w:numPr>
        <w:tabs>
          <w:tab w:val="left" w:pos="2880"/>
        </w:tabs>
        <w:spacing w:before="18" w:line="359" w:lineRule="auto"/>
        <w:ind w:left="720" w:right="1396"/>
        <w:jc w:val="both"/>
        <w:rPr>
          <w:sz w:val="24"/>
          <w:szCs w:val="24"/>
        </w:rPr>
      </w:pPr>
      <w:r w:rsidRPr="00EC02FD">
        <w:rPr>
          <w:sz w:val="24"/>
          <w:szCs w:val="24"/>
        </w:rPr>
        <w:t xml:space="preserve">Magic presents Drama </w:t>
      </w:r>
      <w:r w:rsidRPr="00EC02FD">
        <w:rPr>
          <w:b/>
          <w:bCs/>
          <w:sz w:val="24"/>
          <w:szCs w:val="24"/>
        </w:rPr>
        <w:t>shohore notun premik, Choto chele</w:t>
      </w:r>
      <w:r w:rsidRPr="00EC02FD">
        <w:rPr>
          <w:sz w:val="24"/>
          <w:szCs w:val="24"/>
        </w:rPr>
        <w:t xml:space="preserve"> which had broadcast on RTV channel where MOJO advertisement and logo were appeared to look for the consideration. </w:t>
      </w:r>
    </w:p>
    <w:p w:rsidR="00EC02FD" w:rsidRPr="00EC02FD" w:rsidRDefault="00EC02FD" w:rsidP="00863951">
      <w:pPr>
        <w:tabs>
          <w:tab w:val="left" w:pos="2880"/>
        </w:tabs>
        <w:spacing w:before="18" w:line="359" w:lineRule="auto"/>
        <w:ind w:left="360" w:right="1396" w:hanging="360"/>
        <w:jc w:val="both"/>
        <w:rPr>
          <w:sz w:val="24"/>
          <w:szCs w:val="24"/>
        </w:rPr>
      </w:pPr>
    </w:p>
    <w:p w:rsidR="00EC02FD" w:rsidRPr="00EC02FD" w:rsidRDefault="00EC02FD" w:rsidP="00863951">
      <w:pPr>
        <w:pStyle w:val="ListParagraph"/>
        <w:numPr>
          <w:ilvl w:val="0"/>
          <w:numId w:val="3"/>
        </w:numPr>
        <w:tabs>
          <w:tab w:val="left" w:pos="2880"/>
        </w:tabs>
        <w:spacing w:before="18" w:line="359" w:lineRule="auto"/>
        <w:ind w:left="720" w:right="1396"/>
        <w:jc w:val="both"/>
        <w:rPr>
          <w:sz w:val="24"/>
          <w:szCs w:val="24"/>
        </w:rPr>
        <w:sectPr w:rsidR="00EC02FD" w:rsidRPr="00EC02FD">
          <w:pgSz w:w="12240" w:h="15840"/>
          <w:pgMar w:top="1260" w:right="0" w:bottom="280" w:left="0" w:header="0" w:footer="677" w:gutter="0"/>
          <w:cols w:space="720"/>
        </w:sectPr>
      </w:pPr>
      <w:r w:rsidRPr="00EC02FD">
        <w:rPr>
          <w:sz w:val="24"/>
          <w:szCs w:val="24"/>
        </w:rPr>
        <w:t xml:space="preserve">Topical crusade </w:t>
      </w:r>
      <w:r w:rsidRPr="00EC02FD">
        <w:rPr>
          <w:b/>
          <w:bCs/>
          <w:sz w:val="24"/>
          <w:szCs w:val="24"/>
        </w:rPr>
        <w:t>My Life My MOJO</w:t>
      </w:r>
      <w:r w:rsidRPr="00EC02FD">
        <w:rPr>
          <w:sz w:val="24"/>
          <w:szCs w:val="24"/>
        </w:rPr>
        <w:t xml:space="preserve"> is one of the ongoing gigantic spending plans spending TVC acted by acclaimed cricketer </w:t>
      </w:r>
      <w:r w:rsidRPr="00EC02FD">
        <w:rPr>
          <w:b/>
          <w:bCs/>
          <w:sz w:val="24"/>
          <w:szCs w:val="24"/>
        </w:rPr>
        <w:t>DJ Bravo</w:t>
      </w:r>
      <w:r w:rsidRPr="00EC02FD">
        <w:rPr>
          <w:sz w:val="24"/>
          <w:szCs w:val="24"/>
        </w:rPr>
        <w:t>. Following the slogan, it has a run a few TVC like-my life my snap, my life my music and so forth.</w:t>
      </w:r>
    </w:p>
    <w:p w:rsidR="001F0940" w:rsidRDefault="001F0940">
      <w:pPr>
        <w:spacing w:before="6" w:line="160" w:lineRule="exact"/>
        <w:rPr>
          <w:sz w:val="16"/>
          <w:szCs w:val="16"/>
        </w:rPr>
      </w:pPr>
    </w:p>
    <w:p w:rsidR="001F0940" w:rsidRDefault="0019433A" w:rsidP="00EC02FD">
      <w:pPr>
        <w:spacing w:line="360" w:lineRule="auto"/>
        <w:ind w:left="720" w:right="1396" w:firstLine="161"/>
        <w:jc w:val="both"/>
        <w:rPr>
          <w:sz w:val="24"/>
          <w:szCs w:val="24"/>
        </w:rPr>
      </w:pPr>
      <w:r>
        <w:pict w14:anchorId="2D672E41">
          <v:shape id="_x0000_i1028" type="#_x0000_t75" style="width:14.25pt;height:14.25pt">
            <v:imagedata r:id="rId54" o:title=""/>
          </v:shape>
        </w:pict>
      </w:r>
      <w:r w:rsidR="00262973">
        <w:t xml:space="preserve">       </w:t>
      </w:r>
      <w:r w:rsidR="00262973">
        <w:rPr>
          <w:b/>
          <w:sz w:val="24"/>
          <w:szCs w:val="24"/>
        </w:rPr>
        <w:t xml:space="preserve">BTL (Below the Line): </w:t>
      </w:r>
      <w:r w:rsidR="00262973">
        <w:rPr>
          <w:w w:val="99"/>
          <w:sz w:val="26"/>
          <w:szCs w:val="26"/>
        </w:rPr>
        <w:t>Below</w:t>
      </w:r>
      <w:r w:rsidR="00262973">
        <w:rPr>
          <w:sz w:val="26"/>
          <w:szCs w:val="26"/>
        </w:rPr>
        <w:t xml:space="preserve"> </w:t>
      </w:r>
      <w:r w:rsidR="00262973">
        <w:rPr>
          <w:w w:val="99"/>
          <w:sz w:val="26"/>
          <w:szCs w:val="26"/>
        </w:rPr>
        <w:t>the</w:t>
      </w:r>
      <w:r w:rsidR="00262973">
        <w:rPr>
          <w:sz w:val="26"/>
          <w:szCs w:val="26"/>
        </w:rPr>
        <w:t xml:space="preserve"> </w:t>
      </w:r>
      <w:r w:rsidR="00262973">
        <w:rPr>
          <w:w w:val="99"/>
          <w:sz w:val="26"/>
          <w:szCs w:val="26"/>
        </w:rPr>
        <w:t>line</w:t>
      </w:r>
      <w:r w:rsidR="00262973">
        <w:rPr>
          <w:sz w:val="26"/>
          <w:szCs w:val="26"/>
        </w:rPr>
        <w:t xml:space="preserve"> </w:t>
      </w:r>
      <w:r w:rsidR="00262973">
        <w:rPr>
          <w:w w:val="99"/>
          <w:sz w:val="26"/>
          <w:szCs w:val="26"/>
        </w:rPr>
        <w:t>marketing</w:t>
      </w:r>
      <w:r w:rsidR="00262973">
        <w:rPr>
          <w:sz w:val="26"/>
          <w:szCs w:val="26"/>
        </w:rPr>
        <w:t xml:space="preserve"> </w:t>
      </w:r>
      <w:r w:rsidR="00262973">
        <w:rPr>
          <w:w w:val="99"/>
          <w:sz w:val="26"/>
          <w:szCs w:val="26"/>
        </w:rPr>
        <w:t>includes</w:t>
      </w:r>
      <w:r w:rsidR="00262973">
        <w:rPr>
          <w:sz w:val="26"/>
          <w:szCs w:val="26"/>
        </w:rPr>
        <w:t xml:space="preserve"> </w:t>
      </w:r>
      <w:r w:rsidR="00262973">
        <w:rPr>
          <w:w w:val="99"/>
          <w:sz w:val="26"/>
          <w:szCs w:val="26"/>
        </w:rPr>
        <w:t>direct</w:t>
      </w:r>
      <w:r w:rsidR="00262973">
        <w:rPr>
          <w:sz w:val="26"/>
          <w:szCs w:val="26"/>
        </w:rPr>
        <w:t xml:space="preserve"> </w:t>
      </w:r>
      <w:r w:rsidR="00262973">
        <w:rPr>
          <w:w w:val="99"/>
          <w:sz w:val="26"/>
          <w:szCs w:val="26"/>
        </w:rPr>
        <w:t>marketing strategies</w:t>
      </w:r>
      <w:r w:rsidR="00262973">
        <w:rPr>
          <w:sz w:val="26"/>
          <w:szCs w:val="26"/>
        </w:rPr>
        <w:t xml:space="preserve"> </w:t>
      </w:r>
      <w:r w:rsidR="00262973">
        <w:rPr>
          <w:w w:val="99"/>
          <w:sz w:val="26"/>
          <w:szCs w:val="26"/>
        </w:rPr>
        <w:t>directed</w:t>
      </w:r>
      <w:r w:rsidR="00262973">
        <w:rPr>
          <w:sz w:val="26"/>
          <w:szCs w:val="26"/>
        </w:rPr>
        <w:t xml:space="preserve"> </w:t>
      </w:r>
      <w:r w:rsidR="00262973">
        <w:rPr>
          <w:w w:val="99"/>
          <w:sz w:val="26"/>
          <w:szCs w:val="26"/>
        </w:rPr>
        <w:t>to</w:t>
      </w:r>
      <w:r w:rsidR="00262973">
        <w:rPr>
          <w:sz w:val="26"/>
          <w:szCs w:val="26"/>
        </w:rPr>
        <w:t xml:space="preserve"> </w:t>
      </w:r>
      <w:r w:rsidR="00262973">
        <w:rPr>
          <w:w w:val="99"/>
          <w:sz w:val="26"/>
          <w:szCs w:val="26"/>
        </w:rPr>
        <w:t>specific</w:t>
      </w:r>
      <w:r w:rsidR="00262973">
        <w:rPr>
          <w:sz w:val="26"/>
          <w:szCs w:val="26"/>
        </w:rPr>
        <w:t xml:space="preserve"> </w:t>
      </w:r>
      <w:r w:rsidR="00262973">
        <w:rPr>
          <w:w w:val="99"/>
          <w:sz w:val="26"/>
          <w:szCs w:val="26"/>
        </w:rPr>
        <w:t>target</w:t>
      </w:r>
      <w:r w:rsidR="00262973">
        <w:rPr>
          <w:sz w:val="26"/>
          <w:szCs w:val="26"/>
        </w:rPr>
        <w:t xml:space="preserve"> </w:t>
      </w:r>
      <w:r w:rsidR="00262973">
        <w:rPr>
          <w:w w:val="99"/>
          <w:sz w:val="26"/>
          <w:szCs w:val="26"/>
        </w:rPr>
        <w:t>groups</w:t>
      </w:r>
      <w:r w:rsidR="00262973">
        <w:rPr>
          <w:sz w:val="26"/>
          <w:szCs w:val="26"/>
        </w:rPr>
        <w:t xml:space="preserve"> </w:t>
      </w:r>
      <w:r w:rsidR="00262973">
        <w:rPr>
          <w:w w:val="99"/>
          <w:sz w:val="26"/>
          <w:szCs w:val="26"/>
        </w:rPr>
        <w:t>and</w:t>
      </w:r>
      <w:r w:rsidR="00262973">
        <w:rPr>
          <w:sz w:val="26"/>
          <w:szCs w:val="26"/>
        </w:rPr>
        <w:t xml:space="preserve"> </w:t>
      </w:r>
      <w:r w:rsidR="00262973">
        <w:rPr>
          <w:w w:val="99"/>
          <w:sz w:val="26"/>
          <w:szCs w:val="26"/>
        </w:rPr>
        <w:t>focused</w:t>
      </w:r>
      <w:r w:rsidR="00262973">
        <w:rPr>
          <w:sz w:val="26"/>
          <w:szCs w:val="26"/>
        </w:rPr>
        <w:t xml:space="preserve"> </w:t>
      </w:r>
      <w:r w:rsidR="00262973">
        <w:rPr>
          <w:w w:val="99"/>
          <w:sz w:val="26"/>
          <w:szCs w:val="26"/>
        </w:rPr>
        <w:t>on</w:t>
      </w:r>
      <w:r w:rsidR="00262973">
        <w:rPr>
          <w:sz w:val="26"/>
          <w:szCs w:val="26"/>
        </w:rPr>
        <w:t xml:space="preserve"> </w:t>
      </w:r>
      <w:r w:rsidR="00262973">
        <w:rPr>
          <w:w w:val="99"/>
          <w:sz w:val="26"/>
          <w:szCs w:val="26"/>
        </w:rPr>
        <w:t>conversions</w:t>
      </w:r>
      <w:r w:rsidR="00262973">
        <w:rPr>
          <w:sz w:val="26"/>
          <w:szCs w:val="26"/>
        </w:rPr>
        <w:t xml:space="preserve"> </w:t>
      </w:r>
      <w:r w:rsidR="00262973">
        <w:rPr>
          <w:w w:val="99"/>
          <w:sz w:val="26"/>
          <w:szCs w:val="26"/>
        </w:rPr>
        <w:t>rather</w:t>
      </w:r>
      <w:r w:rsidR="00262973">
        <w:rPr>
          <w:sz w:val="26"/>
          <w:szCs w:val="26"/>
        </w:rPr>
        <w:t xml:space="preserve"> </w:t>
      </w:r>
      <w:r w:rsidR="00262973">
        <w:rPr>
          <w:w w:val="99"/>
          <w:sz w:val="26"/>
          <w:szCs w:val="26"/>
        </w:rPr>
        <w:t>than building</w:t>
      </w:r>
      <w:r w:rsidR="00262973">
        <w:rPr>
          <w:sz w:val="26"/>
          <w:szCs w:val="26"/>
        </w:rPr>
        <w:t xml:space="preserve"> </w:t>
      </w:r>
      <w:r w:rsidR="00262973">
        <w:rPr>
          <w:w w:val="99"/>
          <w:sz w:val="26"/>
          <w:szCs w:val="26"/>
        </w:rPr>
        <w:t>the</w:t>
      </w:r>
      <w:r w:rsidR="00262973">
        <w:rPr>
          <w:sz w:val="26"/>
          <w:szCs w:val="26"/>
        </w:rPr>
        <w:t xml:space="preserve"> </w:t>
      </w:r>
      <w:r w:rsidR="00262973">
        <w:rPr>
          <w:w w:val="99"/>
          <w:sz w:val="26"/>
          <w:szCs w:val="26"/>
        </w:rPr>
        <w:t>brand.</w:t>
      </w:r>
      <w:r w:rsidR="00262973">
        <w:rPr>
          <w:sz w:val="26"/>
          <w:szCs w:val="26"/>
        </w:rPr>
        <w:t xml:space="preserve"> </w:t>
      </w:r>
      <w:r w:rsidR="00262973">
        <w:rPr>
          <w:w w:val="99"/>
          <w:sz w:val="26"/>
          <w:szCs w:val="26"/>
        </w:rPr>
        <w:t>It</w:t>
      </w:r>
      <w:r w:rsidR="00262973">
        <w:rPr>
          <w:sz w:val="26"/>
          <w:szCs w:val="26"/>
        </w:rPr>
        <w:t xml:space="preserve"> </w:t>
      </w:r>
      <w:r w:rsidR="00262973">
        <w:rPr>
          <w:w w:val="99"/>
          <w:sz w:val="26"/>
          <w:szCs w:val="26"/>
        </w:rPr>
        <w:t>includes</w:t>
      </w:r>
      <w:r w:rsidR="00262973">
        <w:rPr>
          <w:sz w:val="26"/>
          <w:szCs w:val="26"/>
        </w:rPr>
        <w:t xml:space="preserve"> </w:t>
      </w:r>
      <w:r w:rsidR="00262973">
        <w:rPr>
          <w:sz w:val="24"/>
          <w:szCs w:val="24"/>
        </w:rPr>
        <w:t>All kinds of campaign, outdoor advertising, direct mail, sponsorship, public relations and in store promotion.</w:t>
      </w:r>
    </w:p>
    <w:p w:rsidR="001F0940" w:rsidRDefault="001F0940">
      <w:pPr>
        <w:spacing w:before="3" w:line="180" w:lineRule="exact"/>
        <w:rPr>
          <w:sz w:val="19"/>
          <w:szCs w:val="19"/>
        </w:rPr>
      </w:pPr>
    </w:p>
    <w:p w:rsidR="001F0940" w:rsidRPr="00490CB1" w:rsidRDefault="00262973" w:rsidP="00D6306F">
      <w:pPr>
        <w:pStyle w:val="Heading1"/>
        <w:numPr>
          <w:ilvl w:val="0"/>
          <w:numId w:val="0"/>
        </w:numPr>
        <w:ind w:left="720"/>
        <w:rPr>
          <w:rFonts w:eastAsia="Calibri"/>
          <w:u w:val="single"/>
        </w:rPr>
      </w:pPr>
      <w:bookmarkStart w:id="27" w:name="_Toc26556084"/>
      <w:r w:rsidRPr="00490CB1">
        <w:rPr>
          <w:u w:val="single"/>
        </w:rPr>
        <w:t>MOJO</w:t>
      </w:r>
      <w:r w:rsidRPr="00490CB1">
        <w:rPr>
          <w:rFonts w:eastAsia="Calibri"/>
          <w:u w:val="single"/>
        </w:rPr>
        <w:t>‟s  BTL  Pro mo tio n:</w:t>
      </w:r>
      <w:bookmarkEnd w:id="27"/>
    </w:p>
    <w:p w:rsidR="001F0940" w:rsidRDefault="001F0940" w:rsidP="00EC02FD">
      <w:pPr>
        <w:spacing w:before="2" w:line="100" w:lineRule="exact"/>
        <w:rPr>
          <w:sz w:val="10"/>
          <w:szCs w:val="10"/>
        </w:rPr>
      </w:pPr>
    </w:p>
    <w:p w:rsidR="001F0940" w:rsidRPr="00EC02FD" w:rsidRDefault="001F0940" w:rsidP="00EC02FD">
      <w:pPr>
        <w:spacing w:before="7" w:line="180" w:lineRule="exact"/>
        <w:rPr>
          <w:bCs/>
          <w:sz w:val="19"/>
          <w:szCs w:val="19"/>
        </w:rPr>
      </w:pPr>
    </w:p>
    <w:p w:rsidR="00EC02FD" w:rsidRDefault="00EC02FD" w:rsidP="00EC02FD">
      <w:pPr>
        <w:spacing w:line="360" w:lineRule="auto"/>
        <w:ind w:left="720" w:right="1397"/>
        <w:jc w:val="both"/>
        <w:rPr>
          <w:bCs/>
          <w:sz w:val="24"/>
          <w:szCs w:val="24"/>
        </w:rPr>
      </w:pPr>
    </w:p>
    <w:p w:rsidR="00EC02FD" w:rsidRPr="00EC02FD" w:rsidRDefault="00EC02FD" w:rsidP="00EC02FD">
      <w:pPr>
        <w:spacing w:line="360" w:lineRule="auto"/>
        <w:ind w:left="720" w:right="1397"/>
        <w:jc w:val="both"/>
        <w:rPr>
          <w:bCs/>
          <w:sz w:val="24"/>
          <w:szCs w:val="24"/>
        </w:rPr>
      </w:pPr>
      <w:r w:rsidRPr="00EC02FD">
        <w:rPr>
          <w:b/>
          <w:sz w:val="24"/>
          <w:szCs w:val="24"/>
        </w:rPr>
        <w:t>Mojo mark battle</w:t>
      </w:r>
      <w:r w:rsidRPr="00EC02FD">
        <w:rPr>
          <w:bCs/>
          <w:sz w:val="24"/>
          <w:szCs w:val="24"/>
        </w:rPr>
        <w:t xml:space="preserve">: </w:t>
      </w:r>
    </w:p>
    <w:p w:rsidR="00EC02FD" w:rsidRPr="00EC02FD" w:rsidRDefault="00EC02FD" w:rsidP="00EC02FD">
      <w:pPr>
        <w:spacing w:line="360" w:lineRule="auto"/>
        <w:ind w:left="720" w:right="1397"/>
        <w:jc w:val="both"/>
        <w:rPr>
          <w:bCs/>
          <w:sz w:val="24"/>
          <w:szCs w:val="24"/>
        </w:rPr>
      </w:pPr>
    </w:p>
    <w:p w:rsidR="00EC02FD" w:rsidRPr="00EC02FD" w:rsidRDefault="00EC02FD" w:rsidP="00EC02FD">
      <w:pPr>
        <w:spacing w:line="360" w:lineRule="auto"/>
        <w:ind w:left="720" w:right="1397"/>
        <w:jc w:val="both"/>
        <w:rPr>
          <w:bCs/>
          <w:sz w:val="24"/>
          <w:szCs w:val="24"/>
        </w:rPr>
      </w:pPr>
      <w:r w:rsidRPr="00EC02FD">
        <w:rPr>
          <w:b/>
          <w:sz w:val="24"/>
          <w:szCs w:val="24"/>
        </w:rPr>
        <w:t>#MOJO Pitha Uthsob:</w:t>
      </w:r>
      <w:r w:rsidRPr="00EC02FD">
        <w:rPr>
          <w:bCs/>
          <w:sz w:val="24"/>
          <w:szCs w:val="24"/>
        </w:rPr>
        <w:t xml:space="preserve"> consistently MOJO commends the MOJO Pitha Uthsob the nation over. To associate individuals with nearby legacy and combination, for 2 days in length it offers kids play zone, Shahi Bari fascination, photobooth, band show and many game shows like pitha khadok, pitha chor and so on. </w:t>
      </w:r>
    </w:p>
    <w:p w:rsidR="00EC02FD" w:rsidRPr="00EC02FD" w:rsidRDefault="00EC02FD" w:rsidP="00EC02FD">
      <w:pPr>
        <w:spacing w:line="360" w:lineRule="auto"/>
        <w:ind w:left="720" w:right="1397"/>
        <w:jc w:val="both"/>
        <w:rPr>
          <w:bCs/>
          <w:sz w:val="24"/>
          <w:szCs w:val="24"/>
        </w:rPr>
      </w:pPr>
    </w:p>
    <w:p w:rsidR="00EC02FD" w:rsidRPr="00EC02FD" w:rsidRDefault="00EC02FD" w:rsidP="00EC02FD">
      <w:pPr>
        <w:spacing w:line="360" w:lineRule="auto"/>
        <w:ind w:left="720" w:right="1397"/>
        <w:jc w:val="both"/>
        <w:rPr>
          <w:bCs/>
          <w:sz w:val="24"/>
          <w:szCs w:val="24"/>
        </w:rPr>
      </w:pPr>
      <w:r w:rsidRPr="00EC02FD">
        <w:rPr>
          <w:b/>
          <w:sz w:val="24"/>
          <w:szCs w:val="24"/>
        </w:rPr>
        <w:t>#MOJO Pohela Boisakh:</w:t>
      </w:r>
      <w:r w:rsidRPr="00EC02FD">
        <w:rPr>
          <w:bCs/>
          <w:sz w:val="24"/>
          <w:szCs w:val="24"/>
        </w:rPr>
        <w:t xml:space="preserve"> This year MOJO commended its 12 years or first time with its mark battle and birthday MOJO Pohela Boishakh. The program was run for 3 days in length with the greatest show at Uttora companions club. Some notable band and artist like Tanjib Sarawar, Warfaze, Fusion, Hrydoy khan, Mila, Daag, lamppost, Inside u were there to relate their crusade "Ek Jug Eksathe Boishakhi MOJO despise". </w:t>
      </w:r>
    </w:p>
    <w:p w:rsidR="00EC02FD" w:rsidRPr="00EC02FD" w:rsidRDefault="00EC02FD" w:rsidP="00EC02FD">
      <w:pPr>
        <w:spacing w:line="360" w:lineRule="auto"/>
        <w:ind w:left="720" w:right="1397"/>
        <w:jc w:val="both"/>
        <w:rPr>
          <w:bCs/>
          <w:sz w:val="24"/>
          <w:szCs w:val="24"/>
        </w:rPr>
      </w:pPr>
    </w:p>
    <w:p w:rsidR="00EC02FD" w:rsidRPr="00EC02FD" w:rsidRDefault="00EC02FD" w:rsidP="00EC02FD">
      <w:pPr>
        <w:spacing w:line="360" w:lineRule="auto"/>
        <w:ind w:left="720" w:right="1397"/>
        <w:jc w:val="both"/>
        <w:rPr>
          <w:bCs/>
          <w:sz w:val="24"/>
          <w:szCs w:val="24"/>
        </w:rPr>
      </w:pPr>
      <w:r w:rsidRPr="00EC02FD">
        <w:rPr>
          <w:b/>
          <w:sz w:val="24"/>
          <w:szCs w:val="24"/>
        </w:rPr>
        <w:t>HORECA (Hotel Restaurant Café):</w:t>
      </w:r>
      <w:r w:rsidRPr="00EC02FD">
        <w:rPr>
          <w:bCs/>
          <w:sz w:val="24"/>
          <w:szCs w:val="24"/>
        </w:rPr>
        <w:t xml:space="preserve"> MOJO is currently focusing on some lodging, eatery and bistro like close by eatery of Basundhora City to benefit their item and better association with client. Our Dhaka University MBA building Café is likewise brightened with MOJO standard and presented with its diverse SKU. </w:t>
      </w:r>
    </w:p>
    <w:p w:rsidR="00EC02FD" w:rsidRPr="00EC02FD" w:rsidRDefault="00EC02FD" w:rsidP="00EC02FD">
      <w:pPr>
        <w:spacing w:line="360" w:lineRule="auto"/>
        <w:ind w:left="720" w:right="1397"/>
        <w:jc w:val="both"/>
        <w:rPr>
          <w:bCs/>
          <w:sz w:val="24"/>
          <w:szCs w:val="24"/>
        </w:rPr>
      </w:pPr>
    </w:p>
    <w:p w:rsidR="00EC02FD" w:rsidRPr="00EC02FD" w:rsidRDefault="00EC02FD" w:rsidP="00EC02FD">
      <w:pPr>
        <w:spacing w:line="360" w:lineRule="auto"/>
        <w:ind w:left="720" w:right="1397"/>
        <w:jc w:val="both"/>
        <w:rPr>
          <w:bCs/>
          <w:sz w:val="24"/>
          <w:szCs w:val="24"/>
        </w:rPr>
      </w:pPr>
      <w:r w:rsidRPr="00EC02FD">
        <w:rPr>
          <w:b/>
          <w:sz w:val="24"/>
          <w:szCs w:val="24"/>
        </w:rPr>
        <w:t>HSC Celebration</w:t>
      </w:r>
      <w:r w:rsidRPr="00EC02FD">
        <w:rPr>
          <w:bCs/>
          <w:sz w:val="24"/>
          <w:szCs w:val="24"/>
        </w:rPr>
        <w:t xml:space="preserve"> – „My result my MOJO‟ with this topic magic observed HSC bring about various school inside Dhaka city and outside Dhaka to value their enthusiasm about vocation. </w:t>
      </w:r>
    </w:p>
    <w:p w:rsidR="00EC02FD" w:rsidRPr="00EC02FD" w:rsidRDefault="00EC02FD" w:rsidP="00EC02FD">
      <w:pPr>
        <w:spacing w:line="360" w:lineRule="auto"/>
        <w:ind w:left="720" w:right="1397"/>
        <w:jc w:val="both"/>
        <w:rPr>
          <w:bCs/>
          <w:sz w:val="24"/>
          <w:szCs w:val="24"/>
        </w:rPr>
      </w:pPr>
    </w:p>
    <w:p w:rsidR="00EC02FD" w:rsidRDefault="00EC02FD" w:rsidP="00EC02FD">
      <w:pPr>
        <w:spacing w:line="360" w:lineRule="auto"/>
        <w:ind w:left="720" w:right="1397"/>
        <w:jc w:val="both"/>
        <w:rPr>
          <w:bCs/>
          <w:sz w:val="24"/>
          <w:szCs w:val="24"/>
        </w:rPr>
      </w:pPr>
      <w:r w:rsidRPr="00EC02FD">
        <w:rPr>
          <w:bCs/>
          <w:sz w:val="24"/>
          <w:szCs w:val="24"/>
        </w:rPr>
        <w:t>Consistently at Dhaka International Trade Fair (DITF), MOJO beautifies its business stall with enlivened floor configuration, creates game, offers rebate coupon, free example and blessing things like pendrive, top, wrist band and so forth.</w:t>
      </w:r>
    </w:p>
    <w:p w:rsidR="00490CB1" w:rsidRDefault="00490CB1" w:rsidP="00935368">
      <w:pPr>
        <w:spacing w:line="275" w:lineRule="auto"/>
        <w:ind w:right="1402"/>
        <w:jc w:val="both"/>
        <w:rPr>
          <w:bCs/>
          <w:sz w:val="24"/>
          <w:szCs w:val="24"/>
        </w:rPr>
      </w:pPr>
    </w:p>
    <w:p w:rsidR="00EC02FD" w:rsidRPr="00935368" w:rsidRDefault="00EC02FD" w:rsidP="00490CB1">
      <w:pPr>
        <w:pStyle w:val="Heading1"/>
        <w:numPr>
          <w:ilvl w:val="0"/>
          <w:numId w:val="0"/>
        </w:numPr>
        <w:ind w:left="720"/>
      </w:pPr>
      <w:bookmarkStart w:id="28" w:name="_Toc26556085"/>
      <w:r w:rsidRPr="00935368">
        <w:t>Deals Promotion</w:t>
      </w:r>
      <w:bookmarkEnd w:id="28"/>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Exchange advancement: To advance "Magic UTVOT OFFER" crusade, MOJO visited all the principle streets crosswise over Bangladesh with 3 camels which was given to the fortunate 3 retailers as Ed-Ul-Ajha festivity.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Shopper Promotion: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 „MOJO Ticket is on‟ offered every hour 10 tickets of plane, AC transport, and dispatch at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Ramadan through Unicode message.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 MOJO Notun Jama Offer to 100 individuals was gone through SMS sending.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 MOJO Car Tumi Kar offered blessing bundle on each 500 ml, 1 liter, 2-liter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Magic pet jug and an alluring vehicle to the fortunate jug top holder.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Supported occasion: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Magic frequently gets sponsorship proposition for various varsity program, occasion, battle, sports and so on. All things considered MOJO removes some limited time focal points like-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 Banner publication advancements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 xml:space="preserve">• Online crusade (special recordings, joins) </w:t>
      </w:r>
    </w:p>
    <w:p w:rsidR="00EC02FD" w:rsidRPr="00EC02FD" w:rsidRDefault="00EC02FD" w:rsidP="00863951">
      <w:pPr>
        <w:spacing w:line="275" w:lineRule="auto"/>
        <w:ind w:left="720" w:right="1402"/>
        <w:jc w:val="both"/>
        <w:rPr>
          <w:bCs/>
          <w:sz w:val="24"/>
          <w:szCs w:val="24"/>
        </w:rPr>
      </w:pPr>
    </w:p>
    <w:p w:rsidR="00EC02FD" w:rsidRPr="00EC02FD" w:rsidRDefault="00EC02FD" w:rsidP="00863951">
      <w:pPr>
        <w:spacing w:line="275" w:lineRule="auto"/>
        <w:ind w:left="720" w:right="1402"/>
        <w:jc w:val="both"/>
        <w:rPr>
          <w:bCs/>
          <w:sz w:val="24"/>
          <w:szCs w:val="24"/>
        </w:rPr>
      </w:pPr>
      <w:r w:rsidRPr="00EC02FD">
        <w:rPr>
          <w:bCs/>
          <w:sz w:val="24"/>
          <w:szCs w:val="24"/>
        </w:rPr>
        <w:t>•</w:t>
      </w:r>
      <w:r w:rsidRPr="00EC02FD">
        <w:rPr>
          <w:bCs/>
          <w:sz w:val="24"/>
          <w:szCs w:val="24"/>
        </w:rPr>
        <w:tab/>
        <w:t xml:space="preserve">Pre-occasion crusades (online and disconnected like street show technique + volunteers T-shirt, ID card and so on.) </w:t>
      </w:r>
    </w:p>
    <w:p w:rsidR="00490CB1" w:rsidRDefault="00490CB1" w:rsidP="00935368">
      <w:pPr>
        <w:spacing w:line="275" w:lineRule="auto"/>
        <w:ind w:right="1402"/>
        <w:jc w:val="both"/>
        <w:rPr>
          <w:bCs/>
          <w:sz w:val="24"/>
          <w:szCs w:val="24"/>
        </w:rPr>
      </w:pPr>
    </w:p>
    <w:p w:rsidR="00490CB1" w:rsidRDefault="00490CB1" w:rsidP="00863951">
      <w:pPr>
        <w:spacing w:line="275" w:lineRule="auto"/>
        <w:ind w:left="720" w:right="1402"/>
        <w:jc w:val="both"/>
        <w:rPr>
          <w:bCs/>
          <w:sz w:val="24"/>
          <w:szCs w:val="24"/>
        </w:rPr>
      </w:pPr>
    </w:p>
    <w:p w:rsidR="00EC02FD" w:rsidRDefault="00EC02FD" w:rsidP="00863951">
      <w:pPr>
        <w:spacing w:line="275" w:lineRule="auto"/>
        <w:ind w:left="720" w:right="1402"/>
        <w:jc w:val="both"/>
        <w:rPr>
          <w:bCs/>
          <w:sz w:val="24"/>
          <w:szCs w:val="24"/>
        </w:rPr>
      </w:pPr>
      <w:r w:rsidRPr="00EC02FD">
        <w:rPr>
          <w:bCs/>
          <w:sz w:val="24"/>
          <w:szCs w:val="24"/>
        </w:rPr>
        <w:t>The sponsorship bundle is sorted into 3main criteria dependent on their degree of advantages in special exercises.</w:t>
      </w:r>
    </w:p>
    <w:p w:rsidR="00EC02FD" w:rsidRPr="00EC02FD" w:rsidRDefault="00EC02FD" w:rsidP="00EC02FD">
      <w:pPr>
        <w:spacing w:line="275" w:lineRule="auto"/>
        <w:ind w:left="2160" w:right="1402"/>
        <w:jc w:val="both"/>
        <w:rPr>
          <w:bCs/>
          <w:sz w:val="24"/>
          <w:szCs w:val="24"/>
        </w:rPr>
      </w:pPr>
    </w:p>
    <w:p w:rsidR="001F0940" w:rsidRDefault="001F0940">
      <w:pPr>
        <w:spacing w:before="8" w:line="120" w:lineRule="exact"/>
        <w:rPr>
          <w:sz w:val="12"/>
          <w:szCs w:val="12"/>
        </w:rPr>
      </w:pPr>
    </w:p>
    <w:p w:rsidR="001F0940" w:rsidRDefault="001F0940">
      <w:pPr>
        <w:spacing w:line="200" w:lineRule="exact"/>
      </w:pPr>
    </w:p>
    <w:p w:rsidR="001F0940" w:rsidRDefault="00262973">
      <w:pPr>
        <w:spacing w:line="275" w:lineRule="auto"/>
        <w:ind w:left="2988" w:right="5310"/>
        <w:rPr>
          <w:sz w:val="24"/>
          <w:szCs w:val="24"/>
        </w:rPr>
      </w:pPr>
      <w:r>
        <w:rPr>
          <w:sz w:val="24"/>
          <w:szCs w:val="24"/>
        </w:rPr>
        <w:t>Title                                               ***** Platinum or powered by                ****</w:t>
      </w:r>
    </w:p>
    <w:p w:rsidR="001F0940" w:rsidRDefault="00006F9F">
      <w:pPr>
        <w:spacing w:line="260" w:lineRule="exact"/>
        <w:ind w:left="2988"/>
        <w:rPr>
          <w:sz w:val="24"/>
          <w:szCs w:val="24"/>
        </w:rPr>
      </w:pPr>
      <w:r>
        <w:pict w14:anchorId="6A662DAE">
          <v:group id="_x0000_s1631" style="position:absolute;left:0;text-align:left;margin-left:143.75pt;margin-top:-31.95pt;width:311.1pt;height:49.3pt;z-index:-3529;mso-position-horizontal-relative:page" coordorigin="2875,-639" coordsize="6222,986">
            <v:shape id="_x0000_s1642" style="position:absolute;left:2885;top:-629;width:3291;height:0" coordorigin="2885,-629" coordsize="3291,0" path="m2885,-629r3291,e" filled="f" strokeweight=".58pt">
              <v:path arrowok="t"/>
            </v:shape>
            <v:shape id="_x0000_s1641" style="position:absolute;left:6186;top:-629;width:2900;height:0" coordorigin="6186,-629" coordsize="2900,0" path="m6186,-629r2900,e" filled="f" strokeweight=".58pt">
              <v:path arrowok="t"/>
            </v:shape>
            <v:shape id="_x0000_s1640" style="position:absolute;left:2885;top:-312;width:3291;height:0" coordorigin="2885,-312" coordsize="3291,0" path="m2885,-312r3291,e" filled="f" strokeweight=".58pt">
              <v:path arrowok="t"/>
            </v:shape>
            <v:shape id="_x0000_s1639" style="position:absolute;left:6186;top:-312;width:2900;height:0" coordorigin="6186,-312" coordsize="2900,0" path="m6186,-312r2900,e" filled="f" strokeweight=".58pt">
              <v:path arrowok="t"/>
            </v:shape>
            <v:shape id="_x0000_s1638" style="position:absolute;left:2885;top:2;width:3291;height:0" coordorigin="2885,2" coordsize="3291,0" path="m2885,2r3291,e" filled="f" strokeweight=".58pt">
              <v:path arrowok="t"/>
            </v:shape>
            <v:shape id="_x0000_s1637" style="position:absolute;left:6186;top:2;width:2900;height:0" coordorigin="6186,2" coordsize="2900,0" path="m6186,2r2900,e" filled="f" strokeweight=".58pt">
              <v:path arrowok="t"/>
            </v:shape>
            <v:shape id="_x0000_s1636" style="position:absolute;left:2880;top:-634;width:0;height:974" coordorigin="2880,-634" coordsize="0,974" path="m2880,-634r,975e" filled="f" strokeweight=".58pt">
              <v:path arrowok="t"/>
            </v:shape>
            <v:shape id="_x0000_s1635" style="position:absolute;left:2885;top:336;width:3291;height:0" coordorigin="2885,336" coordsize="3291,0" path="m2885,336r3291,e" filled="f" strokeweight=".20464mm">
              <v:path arrowok="t"/>
            </v:shape>
            <v:shape id="_x0000_s1634" style="position:absolute;left:6181;top:-634;width:0;height:974" coordorigin="6181,-634" coordsize="0,974" path="m6181,-634r,975e" filled="f" strokeweight=".58pt">
              <v:path arrowok="t"/>
            </v:shape>
            <v:shape id="_x0000_s1633" style="position:absolute;left:6186;top:336;width:2900;height:0" coordorigin="6186,336" coordsize="2900,0" path="m6186,336r2900,e" filled="f" strokeweight=".20464mm">
              <v:path arrowok="t"/>
            </v:shape>
            <v:shape id="_x0000_s1632" style="position:absolute;left:9091;top:-634;width:0;height:974" coordorigin="9091,-634" coordsize="0,974" path="m9091,-634r,975e" filled="f" strokeweight=".58pt">
              <v:path arrowok="t"/>
            </v:shape>
            <w10:wrap anchorx="page"/>
          </v:group>
        </w:pict>
      </w:r>
      <w:r w:rsidR="00262973">
        <w:rPr>
          <w:position w:val="-1"/>
          <w:sz w:val="24"/>
          <w:szCs w:val="24"/>
        </w:rPr>
        <w:t>Gold or co-branding                      ***</w:t>
      </w:r>
    </w:p>
    <w:p w:rsidR="001F0940" w:rsidRDefault="001F0940">
      <w:pPr>
        <w:spacing w:line="200" w:lineRule="exact"/>
      </w:pPr>
    </w:p>
    <w:p w:rsidR="00EC02FD" w:rsidRDefault="00EC02FD">
      <w:pPr>
        <w:spacing w:line="200" w:lineRule="exact"/>
      </w:pPr>
    </w:p>
    <w:p w:rsidR="00EC02FD" w:rsidRDefault="00EC02FD">
      <w:pPr>
        <w:spacing w:line="200" w:lineRule="exact"/>
      </w:pPr>
    </w:p>
    <w:p w:rsidR="001F0940" w:rsidRDefault="001F0940">
      <w:pPr>
        <w:spacing w:line="200" w:lineRule="exact"/>
      </w:pPr>
    </w:p>
    <w:p w:rsidR="001F0940" w:rsidRDefault="001F0940">
      <w:pPr>
        <w:spacing w:before="11" w:line="280" w:lineRule="exact"/>
        <w:rPr>
          <w:sz w:val="28"/>
          <w:szCs w:val="28"/>
        </w:rPr>
      </w:pPr>
    </w:p>
    <w:p w:rsidR="00EC02FD" w:rsidRDefault="00EC02FD">
      <w:pPr>
        <w:ind w:left="2520"/>
        <w:rPr>
          <w:sz w:val="24"/>
          <w:szCs w:val="24"/>
        </w:rPr>
      </w:pPr>
    </w:p>
    <w:p w:rsidR="00863951" w:rsidRDefault="00863951" w:rsidP="00EC02FD">
      <w:pPr>
        <w:ind w:left="720"/>
        <w:rPr>
          <w:sz w:val="24"/>
          <w:szCs w:val="24"/>
        </w:rPr>
      </w:pPr>
    </w:p>
    <w:p w:rsidR="00863951" w:rsidRDefault="00863951" w:rsidP="00EC02FD">
      <w:pPr>
        <w:ind w:left="720"/>
        <w:rPr>
          <w:sz w:val="24"/>
          <w:szCs w:val="24"/>
        </w:rPr>
      </w:pPr>
    </w:p>
    <w:p w:rsidR="00EC02FD" w:rsidRPr="00EC02FD" w:rsidRDefault="00EC02FD" w:rsidP="00EC02FD">
      <w:pPr>
        <w:ind w:left="720"/>
        <w:rPr>
          <w:sz w:val="24"/>
          <w:szCs w:val="24"/>
        </w:rPr>
      </w:pPr>
      <w:r w:rsidRPr="00EC02FD">
        <w:rPr>
          <w:sz w:val="24"/>
          <w:szCs w:val="24"/>
        </w:rPr>
        <w:t xml:space="preserve">A portion of the exceptional supported occasions of MOJO‟s are- </w:t>
      </w:r>
    </w:p>
    <w:p w:rsidR="00EC02FD" w:rsidRPr="00EC02FD" w:rsidRDefault="00EC02FD" w:rsidP="00EC02FD">
      <w:pPr>
        <w:ind w:left="720"/>
        <w:rPr>
          <w:sz w:val="24"/>
          <w:szCs w:val="24"/>
        </w:rPr>
      </w:pPr>
    </w:p>
    <w:p w:rsidR="00EC02FD" w:rsidRPr="00EC02FD" w:rsidRDefault="00EC02FD" w:rsidP="00EC02FD">
      <w:pPr>
        <w:ind w:left="720"/>
        <w:rPr>
          <w:sz w:val="24"/>
          <w:szCs w:val="24"/>
        </w:rPr>
      </w:pPr>
      <w:r w:rsidRPr="00EC02FD">
        <w:rPr>
          <w:sz w:val="24"/>
          <w:szCs w:val="24"/>
        </w:rPr>
        <w:t xml:space="preserve">• Folk Fest 2017 as drink accomplice </w:t>
      </w:r>
    </w:p>
    <w:p w:rsidR="00EC02FD" w:rsidRPr="00EC02FD" w:rsidRDefault="00EC02FD" w:rsidP="00EC02FD">
      <w:pPr>
        <w:ind w:left="720"/>
        <w:rPr>
          <w:sz w:val="24"/>
          <w:szCs w:val="24"/>
        </w:rPr>
      </w:pPr>
    </w:p>
    <w:p w:rsidR="00EC02FD" w:rsidRPr="00EC02FD" w:rsidRDefault="00EC02FD" w:rsidP="00EC02FD">
      <w:pPr>
        <w:ind w:left="720"/>
        <w:rPr>
          <w:sz w:val="24"/>
          <w:szCs w:val="24"/>
        </w:rPr>
      </w:pPr>
      <w:r w:rsidRPr="00EC02FD">
        <w:rPr>
          <w:sz w:val="24"/>
          <w:szCs w:val="24"/>
        </w:rPr>
        <w:t xml:space="preserve">• Daffodil International University Alumni program 2018 </w:t>
      </w:r>
    </w:p>
    <w:p w:rsidR="00EC02FD" w:rsidRPr="00EC02FD" w:rsidRDefault="00EC02FD" w:rsidP="00EC02FD">
      <w:pPr>
        <w:ind w:left="720"/>
        <w:rPr>
          <w:sz w:val="24"/>
          <w:szCs w:val="24"/>
        </w:rPr>
      </w:pPr>
    </w:p>
    <w:p w:rsidR="00EC02FD" w:rsidRPr="00EC02FD" w:rsidRDefault="00EC02FD" w:rsidP="00EC02FD">
      <w:pPr>
        <w:ind w:left="720"/>
        <w:rPr>
          <w:sz w:val="24"/>
          <w:szCs w:val="24"/>
        </w:rPr>
      </w:pPr>
      <w:r w:rsidRPr="00EC02FD">
        <w:rPr>
          <w:sz w:val="24"/>
          <w:szCs w:val="24"/>
        </w:rPr>
        <w:t xml:space="preserve">• Pitha Uthsob at Faculty of Business Studies ,University of Dhaka </w:t>
      </w:r>
    </w:p>
    <w:p w:rsidR="00EC02FD" w:rsidRPr="00EC02FD" w:rsidRDefault="00EC02FD" w:rsidP="00EC02FD">
      <w:pPr>
        <w:ind w:left="720"/>
        <w:rPr>
          <w:sz w:val="24"/>
          <w:szCs w:val="24"/>
        </w:rPr>
      </w:pPr>
    </w:p>
    <w:p w:rsidR="00EC02FD" w:rsidRPr="00EC02FD" w:rsidRDefault="00EC02FD" w:rsidP="00EC02FD">
      <w:pPr>
        <w:ind w:left="720"/>
        <w:rPr>
          <w:sz w:val="24"/>
          <w:szCs w:val="24"/>
        </w:rPr>
      </w:pPr>
      <w:r w:rsidRPr="00EC02FD">
        <w:rPr>
          <w:sz w:val="24"/>
          <w:szCs w:val="24"/>
        </w:rPr>
        <w:t xml:space="preserve">• Intra University Football competition at Dhaka city </w:t>
      </w:r>
    </w:p>
    <w:p w:rsidR="00EC02FD" w:rsidRPr="00EC02FD" w:rsidRDefault="00EC02FD" w:rsidP="00EC02FD">
      <w:pPr>
        <w:ind w:left="720"/>
        <w:rPr>
          <w:sz w:val="24"/>
          <w:szCs w:val="24"/>
        </w:rPr>
      </w:pPr>
    </w:p>
    <w:p w:rsidR="00EC02FD" w:rsidRDefault="00EC02FD" w:rsidP="00EC02FD">
      <w:pPr>
        <w:ind w:left="720"/>
        <w:rPr>
          <w:sz w:val="24"/>
          <w:szCs w:val="24"/>
        </w:rPr>
        <w:sectPr w:rsidR="00EC02FD">
          <w:pgSz w:w="12240" w:h="15840"/>
          <w:pgMar w:top="1260" w:right="0" w:bottom="280" w:left="0" w:header="0" w:footer="677" w:gutter="0"/>
          <w:cols w:space="720"/>
        </w:sectPr>
      </w:pPr>
      <w:r w:rsidRPr="00EC02FD">
        <w:rPr>
          <w:sz w:val="24"/>
          <w:szCs w:val="24"/>
        </w:rPr>
        <w:t>• first National remain by satire fest at United International University</w:t>
      </w:r>
    </w:p>
    <w:p w:rsidR="007801A9" w:rsidRPr="007801A9" w:rsidRDefault="007801A9" w:rsidP="007801A9">
      <w:pPr>
        <w:spacing w:line="360" w:lineRule="auto"/>
        <w:ind w:left="720" w:right="1398"/>
        <w:jc w:val="both"/>
        <w:rPr>
          <w:sz w:val="24"/>
          <w:szCs w:val="24"/>
        </w:rPr>
      </w:pPr>
      <w:r w:rsidRPr="007801A9">
        <w:rPr>
          <w:sz w:val="24"/>
          <w:szCs w:val="24"/>
        </w:rPr>
        <w:lastRenderedPageBreak/>
        <w:t xml:space="preserve">Social Awareness Campaign: MOJO alongside DMP Dhaka Metropolitan Police showed a drive to make street side mindfulness by giving message at zebra crossing, foot over extension to the bystander. </w:t>
      </w:r>
    </w:p>
    <w:p w:rsidR="007801A9" w:rsidRPr="007801A9" w:rsidRDefault="007801A9" w:rsidP="007801A9">
      <w:pPr>
        <w:spacing w:line="360" w:lineRule="auto"/>
        <w:ind w:left="720" w:right="1398"/>
        <w:jc w:val="both"/>
        <w:rPr>
          <w:b/>
          <w:bCs/>
          <w:sz w:val="24"/>
          <w:szCs w:val="24"/>
        </w:rPr>
      </w:pPr>
    </w:p>
    <w:p w:rsidR="007801A9" w:rsidRDefault="007801A9" w:rsidP="007801A9">
      <w:pPr>
        <w:spacing w:line="360" w:lineRule="auto"/>
        <w:ind w:left="720" w:right="1398"/>
        <w:jc w:val="both"/>
        <w:rPr>
          <w:sz w:val="24"/>
          <w:szCs w:val="24"/>
        </w:rPr>
      </w:pPr>
      <w:r w:rsidRPr="007801A9">
        <w:rPr>
          <w:b/>
          <w:bCs/>
          <w:sz w:val="24"/>
          <w:szCs w:val="24"/>
        </w:rPr>
        <w:t>TTL (Through the Line):</w:t>
      </w:r>
      <w:r w:rsidRPr="007801A9">
        <w:rPr>
          <w:sz w:val="24"/>
          <w:szCs w:val="24"/>
        </w:rPr>
        <w:t xml:space="preserve"> Through the Line promoting includes advertisers to make showcasing efforts which incorporate both ATL and BTL methodologies. Taking into account that both ATL and BTL exercises, all TTL techniques lead to more readily mark perceivability and brand review. It incorporates Digital promoting (Facebook, You tube, Google Display Network-GDN, Local Display Network-LDN).</w:t>
      </w:r>
    </w:p>
    <w:p w:rsidR="001F0940" w:rsidRDefault="001F0940">
      <w:pPr>
        <w:spacing w:before="9" w:line="180" w:lineRule="exact"/>
        <w:rPr>
          <w:sz w:val="19"/>
          <w:szCs w:val="19"/>
        </w:rPr>
      </w:pPr>
    </w:p>
    <w:p w:rsidR="001F0940" w:rsidRDefault="00262973" w:rsidP="00D6306F">
      <w:pPr>
        <w:pStyle w:val="Heading1"/>
        <w:numPr>
          <w:ilvl w:val="0"/>
          <w:numId w:val="0"/>
        </w:numPr>
        <w:ind w:left="720"/>
        <w:rPr>
          <w:rFonts w:eastAsia="Calibri"/>
        </w:rPr>
      </w:pPr>
      <w:r>
        <w:rPr>
          <w:rFonts w:eastAsia="Calibri"/>
          <w:u w:color="000000"/>
        </w:rPr>
        <w:t xml:space="preserve"> </w:t>
      </w:r>
      <w:bookmarkStart w:id="29" w:name="_Toc26556086"/>
      <w:r w:rsidR="00935368">
        <w:rPr>
          <w:rFonts w:eastAsia="Calibri"/>
          <w:u w:color="000000"/>
        </w:rPr>
        <w:t>Mo jo ‟s  TTL  Ca</w:t>
      </w:r>
      <w:r>
        <w:rPr>
          <w:rFonts w:eastAsia="Calibri"/>
          <w:u w:color="000000"/>
        </w:rPr>
        <w:t>mpa i g n:</w:t>
      </w:r>
      <w:bookmarkEnd w:id="29"/>
      <w:r>
        <w:rPr>
          <w:rFonts w:eastAsia="Calibri"/>
          <w:u w:color="000000"/>
        </w:rPr>
        <w:t xml:space="preserve"> </w:t>
      </w:r>
    </w:p>
    <w:p w:rsidR="001F0940" w:rsidRDefault="001F0940" w:rsidP="007801A9">
      <w:pPr>
        <w:spacing w:before="8" w:line="140" w:lineRule="exact"/>
        <w:rPr>
          <w:sz w:val="14"/>
          <w:szCs w:val="14"/>
        </w:rPr>
      </w:pPr>
    </w:p>
    <w:p w:rsidR="007801A9" w:rsidRDefault="007801A9" w:rsidP="007801A9">
      <w:pPr>
        <w:spacing w:line="360" w:lineRule="auto"/>
        <w:ind w:left="720" w:right="1397"/>
        <w:jc w:val="both"/>
        <w:rPr>
          <w:sz w:val="24"/>
          <w:szCs w:val="24"/>
        </w:rPr>
      </w:pPr>
      <w:r w:rsidRPr="007801A9">
        <w:rPr>
          <w:sz w:val="24"/>
          <w:szCs w:val="24"/>
        </w:rPr>
        <w:t>M</w:t>
      </w:r>
      <w:r w:rsidR="004A5A54">
        <w:rPr>
          <w:sz w:val="24"/>
          <w:szCs w:val="24"/>
        </w:rPr>
        <w:t>ojo</w:t>
      </w:r>
      <w:r w:rsidRPr="007801A9">
        <w:rPr>
          <w:sz w:val="24"/>
          <w:szCs w:val="24"/>
        </w:rPr>
        <w:t xml:space="preserve"> propelled their new crusade named </w:t>
      </w:r>
      <w:r w:rsidRPr="004A5A54">
        <w:rPr>
          <w:b/>
          <w:bCs/>
          <w:sz w:val="24"/>
          <w:szCs w:val="24"/>
        </w:rPr>
        <w:t>HAMBA is ON</w:t>
      </w:r>
      <w:r w:rsidRPr="007801A9">
        <w:rPr>
          <w:sz w:val="24"/>
          <w:szCs w:val="24"/>
        </w:rPr>
        <w:t xml:space="preserve"> in a year ago Eid-Ul-Azha. They excited the rage on their Facebook page requesting to transfer a humbafie with a bovine and handover 15 Cows to the champ.</w:t>
      </w:r>
    </w:p>
    <w:p w:rsidR="007801A9" w:rsidRDefault="007801A9" w:rsidP="007801A9">
      <w:pPr>
        <w:spacing w:line="360" w:lineRule="auto"/>
        <w:ind w:left="720" w:right="1397"/>
        <w:jc w:val="both"/>
        <w:rPr>
          <w:sz w:val="24"/>
          <w:szCs w:val="24"/>
        </w:rPr>
      </w:pPr>
    </w:p>
    <w:p w:rsidR="001F0940" w:rsidRPr="007801A9" w:rsidRDefault="007801A9" w:rsidP="007801A9">
      <w:pPr>
        <w:ind w:right="8425"/>
        <w:jc w:val="both"/>
        <w:rPr>
          <w:sz w:val="24"/>
          <w:szCs w:val="24"/>
          <w:u w:val="single"/>
        </w:rPr>
      </w:pPr>
      <w:r w:rsidRPr="007801A9">
        <w:t xml:space="preserve">                         </w:t>
      </w:r>
      <w:r w:rsidR="00262973" w:rsidRPr="007801A9">
        <w:rPr>
          <w:b/>
          <w:sz w:val="24"/>
          <w:szCs w:val="24"/>
          <w:u w:val="single"/>
        </w:rPr>
        <w:t>Digital Contest:</w:t>
      </w:r>
    </w:p>
    <w:p w:rsidR="001F0940" w:rsidRDefault="001F0940">
      <w:pPr>
        <w:spacing w:before="8" w:line="140" w:lineRule="exact"/>
        <w:rPr>
          <w:sz w:val="14"/>
          <w:szCs w:val="14"/>
        </w:rPr>
      </w:pPr>
    </w:p>
    <w:p w:rsidR="004A5A54" w:rsidRDefault="004A5A54" w:rsidP="004A5A54">
      <w:pPr>
        <w:tabs>
          <w:tab w:val="left" w:pos="2880"/>
        </w:tabs>
        <w:spacing w:before="22" w:line="355" w:lineRule="auto"/>
        <w:ind w:right="1397"/>
        <w:jc w:val="both"/>
        <w:rPr>
          <w:sz w:val="24"/>
          <w:szCs w:val="24"/>
        </w:rPr>
      </w:pPr>
    </w:p>
    <w:p w:rsidR="004A5A54" w:rsidRPr="004A5A54" w:rsidRDefault="004A5A54" w:rsidP="004A5A54">
      <w:pPr>
        <w:tabs>
          <w:tab w:val="left" w:pos="2880"/>
        </w:tabs>
        <w:spacing w:before="22"/>
        <w:ind w:left="1080" w:right="1397" w:hanging="360"/>
        <w:jc w:val="both"/>
        <w:rPr>
          <w:sz w:val="24"/>
          <w:szCs w:val="24"/>
        </w:rPr>
      </w:pPr>
      <w:r w:rsidRPr="004A5A54">
        <w:rPr>
          <w:sz w:val="32"/>
          <w:szCs w:val="32"/>
        </w:rPr>
        <w:t>•</w:t>
      </w:r>
      <w:r w:rsidRPr="004A5A54">
        <w:rPr>
          <w:sz w:val="32"/>
          <w:szCs w:val="32"/>
        </w:rPr>
        <w:tab/>
      </w:r>
      <w:r w:rsidRPr="004A5A54">
        <w:rPr>
          <w:sz w:val="24"/>
          <w:szCs w:val="24"/>
        </w:rPr>
        <w:t xml:space="preserve">Mojo loathe khela dekhar ojuhate: This continuous test regularly breathed life into the online life customer to comment their explanation behind watching cricket game plan Bd versus West Indies as a strategies customer duty. </w:t>
      </w:r>
    </w:p>
    <w:p w:rsidR="004A5A54" w:rsidRPr="004A5A54" w:rsidRDefault="004A5A54" w:rsidP="004A5A54">
      <w:pPr>
        <w:tabs>
          <w:tab w:val="left" w:pos="2880"/>
        </w:tabs>
        <w:spacing w:before="22"/>
        <w:ind w:left="1080" w:right="1397" w:hanging="360"/>
        <w:jc w:val="both"/>
        <w:rPr>
          <w:sz w:val="24"/>
          <w:szCs w:val="24"/>
        </w:rPr>
      </w:pPr>
    </w:p>
    <w:p w:rsidR="004A5A54" w:rsidRPr="004A5A54" w:rsidRDefault="004A5A54" w:rsidP="004A5A54">
      <w:pPr>
        <w:tabs>
          <w:tab w:val="left" w:pos="2880"/>
        </w:tabs>
        <w:spacing w:before="22"/>
        <w:ind w:left="1080" w:right="1397" w:hanging="360"/>
        <w:jc w:val="both"/>
        <w:rPr>
          <w:sz w:val="24"/>
          <w:szCs w:val="24"/>
        </w:rPr>
      </w:pPr>
      <w:r w:rsidRPr="004A5A54">
        <w:rPr>
          <w:sz w:val="24"/>
          <w:szCs w:val="24"/>
        </w:rPr>
        <w:t>•</w:t>
      </w:r>
      <w:r w:rsidRPr="004A5A54">
        <w:rPr>
          <w:sz w:val="24"/>
          <w:szCs w:val="24"/>
        </w:rPr>
        <w:tab/>
        <w:t xml:space="preserve">Commntrybaz challenge was held for last Asia cup 2018 reliant on 15 seconds video/sound exchange with the subject - my publication my Mojo. Here the champ got the chance to take in examination from Jafor Ullah Sharafat. </w:t>
      </w:r>
    </w:p>
    <w:p w:rsidR="004A5A54" w:rsidRPr="004A5A54" w:rsidRDefault="004A5A54" w:rsidP="004A5A54">
      <w:pPr>
        <w:tabs>
          <w:tab w:val="left" w:pos="2880"/>
        </w:tabs>
        <w:spacing w:before="22"/>
        <w:ind w:left="1080" w:right="1397" w:hanging="360"/>
        <w:jc w:val="both"/>
        <w:rPr>
          <w:sz w:val="24"/>
          <w:szCs w:val="24"/>
        </w:rPr>
      </w:pPr>
    </w:p>
    <w:p w:rsidR="004A5A54" w:rsidRPr="004A5A54" w:rsidRDefault="004A5A54" w:rsidP="004A5A54">
      <w:pPr>
        <w:tabs>
          <w:tab w:val="left" w:pos="2880"/>
        </w:tabs>
        <w:spacing w:before="22"/>
        <w:ind w:left="1080" w:right="1397" w:hanging="360"/>
        <w:jc w:val="both"/>
        <w:rPr>
          <w:sz w:val="24"/>
          <w:szCs w:val="24"/>
        </w:rPr>
      </w:pPr>
      <w:r w:rsidRPr="004A5A54">
        <w:rPr>
          <w:sz w:val="24"/>
          <w:szCs w:val="24"/>
        </w:rPr>
        <w:t xml:space="preserve">• "ONTORER DAAK" was a valentine fight on fourteenth February to celebrate </w:t>
      </w:r>
    </w:p>
    <w:p w:rsidR="004A5A54" w:rsidRPr="004A5A54" w:rsidRDefault="004A5A54" w:rsidP="004A5A54">
      <w:pPr>
        <w:tabs>
          <w:tab w:val="left" w:pos="2880"/>
        </w:tabs>
        <w:spacing w:before="22"/>
        <w:ind w:left="1080" w:right="1397" w:hanging="360"/>
        <w:jc w:val="both"/>
        <w:rPr>
          <w:sz w:val="24"/>
          <w:szCs w:val="24"/>
        </w:rPr>
      </w:pPr>
    </w:p>
    <w:p w:rsidR="004A5A54" w:rsidRPr="004A5A54" w:rsidRDefault="004A5A54" w:rsidP="004A5A54">
      <w:pPr>
        <w:tabs>
          <w:tab w:val="left" w:pos="2880"/>
        </w:tabs>
        <w:spacing w:before="22"/>
        <w:ind w:left="1080" w:right="1397" w:hanging="360"/>
        <w:jc w:val="both"/>
        <w:rPr>
          <w:sz w:val="24"/>
          <w:szCs w:val="24"/>
        </w:rPr>
      </w:pPr>
      <w:r w:rsidRPr="004A5A54">
        <w:rPr>
          <w:sz w:val="24"/>
          <w:szCs w:val="24"/>
        </w:rPr>
        <w:t xml:space="preserve">the day of love where the lucky name suppliers of their sweetheart one got the gift hamper. </w:t>
      </w:r>
    </w:p>
    <w:p w:rsidR="004A5A54" w:rsidRPr="004A5A54" w:rsidRDefault="004A5A54" w:rsidP="004A5A54">
      <w:pPr>
        <w:tabs>
          <w:tab w:val="left" w:pos="2880"/>
        </w:tabs>
        <w:spacing w:before="22"/>
        <w:ind w:left="1080" w:right="1397" w:hanging="360"/>
        <w:jc w:val="both"/>
        <w:rPr>
          <w:sz w:val="24"/>
          <w:szCs w:val="24"/>
        </w:rPr>
      </w:pPr>
    </w:p>
    <w:p w:rsidR="004A5A54" w:rsidRPr="004A5A54" w:rsidRDefault="004A5A54" w:rsidP="004A5A54">
      <w:pPr>
        <w:tabs>
          <w:tab w:val="left" w:pos="2880"/>
        </w:tabs>
        <w:spacing w:before="22"/>
        <w:ind w:left="1080" w:right="1397" w:hanging="360"/>
        <w:jc w:val="both"/>
        <w:rPr>
          <w:sz w:val="24"/>
          <w:szCs w:val="24"/>
        </w:rPr>
      </w:pPr>
      <w:r w:rsidRPr="004A5A54">
        <w:rPr>
          <w:sz w:val="24"/>
          <w:szCs w:val="24"/>
        </w:rPr>
        <w:t>•</w:t>
      </w:r>
      <w:r w:rsidRPr="004A5A54">
        <w:rPr>
          <w:sz w:val="24"/>
          <w:szCs w:val="24"/>
        </w:rPr>
        <w:tab/>
        <w:t xml:space="preserve">During Football world cup, it displayed MOJO Mania games application where lucky champ got the gift hamper by playing the game. </w:t>
      </w:r>
    </w:p>
    <w:p w:rsidR="004A5A54" w:rsidRPr="004A5A54" w:rsidRDefault="004A5A54" w:rsidP="004A5A54">
      <w:pPr>
        <w:tabs>
          <w:tab w:val="left" w:pos="2880"/>
        </w:tabs>
        <w:spacing w:before="22"/>
        <w:ind w:left="1080" w:right="1397" w:hanging="360"/>
        <w:jc w:val="both"/>
        <w:rPr>
          <w:sz w:val="24"/>
          <w:szCs w:val="24"/>
        </w:rPr>
      </w:pPr>
    </w:p>
    <w:p w:rsidR="004A5A54" w:rsidRPr="004A5A54" w:rsidRDefault="004A5A54" w:rsidP="004A5A54">
      <w:pPr>
        <w:tabs>
          <w:tab w:val="left" w:pos="2880"/>
        </w:tabs>
        <w:spacing w:before="22"/>
        <w:ind w:left="1080" w:right="1397" w:hanging="360"/>
        <w:jc w:val="both"/>
        <w:rPr>
          <w:sz w:val="24"/>
          <w:szCs w:val="24"/>
        </w:rPr>
      </w:pPr>
      <w:r w:rsidRPr="004A5A54">
        <w:rPr>
          <w:sz w:val="24"/>
          <w:szCs w:val="24"/>
        </w:rPr>
        <w:t>•</w:t>
      </w:r>
      <w:r w:rsidRPr="004A5A54">
        <w:rPr>
          <w:sz w:val="24"/>
          <w:szCs w:val="24"/>
        </w:rPr>
        <w:tab/>
        <w:t xml:space="preserve">Profile picture diagram campaign was a Facebook challenge to change the profile picture with MOJO layout </w:t>
      </w:r>
    </w:p>
    <w:p w:rsidR="004A5A54" w:rsidRPr="004A5A54" w:rsidRDefault="004A5A54" w:rsidP="004A5A54">
      <w:pPr>
        <w:tabs>
          <w:tab w:val="left" w:pos="2880"/>
        </w:tabs>
        <w:spacing w:before="22"/>
        <w:ind w:left="1080" w:right="1397" w:hanging="360"/>
        <w:jc w:val="both"/>
        <w:rPr>
          <w:sz w:val="24"/>
          <w:szCs w:val="24"/>
        </w:rPr>
      </w:pPr>
    </w:p>
    <w:p w:rsidR="004A5A54" w:rsidRPr="004A5A54" w:rsidRDefault="004A5A54" w:rsidP="004A5A54">
      <w:pPr>
        <w:tabs>
          <w:tab w:val="left" w:pos="2880"/>
        </w:tabs>
        <w:spacing w:before="22"/>
        <w:ind w:left="1080" w:right="1397" w:hanging="360"/>
        <w:jc w:val="both"/>
        <w:rPr>
          <w:sz w:val="24"/>
          <w:szCs w:val="24"/>
        </w:rPr>
        <w:sectPr w:rsidR="004A5A54" w:rsidRPr="004A5A54">
          <w:headerReference w:type="default" r:id="rId55"/>
          <w:pgSz w:w="12240" w:h="15840"/>
          <w:pgMar w:top="1220" w:right="0" w:bottom="280" w:left="0" w:header="0" w:footer="677" w:gutter="0"/>
          <w:cols w:space="720"/>
        </w:sectPr>
      </w:pPr>
      <w:r w:rsidRPr="004A5A54">
        <w:rPr>
          <w:sz w:val="24"/>
          <w:szCs w:val="24"/>
        </w:rPr>
        <w:t>•</w:t>
      </w:r>
      <w:r w:rsidRPr="004A5A54">
        <w:rPr>
          <w:sz w:val="24"/>
          <w:szCs w:val="24"/>
        </w:rPr>
        <w:tab/>
        <w:t>Celebrity support: MOJO moreover arranges challenge for young VIP like pithar loray, enchantment pitha class, etc. This year Mishu Sabbir got the Bangkok air ticket for the program, Mojo‟s Aj kar iftar.</w:t>
      </w:r>
    </w:p>
    <w:p w:rsidR="001F0940" w:rsidRDefault="001F0940" w:rsidP="00490CB1">
      <w:pPr>
        <w:pStyle w:val="Heading1"/>
        <w:numPr>
          <w:ilvl w:val="0"/>
          <w:numId w:val="0"/>
        </w:numPr>
        <w:ind w:left="720"/>
      </w:pPr>
      <w:bookmarkStart w:id="30" w:name="_Toc26556087"/>
      <w:bookmarkEnd w:id="30"/>
    </w:p>
    <w:p w:rsidR="001F0940" w:rsidRPr="00D155D9" w:rsidRDefault="00262973" w:rsidP="00490CB1">
      <w:pPr>
        <w:pStyle w:val="Heading1"/>
        <w:numPr>
          <w:ilvl w:val="0"/>
          <w:numId w:val="0"/>
        </w:numPr>
        <w:ind w:left="720"/>
        <w:rPr>
          <w:sz w:val="24"/>
          <w:szCs w:val="24"/>
          <w:u w:val="single"/>
        </w:rPr>
      </w:pPr>
      <w:bookmarkStart w:id="31" w:name="_Toc26556088"/>
      <w:r w:rsidRPr="00D155D9">
        <w:rPr>
          <w:sz w:val="24"/>
          <w:szCs w:val="24"/>
          <w:u w:val="single"/>
        </w:rPr>
        <w:t>Online Video Campaign (OVC):</w:t>
      </w:r>
      <w:bookmarkEnd w:id="31"/>
    </w:p>
    <w:p w:rsidR="001F0940" w:rsidRDefault="001F0940" w:rsidP="00D155D9">
      <w:pPr>
        <w:spacing w:before="6" w:line="140" w:lineRule="exact"/>
        <w:rPr>
          <w:sz w:val="14"/>
          <w:szCs w:val="14"/>
        </w:rPr>
      </w:pPr>
    </w:p>
    <w:p w:rsidR="00D155D9" w:rsidRPr="00D155D9" w:rsidRDefault="00D155D9" w:rsidP="00D155D9">
      <w:pPr>
        <w:spacing w:line="357" w:lineRule="auto"/>
        <w:ind w:right="1391"/>
        <w:jc w:val="both"/>
        <w:rPr>
          <w:sz w:val="24"/>
          <w:szCs w:val="24"/>
        </w:rPr>
      </w:pPr>
    </w:p>
    <w:p w:rsidR="004A5A54" w:rsidRPr="004A5A54" w:rsidRDefault="00D155D9" w:rsidP="004A5A54">
      <w:pPr>
        <w:spacing w:line="357" w:lineRule="auto"/>
        <w:ind w:left="720" w:right="1391"/>
        <w:jc w:val="both"/>
        <w:rPr>
          <w:sz w:val="24"/>
          <w:szCs w:val="24"/>
        </w:rPr>
      </w:pPr>
      <w:r w:rsidRPr="00D155D9">
        <w:rPr>
          <w:sz w:val="24"/>
          <w:szCs w:val="24"/>
        </w:rPr>
        <w:t>•</w:t>
      </w:r>
      <w:r w:rsidR="004A5A54" w:rsidRPr="004A5A54">
        <w:t xml:space="preserve"> </w:t>
      </w:r>
      <w:r w:rsidR="004A5A54" w:rsidRPr="004A5A54">
        <w:rPr>
          <w:sz w:val="24"/>
          <w:szCs w:val="24"/>
        </w:rPr>
        <w:t xml:space="preserve">In December 2018, through an online Video making, MOJO enabled just suitable for every occupant of the country with the topical campaign my life my vote. </w:t>
      </w:r>
    </w:p>
    <w:p w:rsidR="004A5A54" w:rsidRPr="004A5A54" w:rsidRDefault="004A5A54" w:rsidP="004A5A54">
      <w:pPr>
        <w:spacing w:line="357" w:lineRule="auto"/>
        <w:ind w:left="720" w:right="1391"/>
        <w:jc w:val="both"/>
        <w:rPr>
          <w:sz w:val="24"/>
          <w:szCs w:val="24"/>
        </w:rPr>
      </w:pPr>
    </w:p>
    <w:p w:rsidR="004A5A54" w:rsidRPr="004A5A54" w:rsidRDefault="004A5A54" w:rsidP="004A5A54">
      <w:pPr>
        <w:spacing w:line="357" w:lineRule="auto"/>
        <w:ind w:left="720" w:right="1391"/>
        <w:jc w:val="both"/>
        <w:rPr>
          <w:sz w:val="24"/>
          <w:szCs w:val="24"/>
        </w:rPr>
      </w:pPr>
      <w:r w:rsidRPr="004A5A54">
        <w:rPr>
          <w:sz w:val="24"/>
          <w:szCs w:val="24"/>
        </w:rPr>
        <w:t>•</w:t>
      </w:r>
      <w:r w:rsidRPr="004A5A54">
        <w:rPr>
          <w:sz w:val="24"/>
          <w:szCs w:val="24"/>
        </w:rPr>
        <w:tab/>
        <w:t xml:space="preserve">Mojo propels some static picture, circle video, GDN (Google Display Network) to get impression, reach and viewpoints. For that it partners with Facebook, MOJO Masti page, Instagram and some online news portal like, Dhaka tribune, kaler kontho, prothom alo, etc. </w:t>
      </w:r>
    </w:p>
    <w:p w:rsidR="004A5A54" w:rsidRPr="004A5A54" w:rsidRDefault="004A5A54" w:rsidP="004A5A54">
      <w:pPr>
        <w:spacing w:line="357" w:lineRule="auto"/>
        <w:ind w:left="720" w:right="1391"/>
        <w:jc w:val="both"/>
        <w:rPr>
          <w:sz w:val="24"/>
          <w:szCs w:val="24"/>
        </w:rPr>
      </w:pPr>
    </w:p>
    <w:p w:rsidR="00D155D9" w:rsidRDefault="004A5A54" w:rsidP="004A5A54">
      <w:pPr>
        <w:spacing w:line="357" w:lineRule="auto"/>
        <w:ind w:left="720" w:right="1391"/>
        <w:jc w:val="both"/>
        <w:rPr>
          <w:sz w:val="24"/>
          <w:szCs w:val="24"/>
        </w:rPr>
      </w:pPr>
      <w:r w:rsidRPr="004A5A54">
        <w:rPr>
          <w:sz w:val="24"/>
          <w:szCs w:val="24"/>
        </w:rPr>
        <w:t>Immensity: Investing huge money on constrained time campaign like 15 to 20 focuses every year, in all likelihood MOJO is in the mind of most outrageous people in Bangladesh. While entering the market to fight with 2 noteworthy all inclusive brand Coca Cola and Pepsi, MOJO‟s 250 ml. SKU Captured the market which was an exceptional hazard for the contenders. After that they additionally began the 250 ml SKU in their thing class. However simultaneously MOJO endeavors its best to build their picture esteem organizing progressively constrained time fight, landing at more customer and customer coordinated effort. It also keeps the worth low than Coca-Cola, upgrades thing feature and improves customer saw quality concentrated R and D, beneficial arrangements progression, signature fight, HORECA, sponsorship and modernized activities. Its picture office executes all the work demand, spending plan, Standard Operating Procedure and Gantt graph to shape the campaign progressively practical and isolates a motivation from the customer.</w:t>
      </w:r>
    </w:p>
    <w:p w:rsidR="001F0940" w:rsidRDefault="001F0940">
      <w:pPr>
        <w:spacing w:before="11" w:line="200" w:lineRule="exact"/>
      </w:pPr>
    </w:p>
    <w:p w:rsidR="001F0940" w:rsidRDefault="00262973" w:rsidP="00490CB1">
      <w:pPr>
        <w:pStyle w:val="Heading1"/>
        <w:numPr>
          <w:ilvl w:val="0"/>
          <w:numId w:val="0"/>
        </w:numPr>
        <w:ind w:left="720"/>
      </w:pPr>
      <w:bookmarkStart w:id="32" w:name="_Toc26556089"/>
      <w:r>
        <w:t>3.4 Measuring Brand Equity Performance:</w:t>
      </w:r>
      <w:bookmarkEnd w:id="32"/>
    </w:p>
    <w:p w:rsidR="001F0940" w:rsidRDefault="001F0940">
      <w:pPr>
        <w:spacing w:before="14" w:line="240" w:lineRule="exact"/>
        <w:rPr>
          <w:sz w:val="24"/>
          <w:szCs w:val="24"/>
        </w:rPr>
      </w:pPr>
    </w:p>
    <w:p w:rsidR="004A5A54" w:rsidRPr="004A5A54" w:rsidRDefault="004A5A54" w:rsidP="004A5A54">
      <w:pPr>
        <w:spacing w:line="355" w:lineRule="auto"/>
        <w:ind w:left="720" w:right="1399"/>
        <w:jc w:val="both"/>
        <w:rPr>
          <w:sz w:val="24"/>
          <w:szCs w:val="24"/>
        </w:rPr>
      </w:pPr>
      <w:r w:rsidRPr="004A5A54">
        <w:rPr>
          <w:sz w:val="24"/>
          <w:szCs w:val="24"/>
        </w:rPr>
        <w:t xml:space="preserve">To get to the soundness of the brand, MOJO gives opportune, precise and significant data to Brand Department for taking momentary strategic choice and long haul vital choice. Magic for the most part quantifies its image value in 4 different ways: </w:t>
      </w:r>
    </w:p>
    <w:p w:rsidR="004A5A54" w:rsidRPr="004A5A54" w:rsidRDefault="004A5A54" w:rsidP="004A5A54">
      <w:pPr>
        <w:spacing w:line="355" w:lineRule="auto"/>
        <w:ind w:left="720" w:right="1399"/>
        <w:jc w:val="both"/>
        <w:rPr>
          <w:b/>
          <w:bCs/>
          <w:sz w:val="24"/>
          <w:szCs w:val="24"/>
          <w:u w:val="single"/>
        </w:rPr>
      </w:pPr>
      <w:r w:rsidRPr="004A5A54">
        <w:rPr>
          <w:b/>
          <w:bCs/>
          <w:sz w:val="24"/>
          <w:szCs w:val="24"/>
          <w:u w:val="single"/>
        </w:rPr>
        <w:t xml:space="preserve">Target advertise review: </w:t>
      </w:r>
    </w:p>
    <w:p w:rsidR="004A5A54" w:rsidRPr="004A5A54" w:rsidRDefault="004A5A54" w:rsidP="004A5A54">
      <w:pPr>
        <w:spacing w:line="355" w:lineRule="auto"/>
        <w:ind w:left="720" w:right="1399"/>
        <w:jc w:val="both"/>
        <w:rPr>
          <w:sz w:val="24"/>
          <w:szCs w:val="24"/>
        </w:rPr>
      </w:pPr>
    </w:p>
    <w:p w:rsidR="00D155D9" w:rsidRPr="00D155D9" w:rsidRDefault="004A5A54" w:rsidP="004A5A54">
      <w:pPr>
        <w:spacing w:line="355" w:lineRule="auto"/>
        <w:ind w:left="720" w:right="1399"/>
        <w:jc w:val="both"/>
        <w:rPr>
          <w:sz w:val="24"/>
          <w:szCs w:val="24"/>
        </w:rPr>
      </w:pPr>
      <w:r w:rsidRPr="004A5A54">
        <w:rPr>
          <w:sz w:val="24"/>
          <w:szCs w:val="24"/>
        </w:rPr>
        <w:t>To get to the adequacy of the brand, MOJO gives advantageous, precise and huge information to Brand Department for taking transient key decision and long stretch crucial decision. Enchantment all things considered appraisals its picture an incentive in 4 distinct manners</w:t>
      </w:r>
      <w:r w:rsidR="00D155D9" w:rsidRPr="00D155D9">
        <w:rPr>
          <w:sz w:val="24"/>
          <w:szCs w:val="24"/>
        </w:rPr>
        <w:t xml:space="preserve">: </w:t>
      </w:r>
    </w:p>
    <w:p w:rsidR="004A5A54" w:rsidRDefault="004A5A54" w:rsidP="00F916B7">
      <w:pPr>
        <w:spacing w:before="17" w:line="360" w:lineRule="auto"/>
        <w:ind w:left="720"/>
        <w:rPr>
          <w:sz w:val="24"/>
          <w:szCs w:val="24"/>
        </w:rPr>
      </w:pPr>
      <w:r w:rsidRPr="004A5A54">
        <w:rPr>
          <w:sz w:val="24"/>
          <w:szCs w:val="24"/>
        </w:rPr>
        <w:lastRenderedPageBreak/>
        <w:t>Target promote audit: In reliably Mojo‟s R and D office people visit differing zone of consideration (School, College, and Varsity) to contemplate on directly around 1500 respondents about the brand tendency relating to enchantment. Next graph addresses 3 consecutive audit of forceful brand as brand esteem.</w:t>
      </w:r>
    </w:p>
    <w:p w:rsidR="004A5A54" w:rsidRDefault="004A5A54">
      <w:pPr>
        <w:spacing w:before="17" w:line="260" w:lineRule="exact"/>
        <w:rPr>
          <w:sz w:val="26"/>
          <w:szCs w:val="26"/>
        </w:rPr>
        <w:sectPr w:rsidR="004A5A54">
          <w:pgSz w:w="12240" w:h="15840"/>
          <w:pgMar w:top="1220" w:right="0" w:bottom="280" w:left="0" w:header="0" w:footer="677" w:gutter="0"/>
          <w:cols w:space="720"/>
        </w:sectPr>
      </w:pPr>
    </w:p>
    <w:p w:rsidR="001F0940" w:rsidRDefault="00262973">
      <w:pPr>
        <w:spacing w:before="15"/>
        <w:ind w:right="1"/>
        <w:jc w:val="right"/>
        <w:rPr>
          <w:rFonts w:ascii="Calibri" w:eastAsia="Calibri" w:hAnsi="Calibri" w:cs="Calibri"/>
        </w:rPr>
      </w:pPr>
      <w:r>
        <w:rPr>
          <w:rFonts w:ascii="Calibri" w:eastAsia="Calibri" w:hAnsi="Calibri" w:cs="Calibri"/>
          <w:b/>
          <w:color w:val="585858"/>
          <w:w w:val="99"/>
        </w:rPr>
        <w:lastRenderedPageBreak/>
        <w:t>120%</w:t>
      </w:r>
    </w:p>
    <w:p w:rsidR="001F0940" w:rsidRDefault="00262973">
      <w:pPr>
        <w:spacing w:before="87"/>
        <w:ind w:right="1"/>
        <w:jc w:val="right"/>
        <w:rPr>
          <w:rFonts w:ascii="Calibri" w:eastAsia="Calibri" w:hAnsi="Calibri" w:cs="Calibri"/>
        </w:rPr>
      </w:pPr>
      <w:r>
        <w:rPr>
          <w:rFonts w:ascii="Calibri" w:eastAsia="Calibri" w:hAnsi="Calibri" w:cs="Calibri"/>
          <w:b/>
          <w:color w:val="585858"/>
          <w:w w:val="99"/>
        </w:rPr>
        <w:t>100%</w:t>
      </w:r>
    </w:p>
    <w:p w:rsidR="001F0940" w:rsidRDefault="00262973">
      <w:pPr>
        <w:spacing w:before="87"/>
        <w:jc w:val="right"/>
        <w:rPr>
          <w:rFonts w:ascii="Calibri" w:eastAsia="Calibri" w:hAnsi="Calibri" w:cs="Calibri"/>
        </w:rPr>
      </w:pPr>
      <w:r>
        <w:rPr>
          <w:rFonts w:ascii="Calibri" w:eastAsia="Calibri" w:hAnsi="Calibri" w:cs="Calibri"/>
          <w:b/>
          <w:color w:val="585858"/>
          <w:w w:val="99"/>
        </w:rPr>
        <w:t>80%</w:t>
      </w:r>
    </w:p>
    <w:p w:rsidR="001F0940" w:rsidRDefault="00262973">
      <w:pPr>
        <w:spacing w:before="87"/>
        <w:jc w:val="right"/>
        <w:rPr>
          <w:rFonts w:ascii="Calibri" w:eastAsia="Calibri" w:hAnsi="Calibri" w:cs="Calibri"/>
        </w:rPr>
      </w:pPr>
      <w:r>
        <w:rPr>
          <w:rFonts w:ascii="Calibri" w:eastAsia="Calibri" w:hAnsi="Calibri" w:cs="Calibri"/>
          <w:b/>
          <w:color w:val="585858"/>
          <w:w w:val="99"/>
        </w:rPr>
        <w:t>60%</w:t>
      </w:r>
    </w:p>
    <w:p w:rsidR="001F0940" w:rsidRDefault="00262973">
      <w:pPr>
        <w:spacing w:before="87"/>
        <w:jc w:val="right"/>
        <w:rPr>
          <w:rFonts w:ascii="Calibri" w:eastAsia="Calibri" w:hAnsi="Calibri" w:cs="Calibri"/>
        </w:rPr>
      </w:pPr>
      <w:r>
        <w:rPr>
          <w:rFonts w:ascii="Calibri" w:eastAsia="Calibri" w:hAnsi="Calibri" w:cs="Calibri"/>
          <w:b/>
          <w:color w:val="585858"/>
          <w:w w:val="99"/>
        </w:rPr>
        <w:t>40%</w:t>
      </w:r>
    </w:p>
    <w:p w:rsidR="001F0940" w:rsidRDefault="00262973">
      <w:pPr>
        <w:spacing w:before="87"/>
        <w:jc w:val="right"/>
        <w:rPr>
          <w:rFonts w:ascii="Calibri" w:eastAsia="Calibri" w:hAnsi="Calibri" w:cs="Calibri"/>
        </w:rPr>
      </w:pPr>
      <w:r>
        <w:rPr>
          <w:rFonts w:ascii="Calibri" w:eastAsia="Calibri" w:hAnsi="Calibri" w:cs="Calibri"/>
          <w:b/>
          <w:color w:val="585858"/>
          <w:w w:val="99"/>
        </w:rPr>
        <w:t>20%</w:t>
      </w:r>
    </w:p>
    <w:p w:rsidR="001F0940" w:rsidRDefault="00262973">
      <w:pPr>
        <w:spacing w:before="87"/>
        <w:ind w:right="2"/>
        <w:jc w:val="right"/>
        <w:rPr>
          <w:rFonts w:ascii="Calibri" w:eastAsia="Calibri" w:hAnsi="Calibri" w:cs="Calibri"/>
        </w:rPr>
      </w:pPr>
      <w:r>
        <w:rPr>
          <w:rFonts w:ascii="Calibri" w:eastAsia="Calibri" w:hAnsi="Calibri" w:cs="Calibri"/>
          <w:b/>
          <w:color w:val="585858"/>
          <w:w w:val="99"/>
        </w:rPr>
        <w:t>0%</w:t>
      </w:r>
    </w:p>
    <w:p w:rsidR="001F0940" w:rsidRDefault="00262973">
      <w:pPr>
        <w:spacing w:before="2" w:line="180" w:lineRule="exact"/>
        <w:rPr>
          <w:sz w:val="19"/>
          <w:szCs w:val="19"/>
        </w:rPr>
      </w:pPr>
      <w:r>
        <w:br w:type="column"/>
      </w:r>
    </w:p>
    <w:p w:rsidR="001F0940" w:rsidRDefault="00262973">
      <w:pPr>
        <w:spacing w:line="220" w:lineRule="exact"/>
        <w:ind w:left="321"/>
        <w:rPr>
          <w:rFonts w:ascii="Calibri" w:eastAsia="Calibri" w:hAnsi="Calibri" w:cs="Calibri"/>
        </w:rPr>
      </w:pPr>
      <w:r>
        <w:rPr>
          <w:rFonts w:ascii="Calibri" w:eastAsia="Calibri" w:hAnsi="Calibri" w:cs="Calibri"/>
          <w:b/>
          <w:color w:val="404040"/>
          <w:w w:val="99"/>
          <w:position w:val="-1"/>
        </w:rPr>
        <w:t>97%</w:t>
      </w:r>
      <w:r>
        <w:rPr>
          <w:rFonts w:ascii="Calibri" w:eastAsia="Calibri" w:hAnsi="Calibri" w:cs="Calibri"/>
          <w:b/>
          <w:color w:val="404040"/>
          <w:position w:val="-1"/>
        </w:rPr>
        <w:t xml:space="preserve"> </w:t>
      </w:r>
      <w:r>
        <w:rPr>
          <w:rFonts w:ascii="Calibri" w:eastAsia="Calibri" w:hAnsi="Calibri" w:cs="Calibri"/>
          <w:b/>
          <w:color w:val="404040"/>
          <w:w w:val="99"/>
          <w:position w:val="-3"/>
        </w:rPr>
        <w:t>96%</w:t>
      </w:r>
      <w:r>
        <w:rPr>
          <w:rFonts w:ascii="Calibri" w:eastAsia="Calibri" w:hAnsi="Calibri" w:cs="Calibri"/>
          <w:b/>
          <w:color w:val="404040"/>
          <w:position w:val="-3"/>
        </w:rPr>
        <w:t xml:space="preserve"> </w:t>
      </w:r>
      <w:r>
        <w:rPr>
          <w:rFonts w:ascii="Calibri" w:eastAsia="Calibri" w:hAnsi="Calibri" w:cs="Calibri"/>
          <w:b/>
          <w:color w:val="404040"/>
          <w:w w:val="99"/>
          <w:position w:val="-3"/>
        </w:rPr>
        <w:t>96%</w:t>
      </w:r>
    </w:p>
    <w:p w:rsidR="001F0940" w:rsidRDefault="00262973">
      <w:pPr>
        <w:spacing w:line="280" w:lineRule="exact"/>
        <w:ind w:right="-67"/>
        <w:rPr>
          <w:rFonts w:ascii="Calibri" w:eastAsia="Calibri" w:hAnsi="Calibri" w:cs="Calibri"/>
        </w:rPr>
      </w:pPr>
      <w:r>
        <w:rPr>
          <w:rFonts w:ascii="Calibri" w:eastAsia="Calibri" w:hAnsi="Calibri" w:cs="Calibri"/>
          <w:b/>
          <w:strike/>
          <w:color w:val="404040"/>
          <w:w w:val="99"/>
          <w:position w:val="11"/>
        </w:rPr>
        <w:t xml:space="preserve"> </w:t>
      </w:r>
      <w:r>
        <w:rPr>
          <w:rFonts w:ascii="Calibri" w:eastAsia="Calibri" w:hAnsi="Calibri" w:cs="Calibri"/>
          <w:b/>
          <w:strike/>
          <w:color w:val="404040"/>
          <w:position w:val="11"/>
        </w:rPr>
        <w:t xml:space="preserve">                                             </w:t>
      </w:r>
      <w:r>
        <w:rPr>
          <w:rFonts w:ascii="Calibri" w:eastAsia="Calibri" w:hAnsi="Calibri" w:cs="Calibri"/>
          <w:b/>
          <w:strike/>
          <w:color w:val="404040"/>
          <w:w w:val="99"/>
          <w:position w:val="11"/>
        </w:rPr>
        <w:t xml:space="preserve">88% 88% </w:t>
      </w:r>
      <w:r>
        <w:rPr>
          <w:rFonts w:ascii="Calibri" w:eastAsia="Calibri" w:hAnsi="Calibri" w:cs="Calibri"/>
          <w:b/>
          <w:color w:val="404040"/>
          <w:w w:val="99"/>
        </w:rPr>
        <w:t>81%</w:t>
      </w:r>
    </w:p>
    <w:p w:rsidR="001F0940" w:rsidRDefault="00262973">
      <w:pPr>
        <w:spacing w:before="1" w:line="180" w:lineRule="exact"/>
        <w:rPr>
          <w:sz w:val="19"/>
          <w:szCs w:val="19"/>
        </w:rPr>
      </w:pPr>
      <w:r>
        <w:br w:type="column"/>
      </w:r>
    </w:p>
    <w:p w:rsidR="001F0940" w:rsidRDefault="001F0940">
      <w:pPr>
        <w:spacing w:line="200" w:lineRule="exact"/>
      </w:pPr>
    </w:p>
    <w:p w:rsidR="001F0940" w:rsidRDefault="00262973">
      <w:pPr>
        <w:ind w:right="-52"/>
        <w:rPr>
          <w:rFonts w:ascii="Calibri" w:eastAsia="Calibri" w:hAnsi="Calibri" w:cs="Calibri"/>
        </w:rPr>
      </w:pPr>
      <w:r>
        <w:rPr>
          <w:rFonts w:ascii="Calibri" w:eastAsia="Calibri" w:hAnsi="Calibri" w:cs="Calibri"/>
          <w:b/>
          <w:color w:val="404040"/>
          <w:w w:val="99"/>
        </w:rPr>
        <w:t>84%</w:t>
      </w:r>
      <w:r>
        <w:rPr>
          <w:rFonts w:ascii="Calibri" w:eastAsia="Calibri" w:hAnsi="Calibri" w:cs="Calibri"/>
          <w:b/>
          <w:color w:val="404040"/>
        </w:rPr>
        <w:t xml:space="preserve"> </w:t>
      </w:r>
      <w:r>
        <w:rPr>
          <w:rFonts w:ascii="Calibri" w:eastAsia="Calibri" w:hAnsi="Calibri" w:cs="Calibri"/>
          <w:b/>
          <w:color w:val="404040"/>
          <w:w w:val="99"/>
          <w:position w:val="2"/>
        </w:rPr>
        <w:t>85%</w:t>
      </w:r>
    </w:p>
    <w:p w:rsidR="001F0940" w:rsidRDefault="00262973">
      <w:pPr>
        <w:spacing w:line="200" w:lineRule="exact"/>
      </w:pPr>
      <w:r>
        <w:br w:type="column"/>
      </w:r>
    </w:p>
    <w:p w:rsidR="001F0940" w:rsidRDefault="001F0940">
      <w:pPr>
        <w:spacing w:line="200" w:lineRule="exact"/>
      </w:pPr>
    </w:p>
    <w:p w:rsidR="001F0940" w:rsidRDefault="001F0940">
      <w:pPr>
        <w:spacing w:before="6" w:line="220" w:lineRule="exact"/>
        <w:rPr>
          <w:sz w:val="22"/>
          <w:szCs w:val="22"/>
        </w:rPr>
      </w:pPr>
    </w:p>
    <w:p w:rsidR="001F0940" w:rsidRDefault="00262973">
      <w:pPr>
        <w:rPr>
          <w:rFonts w:ascii="Calibri" w:eastAsia="Calibri" w:hAnsi="Calibri" w:cs="Calibri"/>
        </w:rPr>
        <w:sectPr w:rsidR="001F0940">
          <w:type w:val="continuous"/>
          <w:pgSz w:w="12240" w:h="15840"/>
          <w:pgMar w:top="1420" w:right="0" w:bottom="280" w:left="0" w:header="720" w:footer="720" w:gutter="0"/>
          <w:cols w:num="4" w:space="720" w:equalWidth="0">
            <w:col w:w="3897" w:space="183"/>
            <w:col w:w="3225" w:space="639"/>
            <w:col w:w="740" w:space="46"/>
            <w:col w:w="3510"/>
          </w:cols>
        </w:sectPr>
      </w:pPr>
      <w:r>
        <w:rPr>
          <w:rFonts w:ascii="Calibri" w:eastAsia="Calibri" w:hAnsi="Calibri" w:cs="Calibri"/>
          <w:b/>
          <w:color w:val="404040"/>
          <w:w w:val="99"/>
        </w:rPr>
        <w:t>71%</w:t>
      </w:r>
    </w:p>
    <w:p w:rsidR="001F0940" w:rsidRDefault="00262973">
      <w:pPr>
        <w:spacing w:before="40"/>
        <w:ind w:left="4722"/>
        <w:rPr>
          <w:rFonts w:ascii="Calibri" w:eastAsia="Calibri" w:hAnsi="Calibri" w:cs="Calibri"/>
          <w:sz w:val="24"/>
          <w:szCs w:val="24"/>
        </w:rPr>
      </w:pPr>
      <w:r>
        <w:rPr>
          <w:rFonts w:ascii="Calibri" w:eastAsia="Calibri" w:hAnsi="Calibri" w:cs="Calibri"/>
          <w:b/>
          <w:color w:val="585858"/>
          <w:sz w:val="24"/>
          <w:szCs w:val="24"/>
        </w:rPr>
        <w:lastRenderedPageBreak/>
        <w:t>Coke                       Pepsi                      MOJO</w:t>
      </w:r>
    </w:p>
    <w:p w:rsidR="001F0940" w:rsidRDefault="001F0940">
      <w:pPr>
        <w:spacing w:before="4" w:line="160" w:lineRule="exact"/>
        <w:rPr>
          <w:sz w:val="17"/>
          <w:szCs w:val="17"/>
        </w:rPr>
      </w:pPr>
    </w:p>
    <w:p w:rsidR="001F0940" w:rsidRDefault="00006F9F">
      <w:pPr>
        <w:ind w:left="5461" w:right="4491"/>
        <w:jc w:val="center"/>
        <w:rPr>
          <w:rFonts w:ascii="Calibri" w:eastAsia="Calibri" w:hAnsi="Calibri" w:cs="Calibri"/>
          <w:sz w:val="24"/>
          <w:szCs w:val="24"/>
        </w:rPr>
      </w:pPr>
      <w:r>
        <w:pict w14:anchorId="26E688F8">
          <v:group id="_x0000_s1573" style="position:absolute;left:0;text-align:left;margin-left:165.4pt;margin-top:-141.7pt;width:315.75pt;height:166.5pt;z-index:-3526;mso-position-horizontal-relative:page" coordorigin="3308,-2834" coordsize="6315,3330">
            <v:shape id="_x0000_s1627" style="position:absolute;left:9055;top:-947;width:338;height:0" coordorigin="9055,-947" coordsize="338,0" path="m9055,-947r339,e" filled="f" strokecolor="#d9d9d9" strokeweight=".72pt">
              <v:path arrowok="t"/>
            </v:shape>
            <v:shape id="_x0000_s1626" style="position:absolute;left:8664;top:-947;width:82;height:0" coordorigin="8664,-947" coordsize="82,0" path="m8664,-947r82,e" filled="f" strokecolor="#d9d9d9" strokeweight=".72pt">
              <v:path arrowok="t"/>
            </v:shape>
            <v:shape id="_x0000_s1625" style="position:absolute;left:8270;top:-947;width:84;height:0" coordorigin="8270,-947" coordsize="84,0" path="m8270,-947r84,e" filled="f" strokecolor="#d9d9d9" strokeweight=".72pt">
              <v:path arrowok="t"/>
            </v:shape>
            <v:shape id="_x0000_s1624" style="position:absolute;left:7284;top:-947;width:677;height:0" coordorigin="7284,-947" coordsize="677,0" path="m7284,-947r677,e" filled="f" strokecolor="#d9d9d9" strokeweight=".72pt">
              <v:path arrowok="t"/>
            </v:shape>
            <v:shape id="_x0000_s1623" style="position:absolute;left:6499;top:-947;width:84;height:0" coordorigin="6499,-947" coordsize="84,0" path="m6499,-947r84,e" filled="f" strokecolor="#d9d9d9" strokeweight=".72pt">
              <v:path arrowok="t"/>
            </v:shape>
            <v:shape id="_x0000_s1622" style="position:absolute;left:5513;top:-947;width:677;height:0" coordorigin="5513,-947" coordsize="677,0" path="m5513,-947r677,e" filled="f" strokecolor="#d9d9d9" strokeweight=".72pt">
              <v:path arrowok="t"/>
            </v:shape>
            <v:shape id="_x0000_s1621" style="position:absolute;left:4728;top:-947;width:84;height:0" coordorigin="4728,-947" coordsize="84,0" path="m4728,-947r84,e" filled="f" strokecolor="#d9d9d9" strokeweight=".72pt">
              <v:path arrowok="t"/>
            </v:shape>
            <v:shape id="_x0000_s1620" style="position:absolute;left:4080;top:-947;width:338;height:0" coordorigin="4080,-947" coordsize="338,0" path="m4080,-947r338,e" filled="f" strokecolor="#d9d9d9" strokeweight=".72pt">
              <v:path arrowok="t"/>
            </v:shape>
            <v:shape id="_x0000_s1619" style="position:absolute;left:4728;top:-1278;width:84;height:0" coordorigin="4728,-1278" coordsize="84,0" path="m4728,-1278r84,e" filled="f" strokecolor="#d9d9d9" strokeweight=".72pt">
              <v:path arrowok="t"/>
            </v:shape>
            <v:shape id="_x0000_s1618" style="position:absolute;left:4080;top:-1278;width:338;height:0" coordorigin="4080,-1278" coordsize="338,0" path="m4080,-1278r338,e" filled="f" strokecolor="#d9d9d9" strokeweight=".72pt">
              <v:path arrowok="t"/>
            </v:shape>
            <v:shape id="_x0000_s1617" style="position:absolute;left:4728;top:-1609;width:84;height:0" coordorigin="4728,-1609" coordsize="84,0" path="m4728,-1609r84,e" filled="f" strokecolor="#d9d9d9" strokeweight=".72pt">
              <v:path arrowok="t"/>
            </v:shape>
            <v:shape id="_x0000_s1616" style="position:absolute;left:4080;top:-1609;width:338;height:0" coordorigin="4080,-1609" coordsize="338,0" path="m4080,-1609r338,e" filled="f" strokecolor="#d9d9d9" strokeweight=".72pt">
              <v:path arrowok="t"/>
            </v:shape>
            <v:shape id="_x0000_s1615" style="position:absolute;left:4728;top:-1940;width:84;height:0" coordorigin="4728,-1940" coordsize="84,0" path="m4728,-1940r84,e" filled="f" strokecolor="#d9d9d9" strokeweight=".72pt">
              <v:path arrowok="t"/>
            </v:shape>
            <v:shape id="_x0000_s1614" style="position:absolute;left:4080;top:-1940;width:338;height:0" coordorigin="4080,-1940" coordsize="338,0" path="m4080,-1940r338,e" filled="f" strokecolor="#d9d9d9" strokeweight=".72pt">
              <v:path arrowok="t"/>
            </v:shape>
            <v:shape id="_x0000_s1613" style="position:absolute;left:4080;top:-2272;width:5314;height:0" coordorigin="4080,-2272" coordsize="5314,0" path="m4080,-2272r5314,e" filled="f" strokecolor="#d9d9d9" strokeweight=".72pt">
              <v:path arrowok="t"/>
            </v:shape>
            <v:shape id="_x0000_s1612" style="position:absolute;left:4418;top:-2224;width:310;height:1608" coordorigin="4418,-2224" coordsize="310,1608" path="m4418,-2224r,1608l4728,-616r,-1608l4418,-2224xe" fillcolor="#4f81bc" stroked="f">
              <v:path arrowok="t"/>
            </v:shape>
            <v:shape id="_x0000_s1611" style="position:absolute;left:6499;top:-1278;width:84;height:0" coordorigin="6499,-1278" coordsize="84,0" path="m6499,-1278r84,e" filled="f" strokecolor="#d9d9d9" strokeweight=".72pt">
              <v:path arrowok="t"/>
            </v:shape>
            <v:shape id="_x0000_s1610" style="position:absolute;left:5513;top:-1278;width:677;height:0" coordorigin="5513,-1278" coordsize="677,0" path="m5513,-1278r677,e" filled="f" strokecolor="#d9d9d9" strokeweight=".72pt">
              <v:path arrowok="t"/>
            </v:shape>
            <v:shape id="_x0000_s1609" style="position:absolute;left:6499;top:-1609;width:84;height:0" coordorigin="6499,-1609" coordsize="84,0" path="m6499,-1609r84,e" filled="f" strokecolor="#d9d9d9" strokeweight=".72pt">
              <v:path arrowok="t"/>
            </v:shape>
            <v:shape id="_x0000_s1608" style="position:absolute;left:5513;top:-1609;width:677;height:0" coordorigin="5513,-1609" coordsize="677,0" path="m5513,-1609r677,e" filled="f" strokecolor="#d9d9d9" strokeweight=".72pt">
              <v:path arrowok="t"/>
            </v:shape>
            <v:shape id="_x0000_s1607" style="position:absolute;left:6499;top:-1940;width:84;height:0" coordorigin="6499,-1940" coordsize="84,0" path="m6499,-1940r84,e" filled="f" strokecolor="#d9d9d9" strokeweight=".72pt">
              <v:path arrowok="t"/>
            </v:shape>
            <v:shape id="_x0000_s1606" style="position:absolute;left:5513;top:-1940;width:677;height:0" coordorigin="5513,-1940" coordsize="677,0" path="m5513,-1940r677,e" filled="f" strokecolor="#d9d9d9" strokeweight=".72pt">
              <v:path arrowok="t"/>
            </v:shape>
            <v:shape id="_x0000_s1605" style="position:absolute;left:6190;top:-2075;width:310;height:1459" coordorigin="6190,-2075" coordsize="310,1459" path="m6190,-2075r,1459l6499,-616r,-1459l6190,-2075xe" fillcolor="#4f81bc" stroked="f">
              <v:path arrowok="t"/>
            </v:shape>
            <v:shape id="_x0000_s1604" style="position:absolute;left:8270;top:-1278;width:84;height:0" coordorigin="8270,-1278" coordsize="84,0" path="m8270,-1278r84,e" filled="f" strokecolor="#d9d9d9" strokeweight=".72pt">
              <v:path arrowok="t"/>
            </v:shape>
            <v:shape id="_x0000_s1603" style="position:absolute;left:7284;top:-1278;width:677;height:0" coordorigin="7284,-1278" coordsize="677,0" path="m7284,-1278r677,e" filled="f" strokecolor="#d9d9d9" strokeweight=".72pt">
              <v:path arrowok="t"/>
            </v:shape>
            <v:shape id="_x0000_s1602" style="position:absolute;left:8270;top:-1609;width:84;height:0" coordorigin="8270,-1609" coordsize="84,0" path="m8270,-1609r84,e" filled="f" strokecolor="#d9d9d9" strokeweight=".72pt">
              <v:path arrowok="t"/>
            </v:shape>
            <v:shape id="_x0000_s1601" style="position:absolute;left:7284;top:-1609;width:677;height:0" coordorigin="7284,-1609" coordsize="677,0" path="m7284,-1609r677,e" filled="f" strokecolor="#d9d9d9" strokeweight=".72pt">
              <v:path arrowok="t"/>
            </v:shape>
            <v:shape id="_x0000_s1600" style="position:absolute;left:8270;top:-1940;width:84;height:0" coordorigin="8270,-1940" coordsize="84,0" path="m8270,-1940r84,e" filled="f" strokecolor="#d9d9d9" strokeweight=".72pt">
              <v:path arrowok="t"/>
            </v:shape>
            <v:shape id="_x0000_s1599" style="position:absolute;left:6893;top:-1940;width:1068;height:0" coordorigin="6893,-1940" coordsize="1068,0" path="m6893,-1940r1068,e" filled="f" strokecolor="#d9d9d9" strokeweight=".72pt">
              <v:path arrowok="t"/>
            </v:shape>
            <v:shape id="_x0000_s1598" style="position:absolute;left:7961;top:-2008;width:310;height:1392" coordorigin="7961,-2008" coordsize="310,1392" path="m7961,-2008r,1392l8270,-616r,-1392l7961,-2008xe" fillcolor="#4f81bc" stroked="f">
              <v:path arrowok="t"/>
            </v:shape>
            <v:shape id="_x0000_s1597" style="position:absolute;left:5119;top:-947;width:84;height:0" coordorigin="5119,-947" coordsize="84,0" path="m5119,-947r84,e" filled="f" strokecolor="#d9d9d9" strokeweight=".72pt">
              <v:path arrowok="t"/>
            </v:shape>
            <v:shape id="_x0000_s1596" style="position:absolute;left:5119;top:-1278;width:84;height:0" coordorigin="5119,-1278" coordsize="84,0" path="m5119,-1278r84,e" filled="f" strokecolor="#d9d9d9" strokeweight=".72pt">
              <v:path arrowok="t"/>
            </v:shape>
            <v:shape id="_x0000_s1595" style="position:absolute;left:5119;top:-1609;width:84;height:0" coordorigin="5119,-1609" coordsize="84,0" path="m5119,-1609r84,e" filled="f" strokecolor="#d9d9d9" strokeweight=".72pt">
              <v:path arrowok="t"/>
            </v:shape>
            <v:shape id="_x0000_s1594" style="position:absolute;left:5119;top:-1940;width:84;height:0" coordorigin="5119,-1940" coordsize="84,0" path="m5119,-1940r84,e" filled="f" strokecolor="#d9d9d9" strokeweight=".72pt">
              <v:path arrowok="t"/>
            </v:shape>
            <v:shape id="_x0000_s1593" style="position:absolute;left:4812;top:-2207;width:307;height:1591" coordorigin="4812,-2207" coordsize="307,1591" path="m4812,-2207r,1591l5119,-616r,-1591l4812,-2207xe" fillcolor="#c0504d" stroked="f">
              <v:path arrowok="t"/>
            </v:shape>
            <v:shape id="_x0000_s1592" style="position:absolute;left:6893;top:-947;width:82;height:0" coordorigin="6893,-947" coordsize="82,0" path="m6893,-947r81,e" filled="f" strokecolor="#d9d9d9" strokeweight=".72pt">
              <v:path arrowok="t"/>
            </v:shape>
            <v:shape id="_x0000_s1591" style="position:absolute;left:6893;top:-1278;width:82;height:0" coordorigin="6893,-1278" coordsize="82,0" path="m6893,-1278r81,e" filled="f" strokecolor="#d9d9d9" strokeweight=".72pt">
              <v:path arrowok="t"/>
            </v:shape>
            <v:shape id="_x0000_s1590" style="position:absolute;left:6893;top:-1609;width:82;height:0" coordorigin="6893,-1609" coordsize="82,0" path="m6893,-1609r81,e" filled="f" strokecolor="#d9d9d9" strokeweight=".72pt">
              <v:path arrowok="t"/>
            </v:shape>
            <v:shape id="_x0000_s1589" style="position:absolute;left:6583;top:-2075;width:310;height:1459" coordorigin="6583,-2075" coordsize="310,1459" path="m6583,-2075r,1459l6893,-616r,-1459l6583,-2075xe" fillcolor="#c0504d" stroked="f">
              <v:path arrowok="t"/>
            </v:shape>
            <v:shape id="_x0000_s1588" style="position:absolute;left:8664;top:-1278;width:82;height:0" coordorigin="8664,-1278" coordsize="82,0" path="m8664,-1278r82,e" filled="f" strokecolor="#d9d9d9" strokeweight=".72pt">
              <v:path arrowok="t"/>
            </v:shape>
            <v:shape id="_x0000_s1587" style="position:absolute;left:8664;top:-1609;width:82;height:0" coordorigin="8664,-1609" coordsize="82,0" path="m8664,-1609r82,e" filled="f" strokecolor="#d9d9d9" strokeweight=".72pt">
              <v:path arrowok="t"/>
            </v:shape>
            <v:shape id="_x0000_s1586" style="position:absolute;left:8664;top:-1940;width:730;height:0" coordorigin="8664,-1940" coordsize="730,0" path="m8664,-1940r730,e" filled="f" strokecolor="#d9d9d9" strokeweight=".72pt">
              <v:path arrowok="t"/>
            </v:shape>
            <v:shape id="_x0000_s1585" style="position:absolute;left:8354;top:-2024;width:310;height:1409" coordorigin="8354,-2024" coordsize="310,1409" path="m8354,-2024r,1408l8664,-616r,-1408l8354,-2024xe" fillcolor="#c0504d" stroked="f">
              <v:path arrowok="t"/>
            </v:shape>
            <v:shape id="_x0000_s1584" style="position:absolute;left:5203;top:-2207;width:310;height:1591" coordorigin="5203,-2207" coordsize="310,1591" path="m5203,-2207r,1591l5513,-616r,-1591l5203,-2207xe" fillcolor="#9bba58" stroked="f">
              <v:path arrowok="t"/>
            </v:shape>
            <v:shape id="_x0000_s1583" style="position:absolute;left:6974;top:-1957;width:310;height:1342" coordorigin="6974,-1957" coordsize="310,1342" path="m6974,-1957r,1341l7284,-616r,-1341l6974,-1957xe" fillcolor="#9bba58" stroked="f">
              <v:path arrowok="t"/>
            </v:shape>
            <v:shape id="_x0000_s1582" style="position:absolute;left:9055;top:-1278;width:338;height:0" coordorigin="9055,-1278" coordsize="338,0" path="m9055,-1278r339,e" filled="f" strokecolor="#d9d9d9" strokeweight=".72pt">
              <v:path arrowok="t"/>
            </v:shape>
            <v:shape id="_x0000_s1581" style="position:absolute;left:9055;top:-1609;width:338;height:0" coordorigin="9055,-1609" coordsize="338,0" path="m9055,-1609r339,e" filled="f" strokecolor="#d9d9d9" strokeweight=".72pt">
              <v:path arrowok="t"/>
            </v:shape>
            <v:shape id="_x0000_s1580" style="position:absolute;left:8746;top:-1792;width:310;height:1176" coordorigin="8746,-1792" coordsize="310,1176" path="m8746,-1792r,1176l9055,-616r,-1176l8746,-1792xe" fillcolor="#9bba58" stroked="f">
              <v:path arrowok="t"/>
            </v:shape>
            <v:shape id="_x0000_s1579" style="position:absolute;left:4080;top:-616;width:5314;height:0" coordorigin="4080,-616" coordsize="5314,0" path="m4080,-616r5314,e" filled="f" strokecolor="#d9d9d9" strokeweight=".72pt">
              <v:path arrowok="t"/>
            </v:shape>
            <v:shape id="_x0000_s1578" style="position:absolute;left:4080;top:-2603;width:5314;height:0" coordorigin="4080,-2603" coordsize="5314,0" path="m4080,-2603r5314,e" filled="f" strokecolor="#d9d9d9" strokeweight=".72pt">
              <v:path arrowok="t"/>
            </v:shape>
            <v:shape id="_x0000_s1577" style="position:absolute;left:5309;top:97;width:130;height:132" coordorigin="5309,97" coordsize="130,132" path="m5309,229r129,l5438,97r-129,l5309,229xe" fillcolor="#4f81bc" stroked="f">
              <v:path arrowok="t"/>
            </v:shape>
            <v:shape id="_x0000_s1576" style="position:absolute;left:6170;top:97;width:132;height:132" coordorigin="6170,97" coordsize="132,132" path="m6170,229r132,l6302,97r-132,l6170,229xe" fillcolor="#c0504d" stroked="f">
              <v:path arrowok="t"/>
            </v:shape>
            <v:shape id="_x0000_s1575" style="position:absolute;left:7032;top:97;width:132;height:132" coordorigin="7032,97" coordsize="132,132" path="m7032,229r132,l7164,97r-132,l7032,229xe" fillcolor="#9bba58" stroked="f">
              <v:path arrowok="t"/>
            </v:shape>
            <v:shape id="_x0000_s1574" style="position:absolute;left:3315;top:-2826;width:6300;height:3315" coordorigin="3315,-2826" coordsize="6300,3315" path="m3315,489r6300,l9615,-2826r-6300,l3315,489xe" filled="f" strokecolor="#d9d9d9">
              <v:path arrowok="t"/>
            </v:shape>
            <w10:wrap anchorx="page"/>
          </v:group>
        </w:pict>
      </w:r>
      <w:r w:rsidR="00262973">
        <w:rPr>
          <w:rFonts w:ascii="Calibri" w:eastAsia="Calibri" w:hAnsi="Calibri" w:cs="Calibri"/>
          <w:b/>
          <w:color w:val="585858"/>
          <w:sz w:val="24"/>
          <w:szCs w:val="24"/>
        </w:rPr>
        <w:t>2015       2016       2017</w:t>
      </w:r>
    </w:p>
    <w:p w:rsidR="001F0940" w:rsidRDefault="001F0940">
      <w:pPr>
        <w:spacing w:before="5" w:line="100" w:lineRule="exact"/>
        <w:rPr>
          <w:sz w:val="11"/>
          <w:szCs w:val="11"/>
        </w:rPr>
      </w:pPr>
    </w:p>
    <w:p w:rsidR="001F0940" w:rsidRDefault="001F0940">
      <w:pPr>
        <w:spacing w:line="200" w:lineRule="exact"/>
      </w:pPr>
    </w:p>
    <w:p w:rsidR="00D155D9" w:rsidRDefault="00262973" w:rsidP="00903669">
      <w:pPr>
        <w:spacing w:before="29"/>
        <w:ind w:left="4849" w:right="4133"/>
        <w:jc w:val="center"/>
        <w:rPr>
          <w:sz w:val="24"/>
          <w:szCs w:val="24"/>
        </w:rPr>
      </w:pPr>
      <w:r>
        <w:rPr>
          <w:sz w:val="24"/>
          <w:szCs w:val="24"/>
        </w:rPr>
        <w:t>Figure: Brand Recall Percentage.</w:t>
      </w:r>
    </w:p>
    <w:p w:rsidR="001F0940" w:rsidRDefault="004A5A54" w:rsidP="004A5A54">
      <w:pPr>
        <w:spacing w:before="13" w:line="360" w:lineRule="auto"/>
        <w:ind w:left="720"/>
        <w:rPr>
          <w:sz w:val="22"/>
          <w:szCs w:val="22"/>
        </w:rPr>
      </w:pPr>
      <w:r w:rsidRPr="004A5A54">
        <w:rPr>
          <w:sz w:val="24"/>
          <w:szCs w:val="24"/>
        </w:rPr>
        <w:t>Here the surveyors ask the respondent without giving any decision to name some cola drinks. The brand which starts things out to their cerebrum is situated as first audit, and a short time later next brand names are moreover situated as second, third, and fourth consecutively. Along these lines they can know the circumstance of a brand comparative with various brands and choose the Top of Mind Awareness (TOMA) as brand esteem.</w:t>
      </w:r>
    </w:p>
    <w:p w:rsidR="001F0940" w:rsidRDefault="0019433A">
      <w:pPr>
        <w:ind w:left="2993"/>
      </w:pPr>
      <w:r>
        <w:pict w14:anchorId="752161D1">
          <v:shape id="_x0000_i1029" type="#_x0000_t75" style="width:345.75pt;height:136.5pt">
            <v:imagedata r:id="rId56" o:title=""/>
          </v:shape>
        </w:pict>
      </w:r>
    </w:p>
    <w:p w:rsidR="001F0940" w:rsidRDefault="001F0940">
      <w:pPr>
        <w:spacing w:before="5" w:line="140" w:lineRule="exact"/>
        <w:rPr>
          <w:sz w:val="14"/>
          <w:szCs w:val="14"/>
        </w:rPr>
      </w:pPr>
    </w:p>
    <w:p w:rsidR="001F0940" w:rsidRDefault="00006F9F">
      <w:pPr>
        <w:spacing w:line="200" w:lineRule="exact"/>
      </w:pPr>
      <w:r>
        <w:pict w14:anchorId="1CB272F5">
          <v:group id="_x0000_s1537" style="position:absolute;margin-left:160.2pt;margin-top:6.55pt;width:283.6pt;height:113.05pt;z-index:-3527;mso-position-horizontal-relative:page" coordorigin="3955,-10" coordsize="5052,2141">
            <v:shape id="_x0000_s1571" style="position:absolute;left:3966;width:5031;height:0" coordorigin="3966" coordsize="5031,0" path="m3966,l8997,e" filled="f" strokeweight=".20464mm">
              <v:path arrowok="t"/>
            </v:shape>
            <v:shape id="_x0000_s1570" style="position:absolute;left:3966;top:303;width:1250;height:0" coordorigin="3966,303" coordsize="1250,0" path="m3966,303r1250,e" filled="f" strokeweight=".20464mm">
              <v:path arrowok="t"/>
            </v:shape>
            <v:shape id="_x0000_s1569" style="position:absolute;left:5226;top:303;width:1250;height:0" coordorigin="5226,303" coordsize="1250,0" path="m5226,303r1250,e" filled="f" strokeweight=".20464mm">
              <v:path arrowok="t"/>
            </v:shape>
            <v:shape id="_x0000_s1568" style="position:absolute;left:6486;top:303;width:1248;height:0" coordorigin="6486,303" coordsize="1248,0" path="m6486,303r1248,e" filled="f" strokeweight=".20464mm">
              <v:path arrowok="t"/>
            </v:shape>
            <v:shape id="_x0000_s1567" style="position:absolute;left:7744;top:303;width:1253;height:0" coordorigin="7744,303" coordsize="1253,0" path="m7744,303r1253,e" filled="f" strokeweight=".20464mm">
              <v:path arrowok="t"/>
            </v:shape>
            <v:shape id="_x0000_s1566" style="position:absolute;left:3966;top:605;width:1250;height:0" coordorigin="3966,605" coordsize="1250,0" path="m3966,605r1250,e" filled="f" strokeweight=".20464mm">
              <v:path arrowok="t"/>
            </v:shape>
            <v:shape id="_x0000_s1565" style="position:absolute;left:5226;top:605;width:1250;height:0" coordorigin="5226,605" coordsize="1250,0" path="m5226,605r1250,e" filled="f" strokeweight=".20464mm">
              <v:path arrowok="t"/>
            </v:shape>
            <v:shape id="_x0000_s1564" style="position:absolute;left:6486;top:605;width:1248;height:0" coordorigin="6486,605" coordsize="1248,0" path="m6486,605r1248,e" filled="f" strokeweight=".20464mm">
              <v:path arrowok="t"/>
            </v:shape>
            <v:shape id="_x0000_s1563" style="position:absolute;left:7744;top:605;width:1253;height:0" coordorigin="7744,605" coordsize="1253,0" path="m7744,605r1253,e" filled="f" strokeweight=".20464mm">
              <v:path arrowok="t"/>
            </v:shape>
            <v:shape id="_x0000_s1562" style="position:absolute;left:3966;top:908;width:1250;height:0" coordorigin="3966,908" coordsize="1250,0" path="m3966,908r1250,e" filled="f" strokeweight=".58pt">
              <v:path arrowok="t"/>
            </v:shape>
            <v:shape id="_x0000_s1561" style="position:absolute;left:5226;top:908;width:1250;height:0" coordorigin="5226,908" coordsize="1250,0" path="m5226,908r1250,e" filled="f" strokeweight=".58pt">
              <v:path arrowok="t"/>
            </v:shape>
            <v:shape id="_x0000_s1560" style="position:absolute;left:6486;top:908;width:1248;height:0" coordorigin="6486,908" coordsize="1248,0" path="m6486,908r1248,e" filled="f" strokeweight=".58pt">
              <v:path arrowok="t"/>
            </v:shape>
            <v:shape id="_x0000_s1559" style="position:absolute;left:7744;top:908;width:1253;height:0" coordorigin="7744,908" coordsize="1253,0" path="m7744,908r1253,e" filled="f" strokeweight=".58pt">
              <v:path arrowok="t"/>
            </v:shape>
            <v:shape id="_x0000_s1558" style="position:absolute;left:3966;top:1213;width:1250;height:0" coordorigin="3966,1213" coordsize="1250,0" path="m3966,1213r1250,e" filled="f" strokeweight=".58pt">
              <v:path arrowok="t"/>
            </v:shape>
            <v:shape id="_x0000_s1557" style="position:absolute;left:5226;top:1213;width:1250;height:0" coordorigin="5226,1213" coordsize="1250,0" path="m5226,1213r1250,e" filled="f" strokeweight=".58pt">
              <v:path arrowok="t"/>
            </v:shape>
            <v:shape id="_x0000_s1556" style="position:absolute;left:6486;top:1213;width:1248;height:0" coordorigin="6486,1213" coordsize="1248,0" path="m6486,1213r1248,e" filled="f" strokeweight=".58pt">
              <v:path arrowok="t"/>
            </v:shape>
            <v:shape id="_x0000_s1555" style="position:absolute;left:7744;top:1213;width:1253;height:0" coordorigin="7744,1213" coordsize="1253,0" path="m7744,1213r1253,e" filled="f" strokeweight=".58pt">
              <v:path arrowok="t"/>
            </v:shape>
            <v:shape id="_x0000_s1554" style="position:absolute;left:3966;top:1515;width:1250;height:0" coordorigin="3966,1515" coordsize="1250,0" path="m3966,1515r1250,e" filled="f" strokeweight=".58pt">
              <v:path arrowok="t"/>
            </v:shape>
            <v:shape id="_x0000_s1553" style="position:absolute;left:5226;top:1515;width:1250;height:0" coordorigin="5226,1515" coordsize="1250,0" path="m5226,1515r1250,e" filled="f" strokeweight=".58pt">
              <v:path arrowok="t"/>
            </v:shape>
            <v:shape id="_x0000_s1552" style="position:absolute;left:6486;top:1515;width:1248;height:0" coordorigin="6486,1515" coordsize="1248,0" path="m6486,1515r1248,e" filled="f" strokeweight=".58pt">
              <v:path arrowok="t"/>
            </v:shape>
            <v:shape id="_x0000_s1551" style="position:absolute;left:7744;top:1515;width:1253;height:0" coordorigin="7744,1515" coordsize="1253,0" path="m7744,1515r1253,e" filled="f" strokeweight=".58pt">
              <v:path arrowok="t"/>
            </v:shape>
            <v:shape id="_x0000_s1550" style="position:absolute;left:3966;top:1818;width:1250;height:0" coordorigin="3966,1818" coordsize="1250,0" path="m3966,1818r1250,e" filled="f" strokeweight=".58pt">
              <v:path arrowok="t"/>
            </v:shape>
            <v:shape id="_x0000_s1549" style="position:absolute;left:5226;top:1818;width:1250;height:0" coordorigin="5226,1818" coordsize="1250,0" path="m5226,1818r1250,e" filled="f" strokeweight=".58pt">
              <v:path arrowok="t"/>
            </v:shape>
            <v:shape id="_x0000_s1548" style="position:absolute;left:6486;top:1818;width:1248;height:0" coordorigin="6486,1818" coordsize="1248,0" path="m6486,1818r1248,e" filled="f" strokeweight=".58pt">
              <v:path arrowok="t"/>
            </v:shape>
            <v:shape id="_x0000_s1547" style="position:absolute;left:7744;top:1818;width:1253;height:0" coordorigin="7744,1818" coordsize="1253,0" path="m7744,1818r1253,e" filled="f" strokeweight=".58pt">
              <v:path arrowok="t"/>
            </v:shape>
            <v:shape id="_x0000_s1546" style="position:absolute;left:3961;top:-5;width:0;height:2129" coordorigin="3961,-5" coordsize="0,2129" path="m3961,-5r,2130e" filled="f" strokeweight=".58pt">
              <v:path arrowok="t"/>
            </v:shape>
            <v:shape id="_x0000_s1545" style="position:absolute;left:3966;top:2120;width:1250;height:0" coordorigin="3966,2120" coordsize="1250,0" path="m3966,2120r1250,e" filled="f" strokeweight=".58pt">
              <v:path arrowok="t"/>
            </v:shape>
            <v:shape id="_x0000_s1544" style="position:absolute;left:5221;top:298;width:0;height:1827" coordorigin="5221,298" coordsize="0,1827" path="m5221,298r,1827e" filled="f" strokeweight=".58pt">
              <v:path arrowok="t"/>
            </v:shape>
            <v:shape id="_x0000_s1543" style="position:absolute;left:5226;top:2120;width:1250;height:0" coordorigin="5226,2120" coordsize="1250,0" path="m5226,2120r1250,e" filled="f" strokeweight=".58pt">
              <v:path arrowok="t"/>
            </v:shape>
            <v:shape id="_x0000_s1542" style="position:absolute;left:6481;top:298;width:0;height:1827" coordorigin="6481,298" coordsize="0,1827" path="m6481,298r,1827e" filled="f" strokeweight=".21308mm">
              <v:path arrowok="t"/>
            </v:shape>
            <v:shape id="_x0000_s1541" style="position:absolute;left:6486;top:2120;width:1248;height:0" coordorigin="6486,2120" coordsize="1248,0" path="m6486,2120r1248,e" filled="f" strokeweight=".58pt">
              <v:path arrowok="t"/>
            </v:shape>
            <v:shape id="_x0000_s1540" style="position:absolute;left:7739;top:298;width:0;height:1827" coordorigin="7739,298" coordsize="0,1827" path="m7739,298r,1827e" filled="f" strokeweight=".58pt">
              <v:path arrowok="t"/>
            </v:shape>
            <v:shape id="_x0000_s1539" style="position:absolute;left:7744;top:2120;width:1253;height:0" coordorigin="7744,2120" coordsize="1253,0" path="m7744,2120r1253,e" filled="f" strokeweight=".58pt">
              <v:path arrowok="t"/>
            </v:shape>
            <v:shape id="_x0000_s1538" style="position:absolute;left:9001;top:-5;width:0;height:2129" coordorigin="9001,-5" coordsize="0,2129" path="m9001,-5r,2130e" filled="f" strokeweight=".58pt">
              <v:path arrowok="t"/>
            </v:shape>
            <w10:wrap anchorx="page"/>
          </v:group>
        </w:pict>
      </w:r>
    </w:p>
    <w:p w:rsidR="001F0940" w:rsidRDefault="00262973">
      <w:pPr>
        <w:ind w:left="4548" w:right="3830"/>
        <w:jc w:val="center"/>
        <w:rPr>
          <w:rFonts w:ascii="Calibri" w:eastAsia="Calibri" w:hAnsi="Calibri" w:cs="Calibri"/>
          <w:sz w:val="24"/>
          <w:szCs w:val="24"/>
        </w:rPr>
      </w:pPr>
      <w:r>
        <w:rPr>
          <w:rFonts w:ascii="Calibri" w:eastAsia="Calibri" w:hAnsi="Calibri" w:cs="Calibri"/>
          <w:b/>
          <w:sz w:val="24"/>
          <w:szCs w:val="24"/>
        </w:rPr>
        <w:t>Top of Mind Awareness in Cola Drinks</w:t>
      </w:r>
    </w:p>
    <w:p w:rsidR="001F0940" w:rsidRDefault="00863951" w:rsidP="00863951">
      <w:pPr>
        <w:spacing w:before="9"/>
        <w:ind w:right="3587"/>
        <w:rPr>
          <w:rFonts w:ascii="Calibri" w:eastAsia="Calibri" w:hAnsi="Calibri" w:cs="Calibri"/>
          <w:sz w:val="24"/>
          <w:szCs w:val="24"/>
        </w:rPr>
      </w:pPr>
      <w:r>
        <w:rPr>
          <w:rFonts w:ascii="Calibri" w:eastAsia="Calibri" w:hAnsi="Calibri" w:cs="Calibri"/>
          <w:sz w:val="24"/>
          <w:szCs w:val="24"/>
        </w:rPr>
        <w:t xml:space="preserve">                                                               </w:t>
      </w:r>
      <w:r w:rsidR="00A20ADB">
        <w:rPr>
          <w:rFonts w:ascii="Calibri" w:eastAsia="Calibri" w:hAnsi="Calibri" w:cs="Calibri"/>
          <w:sz w:val="24"/>
          <w:szCs w:val="24"/>
        </w:rPr>
        <w:t xml:space="preserve">   </w:t>
      </w:r>
      <w:r>
        <w:rPr>
          <w:rFonts w:ascii="Calibri" w:eastAsia="Calibri" w:hAnsi="Calibri" w:cs="Calibri"/>
          <w:sz w:val="24"/>
          <w:szCs w:val="24"/>
        </w:rPr>
        <w:t xml:space="preserve">  </w:t>
      </w:r>
      <w:r w:rsidR="00262973">
        <w:rPr>
          <w:rFonts w:ascii="Calibri" w:eastAsia="Calibri" w:hAnsi="Calibri" w:cs="Calibri"/>
          <w:sz w:val="24"/>
          <w:szCs w:val="24"/>
        </w:rPr>
        <w:t xml:space="preserve">Brand             </w:t>
      </w:r>
      <w:r>
        <w:rPr>
          <w:rFonts w:ascii="Calibri" w:eastAsia="Calibri" w:hAnsi="Calibri" w:cs="Calibri"/>
          <w:sz w:val="24"/>
          <w:szCs w:val="24"/>
        </w:rPr>
        <w:t xml:space="preserve"> </w:t>
      </w:r>
      <w:r w:rsidR="00262973">
        <w:rPr>
          <w:rFonts w:ascii="Calibri" w:eastAsia="Calibri" w:hAnsi="Calibri" w:cs="Calibri"/>
          <w:sz w:val="24"/>
          <w:szCs w:val="24"/>
        </w:rPr>
        <w:t>2015              2016              2017</w:t>
      </w:r>
    </w:p>
    <w:p w:rsidR="001F0940" w:rsidRDefault="00262973">
      <w:pPr>
        <w:spacing w:before="10" w:line="248" w:lineRule="auto"/>
        <w:ind w:left="4268" w:right="3640" w:firstLine="60"/>
        <w:jc w:val="center"/>
        <w:rPr>
          <w:rFonts w:ascii="Calibri" w:eastAsia="Calibri" w:hAnsi="Calibri" w:cs="Calibri"/>
          <w:sz w:val="24"/>
          <w:szCs w:val="24"/>
        </w:rPr>
      </w:pPr>
      <w:r>
        <w:rPr>
          <w:rFonts w:ascii="Calibri" w:eastAsia="Calibri" w:hAnsi="Calibri" w:cs="Calibri"/>
          <w:sz w:val="24"/>
          <w:szCs w:val="24"/>
        </w:rPr>
        <w:t xml:space="preserve">Coke               57%                50%                </w:t>
      </w:r>
      <w:r w:rsidR="00863951">
        <w:rPr>
          <w:rFonts w:ascii="Calibri" w:eastAsia="Calibri" w:hAnsi="Calibri" w:cs="Calibri"/>
          <w:sz w:val="24"/>
          <w:szCs w:val="24"/>
        </w:rPr>
        <w:t xml:space="preserve">  </w:t>
      </w:r>
      <w:r>
        <w:rPr>
          <w:rFonts w:ascii="Calibri" w:eastAsia="Calibri" w:hAnsi="Calibri" w:cs="Calibri"/>
          <w:sz w:val="24"/>
          <w:szCs w:val="24"/>
        </w:rPr>
        <w:t xml:space="preserve">66% Pepsi               20%                22%                15% MOJO              16%                21%                13% RC                  6%                  5%                   </w:t>
      </w:r>
      <w:r w:rsidR="00A20ADB">
        <w:rPr>
          <w:rFonts w:ascii="Calibri" w:eastAsia="Calibri" w:hAnsi="Calibri" w:cs="Calibri"/>
          <w:sz w:val="24"/>
          <w:szCs w:val="24"/>
        </w:rPr>
        <w:t xml:space="preserve">   </w:t>
      </w:r>
      <w:r>
        <w:rPr>
          <w:rFonts w:ascii="Calibri" w:eastAsia="Calibri" w:hAnsi="Calibri" w:cs="Calibri"/>
          <w:sz w:val="24"/>
          <w:szCs w:val="24"/>
        </w:rPr>
        <w:t xml:space="preserve">               </w:t>
      </w:r>
      <w:r w:rsidR="00A20ADB">
        <w:rPr>
          <w:rFonts w:ascii="Calibri" w:eastAsia="Calibri" w:hAnsi="Calibri" w:cs="Calibri"/>
          <w:sz w:val="24"/>
          <w:szCs w:val="24"/>
        </w:rPr>
        <w:t>MAxx</w:t>
      </w:r>
      <w:r>
        <w:rPr>
          <w:rFonts w:ascii="Calibri" w:eastAsia="Calibri" w:hAnsi="Calibri" w:cs="Calibri"/>
          <w:sz w:val="24"/>
          <w:szCs w:val="24"/>
        </w:rPr>
        <w:t>1%                  2%               2</w:t>
      </w:r>
    </w:p>
    <w:p w:rsidR="001F0940" w:rsidRDefault="001F0940" w:rsidP="00D155D9">
      <w:pPr>
        <w:spacing w:before="12" w:line="200" w:lineRule="exact"/>
      </w:pPr>
    </w:p>
    <w:p w:rsidR="001F0940" w:rsidRDefault="00262973" w:rsidP="00D155D9">
      <w:pPr>
        <w:spacing w:before="29"/>
        <w:ind w:left="4220"/>
        <w:rPr>
          <w:sz w:val="24"/>
          <w:szCs w:val="24"/>
        </w:rPr>
      </w:pPr>
      <w:r>
        <w:rPr>
          <w:b/>
          <w:sz w:val="24"/>
          <w:szCs w:val="24"/>
        </w:rPr>
        <w:t xml:space="preserve">Source: </w:t>
      </w:r>
      <w:r>
        <w:rPr>
          <w:sz w:val="24"/>
          <w:szCs w:val="24"/>
        </w:rPr>
        <w:t>Research &amp; Development Department</w:t>
      </w:r>
    </w:p>
    <w:p w:rsidR="001F0940" w:rsidRDefault="001F0940" w:rsidP="00D155D9">
      <w:pPr>
        <w:spacing w:before="9" w:line="120" w:lineRule="exact"/>
        <w:rPr>
          <w:sz w:val="13"/>
          <w:szCs w:val="13"/>
        </w:rPr>
      </w:pPr>
    </w:p>
    <w:p w:rsidR="001F0940" w:rsidRPr="008F7B5B" w:rsidRDefault="00262973" w:rsidP="008F7B5B">
      <w:pPr>
        <w:spacing w:line="359" w:lineRule="auto"/>
        <w:ind w:left="720" w:right="1406"/>
        <w:rPr>
          <w:sz w:val="24"/>
          <w:szCs w:val="24"/>
        </w:rPr>
        <w:sectPr w:rsidR="001F0940" w:rsidRPr="008F7B5B">
          <w:type w:val="continuous"/>
          <w:pgSz w:w="12240" w:h="15840"/>
          <w:pgMar w:top="1420" w:right="0" w:bottom="280" w:left="0" w:header="720" w:footer="720" w:gutter="0"/>
          <w:cols w:space="720"/>
        </w:sectPr>
      </w:pPr>
      <w:r w:rsidRPr="008F7B5B">
        <w:rPr>
          <w:sz w:val="24"/>
          <w:szCs w:val="24"/>
        </w:rPr>
        <w:t>In brand recall, Mojo brand has 3rd highest recall followed by Coke and Pepsi. Mojo here is downward stage though the total recall has marked by 71% in the year 2017</w:t>
      </w:r>
    </w:p>
    <w:p w:rsidR="00D155D9" w:rsidRDefault="00D155D9" w:rsidP="00D155D9">
      <w:pPr>
        <w:spacing w:line="324" w:lineRule="auto"/>
        <w:ind w:right="1393"/>
        <w:jc w:val="both"/>
        <w:rPr>
          <w:sz w:val="24"/>
          <w:szCs w:val="24"/>
        </w:rPr>
      </w:pPr>
    </w:p>
    <w:p w:rsidR="00D155D9" w:rsidRDefault="00D155D9" w:rsidP="00D155D9">
      <w:pPr>
        <w:spacing w:line="324" w:lineRule="auto"/>
        <w:ind w:left="720" w:right="1393"/>
        <w:jc w:val="both"/>
        <w:rPr>
          <w:sz w:val="24"/>
          <w:szCs w:val="24"/>
        </w:rPr>
      </w:pPr>
    </w:p>
    <w:p w:rsidR="004A5A54" w:rsidRPr="004A5A54" w:rsidRDefault="004A5A54" w:rsidP="00F916B7">
      <w:pPr>
        <w:spacing w:line="324" w:lineRule="auto"/>
        <w:ind w:left="720" w:right="1393"/>
        <w:jc w:val="both"/>
        <w:rPr>
          <w:sz w:val="24"/>
          <w:szCs w:val="24"/>
        </w:rPr>
      </w:pPr>
      <w:bookmarkStart w:id="33" w:name="_Toc26556090"/>
      <w:r w:rsidRPr="00040610">
        <w:rPr>
          <w:rStyle w:val="Heading1Char"/>
        </w:rPr>
        <w:t>Retailer Survey:</w:t>
      </w:r>
      <w:bookmarkEnd w:id="33"/>
      <w:r w:rsidRPr="00040610">
        <w:rPr>
          <w:rStyle w:val="Heading1Char"/>
        </w:rPr>
        <w:t xml:space="preserve"> </w:t>
      </w:r>
      <w:r w:rsidRPr="004A5A54">
        <w:rPr>
          <w:sz w:val="24"/>
          <w:szCs w:val="24"/>
        </w:rPr>
        <w:t xml:space="preserve">Business designer of Panthopath office basically runs the audit on retailer to know the thing availability, bargains volume, buyers demand, publicize position, etc. As an Intern I too much was assigned for promote visit for a specific domain Puran Dhaka where among 32 shops Coca Cola closeness was 88% and MOJO was 84%. </w:t>
      </w:r>
    </w:p>
    <w:p w:rsidR="004A5A54" w:rsidRPr="004A5A54" w:rsidRDefault="004A5A54" w:rsidP="00F916B7">
      <w:pPr>
        <w:spacing w:line="324" w:lineRule="auto"/>
        <w:ind w:left="720" w:right="1393"/>
        <w:jc w:val="both"/>
        <w:rPr>
          <w:sz w:val="24"/>
          <w:szCs w:val="24"/>
        </w:rPr>
      </w:pPr>
    </w:p>
    <w:p w:rsidR="004A5A54" w:rsidRPr="004A5A54" w:rsidRDefault="004A5A54" w:rsidP="00F916B7">
      <w:pPr>
        <w:spacing w:line="324" w:lineRule="auto"/>
        <w:ind w:left="720" w:right="1393"/>
        <w:jc w:val="both"/>
        <w:rPr>
          <w:sz w:val="24"/>
          <w:szCs w:val="24"/>
        </w:rPr>
      </w:pPr>
      <w:r w:rsidRPr="00935368">
        <w:rPr>
          <w:b/>
          <w:bCs/>
          <w:sz w:val="24"/>
          <w:szCs w:val="24"/>
        </w:rPr>
        <w:t>Post appraisal Campaign:</w:t>
      </w:r>
      <w:r w:rsidRPr="004A5A54">
        <w:rPr>
          <w:sz w:val="24"/>
          <w:szCs w:val="24"/>
        </w:rPr>
        <w:t xml:space="preserve"> Mojo‟s event Management bunch executes the evaluation by using pariah to know whether the campaign could make long stretch effect on buyers mind or not. Plus, reliably it screens the full scale points of view, like, impression, reach through its propelled media. </w:t>
      </w:r>
    </w:p>
    <w:p w:rsidR="004A5A54" w:rsidRPr="004A5A54" w:rsidRDefault="004A5A54" w:rsidP="00F916B7">
      <w:pPr>
        <w:spacing w:line="324" w:lineRule="auto"/>
        <w:ind w:left="720" w:right="1393"/>
        <w:jc w:val="both"/>
        <w:rPr>
          <w:sz w:val="24"/>
          <w:szCs w:val="24"/>
        </w:rPr>
      </w:pPr>
    </w:p>
    <w:p w:rsidR="004A5A54" w:rsidRPr="004A5A54" w:rsidRDefault="004A5A54" w:rsidP="00F916B7">
      <w:pPr>
        <w:spacing w:line="324" w:lineRule="auto"/>
        <w:ind w:left="720" w:right="1393"/>
        <w:jc w:val="both"/>
        <w:rPr>
          <w:sz w:val="24"/>
          <w:szCs w:val="24"/>
        </w:rPr>
      </w:pPr>
      <w:r w:rsidRPr="00935368">
        <w:rPr>
          <w:b/>
          <w:bCs/>
          <w:sz w:val="24"/>
          <w:szCs w:val="24"/>
        </w:rPr>
        <w:t>Focused Group Discussion:</w:t>
      </w:r>
      <w:r w:rsidRPr="004A5A54">
        <w:rPr>
          <w:sz w:val="24"/>
          <w:szCs w:val="24"/>
        </w:rPr>
        <w:t xml:space="preserve"> MOJO here call the quantum explore association to have a trade with focused assembling where each part gives veritable information about the thing, getting a charge out of, despising and tendency. Being accessible Mojo‟s Branding people in like manner watch the talk without letting them know. Research shows that 15 to 20 juvenile people (generally school and school going) lean toward MOJO at its insignificant exertion and more foam than various brands. 20 to at least 30 developed people lean toward Coke as an overall brand. So progressively increasingly close appraisal is possible through this FGD system. </w:t>
      </w:r>
    </w:p>
    <w:p w:rsidR="004A5A54" w:rsidRPr="004A5A54" w:rsidRDefault="004A5A54" w:rsidP="00F916B7">
      <w:pPr>
        <w:spacing w:line="324" w:lineRule="auto"/>
        <w:ind w:left="720" w:right="1393"/>
        <w:jc w:val="both"/>
        <w:rPr>
          <w:sz w:val="24"/>
          <w:szCs w:val="24"/>
        </w:rPr>
      </w:pPr>
    </w:p>
    <w:p w:rsidR="00D155D9" w:rsidRDefault="004A5A54" w:rsidP="00F916B7">
      <w:pPr>
        <w:spacing w:line="324" w:lineRule="auto"/>
        <w:ind w:left="720" w:right="1393"/>
        <w:jc w:val="both"/>
        <w:rPr>
          <w:sz w:val="24"/>
          <w:szCs w:val="24"/>
        </w:rPr>
      </w:pPr>
      <w:r w:rsidRPr="004A5A54">
        <w:rPr>
          <w:sz w:val="24"/>
          <w:szCs w:val="24"/>
        </w:rPr>
        <w:t>These all information shows how the brand esteem is assessed similarly as customer demeanor and motivating force to the firm. That is the explanation Mojo is situated third in customer wisdom yet in bargains volume it is by and by at second position according to Neilsen Company Bangladesh.</w:t>
      </w:r>
    </w:p>
    <w:p w:rsidR="001F0940" w:rsidRDefault="001F0940">
      <w:pPr>
        <w:spacing w:before="5" w:line="220" w:lineRule="exact"/>
        <w:rPr>
          <w:sz w:val="22"/>
          <w:szCs w:val="22"/>
        </w:rPr>
      </w:pPr>
    </w:p>
    <w:p w:rsidR="001F0940" w:rsidRDefault="00262973" w:rsidP="00903669">
      <w:pPr>
        <w:pStyle w:val="Heading1"/>
        <w:numPr>
          <w:ilvl w:val="0"/>
          <w:numId w:val="0"/>
        </w:numPr>
        <w:ind w:left="720"/>
        <w:rPr>
          <w:rFonts w:eastAsia="Calibri"/>
        </w:rPr>
      </w:pPr>
      <w:bookmarkStart w:id="34" w:name="_Toc26556091"/>
      <w:r>
        <w:t xml:space="preserve">3.5 </w:t>
      </w:r>
      <w:r>
        <w:rPr>
          <w:rFonts w:eastAsia="Calibri"/>
        </w:rPr>
        <w:t>Data analysis of MOJO‟s Brand Equity:</w:t>
      </w:r>
      <w:bookmarkEnd w:id="34"/>
    </w:p>
    <w:p w:rsidR="00F916B7" w:rsidRDefault="00F916B7" w:rsidP="00F916B7">
      <w:pPr>
        <w:rPr>
          <w:sz w:val="24"/>
          <w:szCs w:val="24"/>
        </w:rPr>
      </w:pPr>
    </w:p>
    <w:p w:rsidR="00F916B7" w:rsidRDefault="00F916B7" w:rsidP="00D155D9">
      <w:pPr>
        <w:ind w:left="1080"/>
        <w:rPr>
          <w:sz w:val="24"/>
          <w:szCs w:val="24"/>
        </w:rPr>
      </w:pPr>
    </w:p>
    <w:p w:rsidR="00F916B7" w:rsidRPr="00F916B7" w:rsidRDefault="00F916B7" w:rsidP="00F916B7">
      <w:pPr>
        <w:spacing w:line="276" w:lineRule="auto"/>
        <w:ind w:left="720"/>
        <w:rPr>
          <w:sz w:val="24"/>
          <w:szCs w:val="24"/>
        </w:rPr>
      </w:pPr>
      <w:r w:rsidRPr="00F916B7">
        <w:rPr>
          <w:sz w:val="24"/>
          <w:szCs w:val="24"/>
        </w:rPr>
        <w:t xml:space="preserve">From the review of 80 individuals, 48 appear to be understudy, 25 as employment holder, 5 as representative and 2 as housewife. These individuals fall into two age bunch where 71% is male and 29% is female. </w:t>
      </w:r>
    </w:p>
    <w:p w:rsidR="00F916B7" w:rsidRPr="00F916B7" w:rsidRDefault="00F916B7" w:rsidP="00F916B7">
      <w:pPr>
        <w:spacing w:line="276" w:lineRule="auto"/>
        <w:ind w:left="720"/>
        <w:rPr>
          <w:sz w:val="24"/>
          <w:szCs w:val="24"/>
        </w:rPr>
      </w:pPr>
    </w:p>
    <w:p w:rsidR="00F916B7" w:rsidRPr="00F916B7" w:rsidRDefault="00F916B7" w:rsidP="00F916B7">
      <w:pPr>
        <w:spacing w:line="276" w:lineRule="auto"/>
        <w:ind w:left="720"/>
        <w:rPr>
          <w:sz w:val="24"/>
          <w:szCs w:val="24"/>
        </w:rPr>
      </w:pPr>
      <w:r w:rsidRPr="00F916B7">
        <w:rPr>
          <w:sz w:val="24"/>
          <w:szCs w:val="24"/>
        </w:rPr>
        <w:t xml:space="preserve">Age gathering: </w:t>
      </w:r>
    </w:p>
    <w:p w:rsidR="00F916B7" w:rsidRPr="00F916B7" w:rsidRDefault="00F916B7" w:rsidP="00F916B7">
      <w:pPr>
        <w:spacing w:line="276" w:lineRule="auto"/>
        <w:ind w:left="720"/>
        <w:rPr>
          <w:sz w:val="24"/>
          <w:szCs w:val="24"/>
        </w:rPr>
      </w:pPr>
    </w:p>
    <w:p w:rsidR="00F916B7" w:rsidRPr="00F916B7" w:rsidRDefault="00F916B7" w:rsidP="00F916B7">
      <w:pPr>
        <w:spacing w:line="276" w:lineRule="auto"/>
        <w:ind w:left="720"/>
        <w:rPr>
          <w:sz w:val="24"/>
          <w:szCs w:val="24"/>
        </w:rPr>
      </w:pPr>
      <w:r w:rsidRPr="00F916B7">
        <w:rPr>
          <w:sz w:val="24"/>
          <w:szCs w:val="24"/>
        </w:rPr>
        <w:t xml:space="preserve">• 18-24 age (38%) </w:t>
      </w:r>
    </w:p>
    <w:p w:rsidR="00F916B7" w:rsidRPr="00F916B7" w:rsidRDefault="00F916B7" w:rsidP="00F916B7">
      <w:pPr>
        <w:spacing w:line="276" w:lineRule="auto"/>
        <w:ind w:left="720"/>
        <w:rPr>
          <w:sz w:val="24"/>
          <w:szCs w:val="24"/>
        </w:rPr>
      </w:pPr>
    </w:p>
    <w:p w:rsidR="00F916B7" w:rsidRDefault="00F916B7" w:rsidP="00F916B7">
      <w:pPr>
        <w:spacing w:line="276" w:lineRule="auto"/>
        <w:ind w:left="720"/>
        <w:rPr>
          <w:sz w:val="24"/>
          <w:szCs w:val="24"/>
        </w:rPr>
        <w:sectPr w:rsidR="00F916B7">
          <w:pgSz w:w="12240" w:h="15840"/>
          <w:pgMar w:top="1220" w:right="0" w:bottom="280" w:left="0" w:header="0" w:footer="677" w:gutter="0"/>
          <w:cols w:space="720"/>
        </w:sectPr>
      </w:pPr>
      <w:r w:rsidRPr="00F916B7">
        <w:rPr>
          <w:sz w:val="24"/>
          <w:szCs w:val="24"/>
        </w:rPr>
        <w:t>• 25-29 (62%)</w:t>
      </w:r>
    </w:p>
    <w:p w:rsidR="001F0940" w:rsidRDefault="001F0940">
      <w:pPr>
        <w:spacing w:before="8" w:line="160" w:lineRule="exact"/>
        <w:rPr>
          <w:sz w:val="17"/>
          <w:szCs w:val="17"/>
        </w:rPr>
      </w:pPr>
    </w:p>
    <w:p w:rsidR="001F0940" w:rsidRDefault="00262973">
      <w:pPr>
        <w:spacing w:before="29" w:line="260" w:lineRule="exact"/>
        <w:ind w:left="2160"/>
        <w:rPr>
          <w:sz w:val="24"/>
          <w:szCs w:val="24"/>
        </w:rPr>
      </w:pPr>
      <w:r>
        <w:rPr>
          <w:b/>
          <w:position w:val="-1"/>
          <w:sz w:val="24"/>
          <w:szCs w:val="24"/>
          <w:u w:val="thick" w:color="000000"/>
        </w:rPr>
        <w:t>User Status and recall:</w:t>
      </w:r>
    </w:p>
    <w:p w:rsidR="001F0940" w:rsidRDefault="001F0940">
      <w:pPr>
        <w:spacing w:before="2" w:line="120" w:lineRule="exact"/>
        <w:rPr>
          <w:sz w:val="12"/>
          <w:szCs w:val="12"/>
        </w:rPr>
      </w:pPr>
    </w:p>
    <w:p w:rsidR="001F0940" w:rsidRDefault="001F0940">
      <w:pPr>
        <w:spacing w:line="200" w:lineRule="exact"/>
      </w:pPr>
    </w:p>
    <w:p w:rsidR="001F0940" w:rsidRDefault="00262973">
      <w:pPr>
        <w:spacing w:before="29"/>
        <w:ind w:left="2547"/>
        <w:rPr>
          <w:sz w:val="24"/>
          <w:szCs w:val="24"/>
        </w:rPr>
      </w:pPr>
      <w:r>
        <w:rPr>
          <w:b/>
          <w:sz w:val="24"/>
          <w:szCs w:val="24"/>
        </w:rPr>
        <w:t>Last time purchase                        Frequency                               Percentage</w:t>
      </w:r>
    </w:p>
    <w:p w:rsidR="001F0940" w:rsidRDefault="00262973">
      <w:pPr>
        <w:spacing w:before="5"/>
        <w:ind w:left="2679" w:right="2559"/>
        <w:jc w:val="center"/>
        <w:rPr>
          <w:sz w:val="24"/>
          <w:szCs w:val="24"/>
        </w:rPr>
      </w:pPr>
      <w:r>
        <w:rPr>
          <w:sz w:val="24"/>
          <w:szCs w:val="24"/>
        </w:rPr>
        <w:t>In the last month                                  23                                            28.7</w:t>
      </w:r>
    </w:p>
    <w:p w:rsidR="001F0940" w:rsidRDefault="00262973">
      <w:pPr>
        <w:spacing w:before="9"/>
        <w:ind w:left="2580"/>
        <w:rPr>
          <w:sz w:val="24"/>
          <w:szCs w:val="24"/>
        </w:rPr>
      </w:pPr>
      <w:r>
        <w:rPr>
          <w:sz w:val="24"/>
          <w:szCs w:val="24"/>
        </w:rPr>
        <w:t>In the last 3 months                                8                                              10</w:t>
      </w:r>
    </w:p>
    <w:p w:rsidR="001F0940" w:rsidRDefault="00262973">
      <w:pPr>
        <w:spacing w:before="9"/>
        <w:ind w:left="2580"/>
        <w:rPr>
          <w:sz w:val="24"/>
          <w:szCs w:val="24"/>
        </w:rPr>
      </w:pPr>
      <w:r>
        <w:rPr>
          <w:sz w:val="24"/>
          <w:szCs w:val="24"/>
        </w:rPr>
        <w:t>In the last 6 months                                8                                              10</w:t>
      </w:r>
    </w:p>
    <w:p w:rsidR="001F0940" w:rsidRDefault="00262973">
      <w:pPr>
        <w:spacing w:before="12"/>
        <w:ind w:left="2520"/>
        <w:rPr>
          <w:sz w:val="24"/>
          <w:szCs w:val="24"/>
        </w:rPr>
      </w:pPr>
      <w:r>
        <w:rPr>
          <w:sz w:val="24"/>
          <w:szCs w:val="24"/>
        </w:rPr>
        <w:t>In the last 12 months                               8                                              10</w:t>
      </w:r>
    </w:p>
    <w:p w:rsidR="001F0940" w:rsidRDefault="00262973">
      <w:pPr>
        <w:spacing w:before="9"/>
        <w:ind w:left="2857" w:right="2559"/>
        <w:jc w:val="center"/>
        <w:rPr>
          <w:sz w:val="24"/>
          <w:szCs w:val="24"/>
        </w:rPr>
      </w:pPr>
      <w:r>
        <w:rPr>
          <w:sz w:val="24"/>
          <w:szCs w:val="24"/>
        </w:rPr>
        <w:t>1 year before                                     25                                            31.3</w:t>
      </w:r>
    </w:p>
    <w:p w:rsidR="001F0940" w:rsidRDefault="00262973">
      <w:pPr>
        <w:ind w:left="2580"/>
        <w:rPr>
          <w:sz w:val="24"/>
          <w:szCs w:val="24"/>
        </w:rPr>
      </w:pPr>
      <w:r>
        <w:rPr>
          <w:rFonts w:ascii="Calibri" w:eastAsia="Calibri" w:hAnsi="Calibri" w:cs="Calibri"/>
          <w:sz w:val="24"/>
          <w:szCs w:val="24"/>
        </w:rPr>
        <w:t xml:space="preserve">I haven‟t purchased                                    </w:t>
      </w:r>
      <w:r>
        <w:rPr>
          <w:sz w:val="24"/>
          <w:szCs w:val="24"/>
        </w:rPr>
        <w:t>8                                              10</w:t>
      </w:r>
    </w:p>
    <w:p w:rsidR="001F0940" w:rsidRDefault="00006F9F">
      <w:pPr>
        <w:spacing w:before="6" w:line="260" w:lineRule="exact"/>
        <w:ind w:left="3255"/>
        <w:rPr>
          <w:sz w:val="24"/>
          <w:szCs w:val="24"/>
        </w:rPr>
      </w:pPr>
      <w:r>
        <w:pict w14:anchorId="28E8A3C4">
          <v:group id="_x0000_s1503" style="position:absolute;left:0;text-align:left;margin-left:102.35pt;margin-top:-100.4pt;width:443.45pt;height:115.4pt;z-index:-3524;mso-position-horizontal-relative:page" coordorigin="2047,-2008" coordsize="8869,2308">
            <v:shape id="_x0000_s1534" style="position:absolute;left:2057;top:-1997;width:2943;height:0" coordorigin="2057,-1997" coordsize="2943,0" path="m2057,-1997r2943,e" filled="f" strokeweight=".58pt">
              <v:path arrowok="t"/>
            </v:shape>
            <v:shape id="_x0000_s1533" style="position:absolute;left:5010;top:-1997;width:2943;height:0" coordorigin="5010,-1997" coordsize="2943,0" path="m5010,-1997r2943,e" filled="f" strokeweight=".58pt">
              <v:path arrowok="t"/>
            </v:shape>
            <v:shape id="_x0000_s1532" style="position:absolute;left:7962;top:-1997;width:2943;height:0" coordorigin="7962,-1997" coordsize="2943,0" path="m7962,-1997r2943,e" filled="f" strokeweight=".58pt">
              <v:path arrowok="t"/>
            </v:shape>
            <v:shape id="_x0000_s1531" style="position:absolute;left:2057;top:-1712;width:2943;height:0" coordorigin="2057,-1712" coordsize="2943,0" path="m2057,-1712r2943,e" filled="f" strokeweight=".58pt">
              <v:path arrowok="t"/>
            </v:shape>
            <v:shape id="_x0000_s1530" style="position:absolute;left:5010;top:-1712;width:2943;height:0" coordorigin="5010,-1712" coordsize="2943,0" path="m5010,-1712r2943,e" filled="f" strokeweight=".58pt">
              <v:path arrowok="t"/>
            </v:shape>
            <v:shape id="_x0000_s1529" style="position:absolute;left:7962;top:-1712;width:2943;height:0" coordorigin="7962,-1712" coordsize="2943,0" path="m7962,-1712r2943,e" filled="f" strokeweight=".58pt">
              <v:path arrowok="t"/>
            </v:shape>
            <v:shape id="_x0000_s1528" style="position:absolute;left:2057;top:-1426;width:2943;height:0" coordorigin="2057,-1426" coordsize="2943,0" path="m2057,-1426r2943,e" filled="f" strokeweight=".58pt">
              <v:path arrowok="t"/>
            </v:shape>
            <v:shape id="_x0000_s1527" style="position:absolute;left:5010;top:-1426;width:2943;height:0" coordorigin="5010,-1426" coordsize="2943,0" path="m5010,-1426r2943,e" filled="f" strokeweight=".58pt">
              <v:path arrowok="t"/>
            </v:shape>
            <v:shape id="_x0000_s1526" style="position:absolute;left:7962;top:-1426;width:2943;height:0" coordorigin="7962,-1426" coordsize="2943,0" path="m7962,-1426r2943,e" filled="f" strokeweight=".58pt">
              <v:path arrowok="t"/>
            </v:shape>
            <v:shape id="_x0000_s1525" style="position:absolute;left:2057;top:-1140;width:2943;height:0" coordorigin="2057,-1140" coordsize="2943,0" path="m2057,-1140r2943,e" filled="f" strokeweight=".58pt">
              <v:path arrowok="t"/>
            </v:shape>
            <v:shape id="_x0000_s1524" style="position:absolute;left:5010;top:-1140;width:2943;height:0" coordorigin="5010,-1140" coordsize="2943,0" path="m5010,-1140r2943,e" filled="f" strokeweight=".58pt">
              <v:path arrowok="t"/>
            </v:shape>
            <v:shape id="_x0000_s1523" style="position:absolute;left:7962;top:-1140;width:2943;height:0" coordorigin="7962,-1140" coordsize="2943,0" path="m7962,-1140r2943,e" filled="f" strokeweight=".58pt">
              <v:path arrowok="t"/>
            </v:shape>
            <v:shape id="_x0000_s1522" style="position:absolute;left:2057;top:-855;width:2943;height:0" coordorigin="2057,-855" coordsize="2943,0" path="m2057,-855r2943,e" filled="f" strokeweight=".58pt">
              <v:path arrowok="t"/>
            </v:shape>
            <v:shape id="_x0000_s1521" style="position:absolute;left:5010;top:-855;width:2943;height:0" coordorigin="5010,-855" coordsize="2943,0" path="m5010,-855r2943,e" filled="f" strokeweight=".58pt">
              <v:path arrowok="t"/>
            </v:shape>
            <v:shape id="_x0000_s1520" style="position:absolute;left:7962;top:-855;width:2943;height:0" coordorigin="7962,-855" coordsize="2943,0" path="m7962,-855r2943,e" filled="f" strokeweight=".58pt">
              <v:path arrowok="t"/>
            </v:shape>
            <v:shape id="_x0000_s1519" style="position:absolute;left:2057;top:-567;width:2943;height:0" coordorigin="2057,-567" coordsize="2943,0" path="m2057,-567r2943,e" filled="f" strokeweight=".58pt">
              <v:path arrowok="t"/>
            </v:shape>
            <v:shape id="_x0000_s1518" style="position:absolute;left:5010;top:-567;width:2943;height:0" coordorigin="5010,-567" coordsize="2943,0" path="m5010,-567r2943,e" filled="f" strokeweight=".58pt">
              <v:path arrowok="t"/>
            </v:shape>
            <v:shape id="_x0000_s1517" style="position:absolute;left:7962;top:-567;width:2943;height:0" coordorigin="7962,-567" coordsize="2943,0" path="m7962,-567r2943,e" filled="f" strokeweight=".58pt">
              <v:path arrowok="t"/>
            </v:shape>
            <v:shape id="_x0000_s1516" style="position:absolute;left:2057;top:-281;width:2943;height:0" coordorigin="2057,-281" coordsize="2943,0" path="m2057,-281r2943,e" filled="f" strokeweight=".58pt">
              <v:path arrowok="t"/>
            </v:shape>
            <v:shape id="_x0000_s1515" style="position:absolute;left:5010;top:-281;width:2943;height:0" coordorigin="5010,-281" coordsize="2943,0" path="m5010,-281r2943,e" filled="f" strokeweight=".58pt">
              <v:path arrowok="t"/>
            </v:shape>
            <v:shape id="_x0000_s1514" style="position:absolute;left:7962;top:-281;width:2943;height:0" coordorigin="7962,-281" coordsize="2943,0" path="m7962,-281r2943,e" filled="f" strokeweight=".58pt">
              <v:path arrowok="t"/>
            </v:shape>
            <v:shape id="_x0000_s1513" style="position:absolute;left:2057;top:4;width:2943;height:0" coordorigin="2057,4" coordsize="2943,0" path="m2057,4r2943,e" filled="f" strokeweight=".58pt">
              <v:path arrowok="t"/>
            </v:shape>
            <v:shape id="_x0000_s1512" style="position:absolute;left:5010;top:4;width:2943;height:0" coordorigin="5010,4" coordsize="2943,0" path="m5010,4r2943,e" filled="f" strokeweight=".58pt">
              <v:path arrowok="t"/>
            </v:shape>
            <v:shape id="_x0000_s1511" style="position:absolute;left:7962;top:4;width:2943;height:0" coordorigin="7962,4" coordsize="2943,0" path="m7962,4r2943,e" filled="f" strokeweight=".58pt">
              <v:path arrowok="t"/>
            </v:shape>
            <v:shape id="_x0000_s1510" style="position:absolute;left:2052;top:-2002;width:0;height:2297" coordorigin="2052,-2002" coordsize="0,2297" path="m2052,-2002r,2297e" filled="f" strokeweight=".58pt">
              <v:path arrowok="t"/>
            </v:shape>
            <v:shape id="_x0000_s1509" style="position:absolute;left:2057;top:290;width:2943;height:0" coordorigin="2057,290" coordsize="2943,0" path="m2057,290r2943,e" filled="f" strokeweight=".58pt">
              <v:path arrowok="t"/>
            </v:shape>
            <v:shape id="_x0000_s1508" style="position:absolute;left:5005;top:-2002;width:0;height:2297" coordorigin="5005,-2002" coordsize="0,2297" path="m5005,-2002r,2297e" filled="f" strokeweight=".58pt">
              <v:path arrowok="t"/>
            </v:shape>
            <v:shape id="_x0000_s1507" style="position:absolute;left:5010;top:290;width:2943;height:0" coordorigin="5010,290" coordsize="2943,0" path="m5010,290r2943,e" filled="f" strokeweight=".58pt">
              <v:path arrowok="t"/>
            </v:shape>
            <v:shape id="_x0000_s1506" style="position:absolute;left:7957;top:-2002;width:0;height:2297" coordorigin="7957,-2002" coordsize="0,2297" path="m7957,-2002r,2297e" filled="f" strokeweight=".58pt">
              <v:path arrowok="t"/>
            </v:shape>
            <v:shape id="_x0000_s1505" style="position:absolute;left:7962;top:290;width:2943;height:0" coordorigin="7962,290" coordsize="2943,0" path="m7962,290r2943,e" filled="f" strokeweight=".58pt">
              <v:path arrowok="t"/>
            </v:shape>
            <v:shape id="_x0000_s1504" style="position:absolute;left:10910;top:-2002;width:0;height:2297" coordorigin="10910,-2002" coordsize="0,2297" path="m10910,-2002r,2297e" filled="f" strokeweight=".20464mm">
              <v:path arrowok="t"/>
            </v:shape>
            <w10:wrap anchorx="page"/>
          </v:group>
        </w:pict>
      </w:r>
      <w:r w:rsidR="00262973">
        <w:rPr>
          <w:b/>
          <w:position w:val="-1"/>
          <w:sz w:val="24"/>
          <w:szCs w:val="24"/>
        </w:rPr>
        <w:t>Total                                           80                                            100</w:t>
      </w:r>
    </w:p>
    <w:p w:rsidR="001F0940" w:rsidRDefault="001F0940">
      <w:pPr>
        <w:spacing w:line="200" w:lineRule="exact"/>
      </w:pPr>
    </w:p>
    <w:p w:rsidR="001F0940" w:rsidRDefault="001F0940">
      <w:pPr>
        <w:spacing w:line="200" w:lineRule="exact"/>
      </w:pPr>
    </w:p>
    <w:p w:rsidR="001F0940" w:rsidRDefault="001F0940">
      <w:pPr>
        <w:spacing w:before="16" w:line="240" w:lineRule="exact"/>
        <w:rPr>
          <w:sz w:val="24"/>
          <w:szCs w:val="24"/>
        </w:rPr>
        <w:sectPr w:rsidR="001F0940">
          <w:headerReference w:type="default" r:id="rId57"/>
          <w:pgSz w:w="12240" w:h="15840"/>
          <w:pgMar w:top="1220" w:right="0" w:bottom="280" w:left="0" w:header="0" w:footer="677" w:gutter="0"/>
          <w:cols w:space="720"/>
        </w:sect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7" w:line="220" w:lineRule="exact"/>
        <w:rPr>
          <w:sz w:val="22"/>
          <w:szCs w:val="22"/>
        </w:rPr>
      </w:pPr>
    </w:p>
    <w:p w:rsidR="001F0940" w:rsidRDefault="00262973">
      <w:pPr>
        <w:jc w:val="right"/>
        <w:rPr>
          <w:rFonts w:ascii="Calibri" w:eastAsia="Calibri" w:hAnsi="Calibri" w:cs="Calibri"/>
          <w:sz w:val="24"/>
          <w:szCs w:val="24"/>
        </w:rPr>
      </w:pPr>
      <w:r>
        <w:rPr>
          <w:rFonts w:ascii="Calibri" w:eastAsia="Calibri" w:hAnsi="Calibri" w:cs="Calibri"/>
          <w:sz w:val="24"/>
          <w:szCs w:val="24"/>
        </w:rPr>
        <w:t>31%</w:t>
      </w:r>
    </w:p>
    <w:p w:rsidR="001F0940" w:rsidRDefault="00262973">
      <w:pPr>
        <w:spacing w:line="200" w:lineRule="exact"/>
      </w:pPr>
      <w:r>
        <w:br w:type="column"/>
      </w:r>
    </w:p>
    <w:p w:rsidR="001F0940" w:rsidRDefault="001F0940">
      <w:pPr>
        <w:spacing w:before="2" w:line="260" w:lineRule="exact"/>
        <w:rPr>
          <w:sz w:val="26"/>
          <w:szCs w:val="26"/>
        </w:rPr>
      </w:pPr>
    </w:p>
    <w:p w:rsidR="001F0940" w:rsidRDefault="00262973">
      <w:pPr>
        <w:rPr>
          <w:rFonts w:ascii="Calibri" w:eastAsia="Calibri" w:hAnsi="Calibri" w:cs="Calibri"/>
          <w:sz w:val="24"/>
          <w:szCs w:val="24"/>
        </w:rPr>
      </w:pPr>
      <w:r>
        <w:rPr>
          <w:rFonts w:ascii="Calibri" w:eastAsia="Calibri" w:hAnsi="Calibri" w:cs="Calibri"/>
          <w:sz w:val="24"/>
          <w:szCs w:val="24"/>
        </w:rPr>
        <w:t>10%</w:t>
      </w:r>
    </w:p>
    <w:p w:rsidR="001F0940" w:rsidRDefault="001F0940">
      <w:pPr>
        <w:spacing w:before="7" w:line="160" w:lineRule="exact"/>
        <w:rPr>
          <w:sz w:val="17"/>
          <w:szCs w:val="17"/>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ind w:left="105" w:right="-56"/>
        <w:rPr>
          <w:rFonts w:ascii="Calibri" w:eastAsia="Calibri" w:hAnsi="Calibri" w:cs="Calibri"/>
          <w:sz w:val="24"/>
          <w:szCs w:val="24"/>
        </w:rPr>
      </w:pPr>
      <w:r>
        <w:rPr>
          <w:rFonts w:ascii="Calibri" w:eastAsia="Calibri" w:hAnsi="Calibri" w:cs="Calibri"/>
          <w:sz w:val="24"/>
          <w:szCs w:val="24"/>
        </w:rPr>
        <w:t>10%</w:t>
      </w:r>
    </w:p>
    <w:p w:rsidR="001F0940" w:rsidRDefault="00262973">
      <w:pPr>
        <w:spacing w:line="200" w:lineRule="exact"/>
      </w:pPr>
      <w:r>
        <w:br w:type="column"/>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3" w:line="240" w:lineRule="exact"/>
        <w:rPr>
          <w:sz w:val="24"/>
          <w:szCs w:val="24"/>
        </w:rPr>
      </w:pPr>
    </w:p>
    <w:p w:rsidR="001F0940" w:rsidRDefault="00262973">
      <w:pPr>
        <w:ind w:right="-56"/>
        <w:rPr>
          <w:rFonts w:ascii="Calibri" w:eastAsia="Calibri" w:hAnsi="Calibri" w:cs="Calibri"/>
          <w:sz w:val="24"/>
          <w:szCs w:val="24"/>
        </w:rPr>
      </w:pPr>
      <w:r>
        <w:rPr>
          <w:rFonts w:ascii="Calibri" w:eastAsia="Calibri" w:hAnsi="Calibri" w:cs="Calibri"/>
          <w:sz w:val="24"/>
          <w:szCs w:val="24"/>
        </w:rPr>
        <w:t>10%</w:t>
      </w:r>
    </w:p>
    <w:p w:rsidR="001F0940" w:rsidRDefault="00262973">
      <w:pPr>
        <w:spacing w:before="2" w:line="160" w:lineRule="exact"/>
        <w:rPr>
          <w:sz w:val="17"/>
          <w:szCs w:val="17"/>
        </w:rPr>
      </w:pPr>
      <w:r>
        <w:br w:type="column"/>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rPr>
          <w:rFonts w:ascii="Calibri" w:eastAsia="Calibri" w:hAnsi="Calibri" w:cs="Calibri"/>
          <w:sz w:val="24"/>
          <w:szCs w:val="24"/>
        </w:rPr>
      </w:pPr>
      <w:r>
        <w:rPr>
          <w:rFonts w:ascii="Calibri" w:eastAsia="Calibri" w:hAnsi="Calibri" w:cs="Calibri"/>
          <w:sz w:val="24"/>
          <w:szCs w:val="24"/>
        </w:rPr>
        <w:t>29%</w:t>
      </w:r>
    </w:p>
    <w:p w:rsidR="001F0940" w:rsidRDefault="001F0940">
      <w:pPr>
        <w:spacing w:before="7" w:line="160" w:lineRule="exact"/>
        <w:rPr>
          <w:sz w:val="17"/>
          <w:szCs w:val="17"/>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006F9F">
      <w:pPr>
        <w:ind w:left="90" w:right="-56"/>
        <w:rPr>
          <w:rFonts w:ascii="Calibri" w:eastAsia="Calibri" w:hAnsi="Calibri" w:cs="Calibri"/>
          <w:sz w:val="24"/>
          <w:szCs w:val="24"/>
        </w:rPr>
      </w:pPr>
      <w:r>
        <w:pict w14:anchorId="7FDF6CE4">
          <v:group id="_x0000_s1489" style="position:absolute;left:0;text-align:left;margin-left:153.4pt;margin-top:-133.65pt;width:340.5pt;height:215.2pt;z-index:-3522;mso-position-horizontal-relative:page" coordorigin="3068,-2673" coordsize="6810,4304">
            <v:shape id="_x0000_s1502" style="position:absolute;left:5250;top:-2177;width:1657;height:2039" coordorigin="5250,-2177" coordsize="1657,2039" path="m5250,-520r1612,382l6888,-272r15,-133l6907,-537r-6,-131l6884,-796r-26,-126l6822,-1045r-46,-119l6722,-1280r-62,-110l6589,-1496r-79,-100l6424,-1690r-94,-87l6229,-1857r-107,-73l6008,-1994r-120,-56l5763,-2096r-131,-37l5573,-2145r-59,-11l5454,-2164r-60,-7l5334,-2175r-60,-2l5250,-2177r,1657xe" fillcolor="#4571a7" stroked="f">
              <v:path arrowok="t"/>
            </v:shape>
            <v:shape id="_x0000_s1501" style="position:absolute;left:5250;top:-520;width:1612;height:1257" coordorigin="5250,-520" coordsize="1612,1257" path="m5250,-520l6330,736r39,-34l6407,666r72,-76l6547,511r62,-83l6665,341r51,-90l6762,158r39,-97l6835,-37r27,-101l5250,-520xe" fillcolor="#aa4643" stroked="f">
              <v:path arrowok="t"/>
            </v:shape>
            <v:shape id="_x0000_s1500" style="position:absolute;left:5250;top:-520;width:1080;height:1651" coordorigin="5250,-520" coordsize="1080,1651" path="m5250,-520r135,1651l5437,1126r52,-7l5592,1101r101,-25l5792,1046r97,-37l5983,966r92,-49l6163,862r85,-60l6330,736,5250,-520xe" fillcolor="#88a44e" stroked="f">
              <v:path arrowok="t"/>
            </v:shape>
            <v:shape id="_x0000_s1499" style="position:absolute;left:4389;top:-520;width:996;height:1657" coordorigin="4389,-520" coordsize="996,1657" path="m5250,-520l4389,895r45,27l4480,947r93,45l4670,1032r98,33l4868,1092r102,21l5072,1127r104,8l5228,1137r52,-1l5333,1135r52,-4l5250,-520xe" fillcolor="#70578f" stroked="f">
              <v:path arrowok="t"/>
            </v:shape>
            <v:shape id="_x0000_s1498" style="position:absolute;left:3593;top:-1861;width:1657;height:2756" coordorigin="3593,-1861" coordsize="1657,2756" path="m5250,-520l4276,-1861r-107,85l4071,-1685r-89,97l3902,-1484r-71,108l3769,-1263r-53,116l3672,-1027r-34,123l3613,-779r-15,126l3593,-526r4,128l3611,-271r25,126l3670,-20r44,123l3769,223r65,117l3909,454r40,52l3991,557r43,49l4080,653r47,45l4176,742r51,41l4279,823r54,37l4389,895,5250,-520xe" fillcolor="#4197ae" stroked="f">
              <v:path arrowok="t"/>
            </v:shape>
            <v:shape id="_x0000_s1497" style="position:absolute;left:4276;top:-2177;width:974;height:1657" coordorigin="4276,-2177" coordsize="974,1657" path="m5250,-520r,-1657l5197,-2176r-104,6l4990,-2157r-102,20l4787,-2111r-98,32l4592,-2041r-94,44l4407,-1947r-88,56l4276,-1861r974,1341xe" fillcolor="#db843c" stroked="f">
              <v:path arrowok="t"/>
            </v:shape>
            <v:shape id="_x0000_s1496" style="position:absolute;left:7536;top:-2336;width:132;height:132" coordorigin="7536,-2336" coordsize="132,132" path="m7536,-2204r132,l7668,-2336r-132,l7536,-2204xe" fillcolor="#4571a7" stroked="f">
              <v:path arrowok="t"/>
            </v:shape>
            <v:shape id="_x0000_s1495" style="position:absolute;left:7536;top:-1636;width:132;height:132" coordorigin="7536,-1636" coordsize="132,132" path="m7536,-1504r132,l7668,-1636r-132,l7536,-1504xe" fillcolor="#aa4643" stroked="f">
              <v:path arrowok="t"/>
            </v:shape>
            <v:shape id="_x0000_s1494" style="position:absolute;left:7536;top:-937;width:132;height:132" coordorigin="7536,-937" coordsize="132,132" path="m7536,-805r132,l7668,-937r-132,l7536,-805xe" fillcolor="#88a44e" stroked="f">
              <v:path arrowok="t"/>
            </v:shape>
            <v:shape id="_x0000_s1493" style="position:absolute;left:7536;top:-236;width:132;height:132" coordorigin="7536,-236" coordsize="132,132" path="m7536,-104r132,l7668,-236r-132,l7536,-104xe" fillcolor="#70578f" stroked="f">
              <v:path arrowok="t"/>
            </v:shape>
            <v:shape id="_x0000_s1492" style="position:absolute;left:7536;top:464;width:132;height:132" coordorigin="7536,464" coordsize="132,132" path="m7536,596r132,l7668,464r-132,l7536,596xe" fillcolor="#4197ae" stroked="f">
              <v:path arrowok="t"/>
            </v:shape>
            <v:shape id="_x0000_s1491" style="position:absolute;left:7536;top:1165;width:132;height:132" coordorigin="7536,1165" coordsize="132,132" path="m7536,1297r132,l7668,1165r-132,l7536,1297xe" fillcolor="#db843c" stroked="f">
              <v:path arrowok="t"/>
            </v:shape>
            <v:shape id="_x0000_s1490" style="position:absolute;left:3075;top:-2665;width:6795;height:4289" coordorigin="3075,-2665" coordsize="6795,4289" path="m9870,1624r-6795,l3075,-2665r6795,l9870,1624xe" filled="f" strokecolor="#858585">
              <v:path arrowok="t"/>
            </v:shape>
            <w10:wrap anchorx="page"/>
          </v:group>
        </w:pict>
      </w:r>
      <w:r w:rsidR="00262973">
        <w:rPr>
          <w:rFonts w:ascii="Calibri" w:eastAsia="Calibri" w:hAnsi="Calibri" w:cs="Calibri"/>
          <w:sz w:val="24"/>
          <w:szCs w:val="24"/>
        </w:rPr>
        <w:t>10%</w:t>
      </w:r>
    </w:p>
    <w:p w:rsidR="001F0940" w:rsidRDefault="00262973">
      <w:pPr>
        <w:spacing w:before="7"/>
        <w:ind w:right="2805"/>
        <w:jc w:val="both"/>
        <w:rPr>
          <w:rFonts w:ascii="Calibri" w:eastAsia="Calibri" w:hAnsi="Calibri" w:cs="Calibri"/>
          <w:sz w:val="24"/>
          <w:szCs w:val="24"/>
        </w:rPr>
      </w:pPr>
      <w:r>
        <w:br w:type="column"/>
      </w:r>
      <w:r>
        <w:rPr>
          <w:rFonts w:ascii="Calibri" w:eastAsia="Calibri" w:hAnsi="Calibri" w:cs="Calibri"/>
          <w:sz w:val="24"/>
          <w:szCs w:val="24"/>
        </w:rPr>
        <w:lastRenderedPageBreak/>
        <w:t>In the last month</w:t>
      </w:r>
    </w:p>
    <w:p w:rsidR="001F0940" w:rsidRDefault="00262973">
      <w:pPr>
        <w:spacing w:before="80" w:line="700" w:lineRule="exact"/>
        <w:ind w:right="2530"/>
        <w:jc w:val="both"/>
        <w:rPr>
          <w:rFonts w:ascii="Calibri" w:eastAsia="Calibri" w:hAnsi="Calibri" w:cs="Calibri"/>
          <w:sz w:val="24"/>
          <w:szCs w:val="24"/>
        </w:rPr>
      </w:pPr>
      <w:r>
        <w:rPr>
          <w:rFonts w:ascii="Calibri" w:eastAsia="Calibri" w:hAnsi="Calibri" w:cs="Calibri"/>
          <w:sz w:val="24"/>
          <w:szCs w:val="24"/>
        </w:rPr>
        <w:t>In the last 3 months In the last 6 months In the last 12</w:t>
      </w:r>
    </w:p>
    <w:p w:rsidR="001F0940" w:rsidRDefault="00262973">
      <w:pPr>
        <w:spacing w:line="200" w:lineRule="exact"/>
        <w:ind w:right="3732"/>
        <w:jc w:val="both"/>
        <w:rPr>
          <w:rFonts w:ascii="Calibri" w:eastAsia="Calibri" w:hAnsi="Calibri" w:cs="Calibri"/>
          <w:sz w:val="24"/>
          <w:szCs w:val="24"/>
        </w:rPr>
      </w:pPr>
      <w:r>
        <w:rPr>
          <w:rFonts w:ascii="Calibri" w:eastAsia="Calibri" w:hAnsi="Calibri" w:cs="Calibri"/>
          <w:position w:val="2"/>
          <w:sz w:val="24"/>
          <w:szCs w:val="24"/>
        </w:rPr>
        <w:t>months</w:t>
      </w:r>
    </w:p>
    <w:p w:rsidR="001F0940" w:rsidRDefault="001F0940">
      <w:pPr>
        <w:spacing w:before="5" w:line="100" w:lineRule="exact"/>
        <w:rPr>
          <w:sz w:val="11"/>
          <w:szCs w:val="11"/>
        </w:rPr>
      </w:pPr>
    </w:p>
    <w:p w:rsidR="001F0940" w:rsidRDefault="00262973">
      <w:pPr>
        <w:ind w:right="3172"/>
        <w:jc w:val="both"/>
        <w:rPr>
          <w:rFonts w:ascii="Calibri" w:eastAsia="Calibri" w:hAnsi="Calibri" w:cs="Calibri"/>
          <w:sz w:val="24"/>
          <w:szCs w:val="24"/>
        </w:rPr>
      </w:pPr>
      <w:r>
        <w:rPr>
          <w:rFonts w:ascii="Calibri" w:eastAsia="Calibri" w:hAnsi="Calibri" w:cs="Calibri"/>
          <w:sz w:val="24"/>
          <w:szCs w:val="24"/>
        </w:rPr>
        <w:t>1 year before</w:t>
      </w:r>
    </w:p>
    <w:p w:rsidR="001F0940" w:rsidRDefault="001F0940">
      <w:pPr>
        <w:spacing w:line="200" w:lineRule="exact"/>
      </w:pPr>
    </w:p>
    <w:p w:rsidR="001F0940" w:rsidRDefault="001F0940">
      <w:pPr>
        <w:spacing w:before="7" w:line="200" w:lineRule="exact"/>
      </w:pPr>
    </w:p>
    <w:p w:rsidR="001F0940" w:rsidRDefault="00262973">
      <w:pPr>
        <w:ind w:right="2561"/>
        <w:jc w:val="both"/>
        <w:rPr>
          <w:rFonts w:ascii="Calibri" w:eastAsia="Calibri" w:hAnsi="Calibri" w:cs="Calibri"/>
          <w:sz w:val="24"/>
          <w:szCs w:val="24"/>
        </w:rPr>
        <w:sectPr w:rsidR="001F0940">
          <w:type w:val="continuous"/>
          <w:pgSz w:w="12240" w:h="15840"/>
          <w:pgMar w:top="1420" w:right="0" w:bottom="280" w:left="0" w:header="720" w:footer="720" w:gutter="0"/>
          <w:cols w:num="5" w:space="720" w:equalWidth="0">
            <w:col w:w="4109" w:space="528"/>
            <w:col w:w="523" w:space="392"/>
            <w:col w:w="418" w:space="123"/>
            <w:col w:w="507" w:space="1129"/>
            <w:col w:w="4511"/>
          </w:cols>
        </w:sectPr>
      </w:pPr>
      <w:r>
        <w:rPr>
          <w:rFonts w:ascii="Calibri" w:eastAsia="Calibri" w:hAnsi="Calibri" w:cs="Calibri"/>
          <w:sz w:val="24"/>
          <w:szCs w:val="24"/>
        </w:rPr>
        <w:t>I haven’t purchased</w:t>
      </w:r>
    </w:p>
    <w:p w:rsidR="001F0940" w:rsidRDefault="001F0940">
      <w:pPr>
        <w:spacing w:line="200" w:lineRule="exact"/>
      </w:pPr>
    </w:p>
    <w:p w:rsidR="001D13CB" w:rsidRDefault="001D13CB" w:rsidP="001D13CB">
      <w:pPr>
        <w:spacing w:before="29" w:line="352" w:lineRule="auto"/>
        <w:ind w:right="1396"/>
        <w:jc w:val="both"/>
        <w:rPr>
          <w:rFonts w:ascii="Calibri" w:eastAsia="Calibri" w:hAnsi="Calibri" w:cs="Calibri"/>
          <w:sz w:val="24"/>
          <w:szCs w:val="24"/>
        </w:rPr>
      </w:pPr>
    </w:p>
    <w:p w:rsidR="001F0940" w:rsidRDefault="00F916B7" w:rsidP="00F916B7">
      <w:pPr>
        <w:spacing w:before="3" w:line="360" w:lineRule="auto"/>
        <w:ind w:left="720"/>
        <w:rPr>
          <w:rFonts w:ascii="Calibri" w:eastAsia="Calibri" w:hAnsi="Calibri" w:cs="Calibri"/>
          <w:sz w:val="24"/>
          <w:szCs w:val="24"/>
        </w:rPr>
      </w:pPr>
      <w:r w:rsidRPr="00F916B7">
        <w:rPr>
          <w:rFonts w:ascii="Calibri" w:eastAsia="Calibri" w:hAnsi="Calibri" w:cs="Calibri"/>
          <w:sz w:val="24"/>
          <w:szCs w:val="24"/>
        </w:rPr>
        <w:t>From this diagram we see that the pace of MOJO use in a month is 29% and the pace of eating up it in 3months, a half year and 1 year is same for instance 10% which suggests a lower purchase rate to the brand. Additionally, an increasingly critical social affair didn‟t even eat up it. The reason for it may be the strong relationship with other two mammoth brand Coca cola and Pepsi or who don‟t support any cola class soft drink pops.</w:t>
      </w:r>
    </w:p>
    <w:p w:rsidR="00F916B7" w:rsidRDefault="00F916B7" w:rsidP="00F916B7">
      <w:pPr>
        <w:spacing w:before="3" w:line="360" w:lineRule="auto"/>
        <w:ind w:left="720"/>
        <w:rPr>
          <w:sz w:val="22"/>
          <w:szCs w:val="22"/>
        </w:rPr>
      </w:pPr>
    </w:p>
    <w:p w:rsidR="001F0940" w:rsidRDefault="00262973">
      <w:pPr>
        <w:spacing w:line="260" w:lineRule="exact"/>
        <w:ind w:left="2160" w:right="8276"/>
        <w:jc w:val="both"/>
        <w:rPr>
          <w:sz w:val="24"/>
          <w:szCs w:val="24"/>
        </w:rPr>
      </w:pPr>
      <w:r>
        <w:rPr>
          <w:b/>
          <w:position w:val="-1"/>
          <w:sz w:val="24"/>
          <w:szCs w:val="24"/>
          <w:u w:val="thick" w:color="000000"/>
        </w:rPr>
        <w:t>Preferred brand:</w:t>
      </w:r>
    </w:p>
    <w:p w:rsidR="001F0940" w:rsidRDefault="001F0940">
      <w:pPr>
        <w:spacing w:before="2" w:line="120" w:lineRule="exact"/>
        <w:rPr>
          <w:sz w:val="12"/>
          <w:szCs w:val="12"/>
        </w:rPr>
      </w:pPr>
    </w:p>
    <w:p w:rsidR="001F0940" w:rsidRDefault="001F0940">
      <w:pPr>
        <w:spacing w:line="200" w:lineRule="exact"/>
      </w:pPr>
    </w:p>
    <w:p w:rsidR="001F0940" w:rsidRDefault="00262973">
      <w:pPr>
        <w:spacing w:before="29"/>
        <w:ind w:left="2643" w:right="2201"/>
        <w:jc w:val="center"/>
        <w:rPr>
          <w:sz w:val="24"/>
          <w:szCs w:val="24"/>
        </w:rPr>
      </w:pPr>
      <w:r>
        <w:rPr>
          <w:b/>
          <w:sz w:val="24"/>
          <w:szCs w:val="24"/>
        </w:rPr>
        <w:t>Preferred brand                          Frequency                               Percentage</w:t>
      </w:r>
    </w:p>
    <w:p w:rsidR="001F0940" w:rsidRDefault="00262973">
      <w:pPr>
        <w:spacing w:before="5"/>
        <w:ind w:left="3013" w:right="2559"/>
        <w:jc w:val="center"/>
        <w:rPr>
          <w:sz w:val="24"/>
          <w:szCs w:val="24"/>
        </w:rPr>
      </w:pPr>
      <w:r>
        <w:rPr>
          <w:sz w:val="24"/>
          <w:szCs w:val="24"/>
        </w:rPr>
        <w:t>Coca cola                                       61                                            76.3</w:t>
      </w:r>
    </w:p>
    <w:p w:rsidR="001F0940" w:rsidRDefault="00262973">
      <w:pPr>
        <w:spacing w:before="12"/>
        <w:ind w:left="3267"/>
        <w:rPr>
          <w:sz w:val="24"/>
          <w:szCs w:val="24"/>
        </w:rPr>
      </w:pPr>
      <w:r>
        <w:rPr>
          <w:sz w:val="24"/>
          <w:szCs w:val="24"/>
        </w:rPr>
        <w:t>Pepsi                                           13                                            16.2</w:t>
      </w:r>
    </w:p>
    <w:p w:rsidR="001F0940" w:rsidRDefault="00006F9F">
      <w:pPr>
        <w:spacing w:before="9"/>
        <w:ind w:left="3164" w:right="2619"/>
        <w:jc w:val="center"/>
        <w:rPr>
          <w:sz w:val="24"/>
          <w:szCs w:val="24"/>
        </w:rPr>
      </w:pPr>
      <w:r>
        <w:pict w14:anchorId="39616D1A">
          <v:group id="_x0000_s1460" style="position:absolute;left:0;text-align:left;margin-left:102.35pt;margin-top:-42.9pt;width:443.45pt;height:101.15pt;z-index:-3523;mso-position-horizontal-relative:page" coordorigin="2047,-858" coordsize="8869,2023">
            <v:shape id="_x0000_s1488" style="position:absolute;left:2057;top:-847;width:2943;height:0" coordorigin="2057,-847" coordsize="2943,0" path="m2057,-847r2943,e" filled="f" strokeweight=".20464mm">
              <v:path arrowok="t"/>
            </v:shape>
            <v:shape id="_x0000_s1487" style="position:absolute;left:5010;top:-847;width:2943;height:0" coordorigin="5010,-847" coordsize="2943,0" path="m5010,-847r2943,e" filled="f" strokeweight=".20464mm">
              <v:path arrowok="t"/>
            </v:shape>
            <v:shape id="_x0000_s1486" style="position:absolute;left:7962;top:-847;width:2943;height:0" coordorigin="7962,-847" coordsize="2943,0" path="m7962,-847r2943,e" filled="f" strokeweight=".20464mm">
              <v:path arrowok="t"/>
            </v:shape>
            <v:shape id="_x0000_s1485" style="position:absolute;left:2057;top:-561;width:2943;height:0" coordorigin="2057,-561" coordsize="2943,0" path="m2057,-561r2943,e" filled="f" strokeweight=".58pt">
              <v:path arrowok="t"/>
            </v:shape>
            <v:shape id="_x0000_s1484" style="position:absolute;left:5010;top:-561;width:2943;height:0" coordorigin="5010,-561" coordsize="2943,0" path="m5010,-561r2943,e" filled="f" strokeweight=".58pt">
              <v:path arrowok="t"/>
            </v:shape>
            <v:shape id="_x0000_s1483" style="position:absolute;left:7962;top:-561;width:2943;height:0" coordorigin="7962,-561" coordsize="2943,0" path="m7962,-561r2943,e" filled="f" strokeweight=".58pt">
              <v:path arrowok="t"/>
            </v:shape>
            <v:shape id="_x0000_s1482" style="position:absolute;left:2057;top:-276;width:2943;height:0" coordorigin="2057,-276" coordsize="2943,0" path="m2057,-276r2943,e" filled="f" strokeweight=".20464mm">
              <v:path arrowok="t"/>
            </v:shape>
            <v:shape id="_x0000_s1481" style="position:absolute;left:5010;top:-276;width:2943;height:0" coordorigin="5010,-276" coordsize="2943,0" path="m5010,-276r2943,e" filled="f" strokeweight=".20464mm">
              <v:path arrowok="t"/>
            </v:shape>
            <v:shape id="_x0000_s1480" style="position:absolute;left:7962;top:-276;width:2943;height:0" coordorigin="7962,-276" coordsize="2943,0" path="m7962,-276r2943,e" filled="f" strokeweight=".20464mm">
              <v:path arrowok="t"/>
            </v:shape>
            <v:shape id="_x0000_s1479" style="position:absolute;left:2057;top:12;width:2943;height:0" coordorigin="2057,12" coordsize="2943,0" path="m2057,12r2943,e" filled="f" strokeweight=".58pt">
              <v:path arrowok="t"/>
            </v:shape>
            <v:shape id="_x0000_s1478" style="position:absolute;left:5010;top:12;width:2943;height:0" coordorigin="5010,12" coordsize="2943,0" path="m5010,12r2943,e" filled="f" strokeweight=".58pt">
              <v:path arrowok="t"/>
            </v:shape>
            <v:shape id="_x0000_s1477" style="position:absolute;left:7962;top:12;width:2943;height:0" coordorigin="7962,12" coordsize="2943,0" path="m7962,12r2943,e" filled="f" strokeweight=".58pt">
              <v:path arrowok="t"/>
            </v:shape>
            <v:shape id="_x0000_s1476" style="position:absolute;left:2057;top:298;width:2943;height:0" coordorigin="2057,298" coordsize="2943,0" path="m2057,298r2943,e" filled="f" strokeweight=".20464mm">
              <v:path arrowok="t"/>
            </v:shape>
            <v:shape id="_x0000_s1475" style="position:absolute;left:5010;top:298;width:2943;height:0" coordorigin="5010,298" coordsize="2943,0" path="m5010,298r2943,e" filled="f" strokeweight=".20464mm">
              <v:path arrowok="t"/>
            </v:shape>
            <v:shape id="_x0000_s1474" style="position:absolute;left:7962;top:298;width:2943;height:0" coordorigin="7962,298" coordsize="2943,0" path="m7962,298r2943,e" filled="f" strokeweight=".20464mm">
              <v:path arrowok="t"/>
            </v:shape>
            <v:shape id="_x0000_s1473" style="position:absolute;left:2057;top:583;width:2943;height:0" coordorigin="2057,583" coordsize="2943,0" path="m2057,583r2943,e" filled="f" strokeweight=".58pt">
              <v:path arrowok="t"/>
            </v:shape>
            <v:shape id="_x0000_s1472" style="position:absolute;left:5010;top:583;width:2943;height:0" coordorigin="5010,583" coordsize="2943,0" path="m5010,583r2943,e" filled="f" strokeweight=".58pt">
              <v:path arrowok="t"/>
            </v:shape>
            <v:shape id="_x0000_s1471" style="position:absolute;left:7962;top:583;width:2943;height:0" coordorigin="7962,583" coordsize="2943,0" path="m7962,583r2943,e" filled="f" strokeweight=".58pt">
              <v:path arrowok="t"/>
            </v:shape>
            <v:shape id="_x0000_s1470" style="position:absolute;left:2057;top:869;width:2943;height:0" coordorigin="2057,869" coordsize="2943,0" path="m2057,869r2943,e" filled="f" strokeweight=".20464mm">
              <v:path arrowok="t"/>
            </v:shape>
            <v:shape id="_x0000_s1469" style="position:absolute;left:5010;top:869;width:2943;height:0" coordorigin="5010,869" coordsize="2943,0" path="m5010,869r2943,e" filled="f" strokeweight=".20464mm">
              <v:path arrowok="t"/>
            </v:shape>
            <v:shape id="_x0000_s1468" style="position:absolute;left:7962;top:869;width:2943;height:0" coordorigin="7962,869" coordsize="2943,0" path="m7962,869r2943,e" filled="f" strokeweight=".20464mm">
              <v:path arrowok="t"/>
            </v:shape>
            <v:shape id="_x0000_s1467" style="position:absolute;left:2052;top:-852;width:0;height:2011" coordorigin="2052,-852" coordsize="0,2011" path="m2052,-852r,2011e" filled="f" strokeweight=".58pt">
              <v:path arrowok="t"/>
            </v:shape>
            <v:shape id="_x0000_s1466" style="position:absolute;left:2057;top:1155;width:2943;height:0" coordorigin="2057,1155" coordsize="2943,0" path="m2057,1155r2943,e" filled="f" strokeweight=".58pt">
              <v:path arrowok="t"/>
            </v:shape>
            <v:shape id="_x0000_s1465" style="position:absolute;left:5005;top:-852;width:0;height:2011" coordorigin="5005,-852" coordsize="0,2011" path="m5005,-852r,2011e" filled="f" strokeweight=".58pt">
              <v:path arrowok="t"/>
            </v:shape>
            <v:shape id="_x0000_s1464" style="position:absolute;left:5010;top:1155;width:2943;height:0" coordorigin="5010,1155" coordsize="2943,0" path="m5010,1155r2943,e" filled="f" strokeweight=".58pt">
              <v:path arrowok="t"/>
            </v:shape>
            <v:shape id="_x0000_s1463" style="position:absolute;left:7957;top:-852;width:0;height:2011" coordorigin="7957,-852" coordsize="0,2011" path="m7957,-852r,2011e" filled="f" strokeweight=".58pt">
              <v:path arrowok="t"/>
            </v:shape>
            <v:shape id="_x0000_s1462" style="position:absolute;left:7962;top:1155;width:2943;height:0" coordorigin="7962,1155" coordsize="2943,0" path="m7962,1155r2943,e" filled="f" strokeweight=".58pt">
              <v:path arrowok="t"/>
            </v:shape>
            <v:shape id="_x0000_s1461" style="position:absolute;left:10910;top:-852;width:0;height:2011" coordorigin="10910,-852" coordsize="0,2011" path="m10910,-852r,2011e" filled="f" strokeweight=".20464mm">
              <v:path arrowok="t"/>
            </v:shape>
            <w10:wrap anchorx="page"/>
          </v:group>
        </w:pict>
      </w:r>
      <w:r w:rsidR="00262973">
        <w:rPr>
          <w:sz w:val="24"/>
          <w:szCs w:val="24"/>
        </w:rPr>
        <w:t>MOJO                                           6                                              7.5</w:t>
      </w:r>
    </w:p>
    <w:p w:rsidR="001F0940" w:rsidRDefault="00262973">
      <w:pPr>
        <w:spacing w:before="9" w:line="248" w:lineRule="auto"/>
        <w:ind w:left="3057" w:right="2746" w:firstLine="60"/>
        <w:jc w:val="center"/>
        <w:rPr>
          <w:sz w:val="24"/>
          <w:szCs w:val="24"/>
        </w:rPr>
      </w:pPr>
      <w:r>
        <w:rPr>
          <w:sz w:val="24"/>
          <w:szCs w:val="24"/>
        </w:rPr>
        <w:t>RC cola                                          -                                                - Max cola                                         -                                                -</w:t>
      </w:r>
    </w:p>
    <w:p w:rsidR="001F0940" w:rsidRDefault="00262973">
      <w:pPr>
        <w:spacing w:before="5"/>
        <w:ind w:left="3217" w:right="2588"/>
        <w:jc w:val="center"/>
        <w:rPr>
          <w:sz w:val="24"/>
          <w:szCs w:val="24"/>
        </w:rPr>
        <w:sectPr w:rsidR="001F0940">
          <w:type w:val="continuous"/>
          <w:pgSz w:w="12240" w:h="15840"/>
          <w:pgMar w:top="1420" w:right="0" w:bottom="280" w:left="0" w:header="720" w:footer="720" w:gutter="0"/>
          <w:cols w:space="720"/>
        </w:sectPr>
      </w:pPr>
      <w:r>
        <w:rPr>
          <w:b/>
          <w:sz w:val="24"/>
          <w:szCs w:val="24"/>
        </w:rPr>
        <w:t>Total                                           80                                            100</w:t>
      </w:r>
    </w:p>
    <w:p w:rsidR="001F0940" w:rsidRDefault="00006F9F">
      <w:pPr>
        <w:spacing w:before="1" w:line="140" w:lineRule="exact"/>
        <w:rPr>
          <w:sz w:val="15"/>
          <w:szCs w:val="15"/>
        </w:rPr>
      </w:pPr>
      <w:r>
        <w:lastRenderedPageBreak/>
        <w:pict w14:anchorId="69A3451A">
          <v:group id="_x0000_s1450" style="position:absolute;margin-left:169.65pt;margin-top:61.15pt;width:300pt;height:166.7pt;z-index:-3520;mso-position-horizontal-relative:page;mso-position-vertical-relative:page" coordorigin="3473,1433" coordsize="6000,3334">
            <v:shape id="_x0000_s1459" style="position:absolute;left:4527;top:1867;width:2464;height:2464" coordorigin="4527,1867" coordsize="2464,2464" path="m5759,3099l4531,2999r-4,101l4531,3200r11,97l4562,3392r26,93l4622,3575r40,86l4708,3744r53,78l4819,3897r64,69l4953,4031r74,60l5105,4144r83,48l5275,4233r91,35l5461,4295r97,20l5658,4327r101,5l5859,4328r97,-12l6052,4297r92,-27l6234,4237r86,-41l6403,4150r79,-53l6556,4039r70,-64l6691,3906r59,-74l6804,3753r47,-83l6892,3583r35,-91l6954,3398r20,-98l6987,3200r4,-101l6987,2999r-12,-97l6956,2807r-27,-93l6896,2624r-40,-86l6809,2455r-52,-78l6698,2302r-64,-69l6565,2168r-74,-60l6413,2055r-84,-48l6242,1966r-90,-35l6057,1904r-97,-20l5859,1872r-79,-4l5759,1867r,1232xe" fillcolor="#4f81bc" stroked="f">
              <v:path arrowok="t"/>
            </v:shape>
            <v:shape id="_x0000_s1458" style="position:absolute;left:4531;top:2002;width:1228;height:1098" coordorigin="4531,2002" coordsize="1228,1098" path="m5759,3099l5200,2002r-57,30l5089,2065r-52,36l4987,2139r-48,41l4894,2222r-43,45l4810,2314r-39,49l4736,2413r-34,53l4672,2520r-28,55l4619,2632r-22,59l4577,2750r-16,61l4548,2873r-10,63l4531,2999r1228,100xe" fillcolor="#c0504d" stroked="f">
              <v:path arrowok="t"/>
            </v:shape>
            <v:shape id="_x0000_s1457" style="position:absolute;left:5200;top:1867;width:559;height:1232" coordorigin="5200,1867" coordsize="559,1232" path="m5759,3099r,-1232l5730,1868r-58,2l5614,1876r-58,8l5499,1895r-56,14l5388,1925r-55,19l5279,1965r-53,24l5200,2002r559,1097xe" fillcolor="#9bba58" stroked="f">
              <v:path arrowok="t"/>
            </v:shape>
            <v:shape id="_x0000_s1456" style="position:absolute;left:8148;top:2213;width:132;height:132" coordorigin="8148,2213" coordsize="132,132" path="m8148,2345r132,l8280,2213r-132,l8148,2345xe" fillcolor="#4f81bc" stroked="f">
              <v:path arrowok="t"/>
            </v:shape>
            <v:shape id="_x0000_s1455" style="position:absolute;left:8148;top:2623;width:132;height:132" coordorigin="8148,2623" coordsize="132,132" path="m8148,2755r132,l8280,2623r-132,l8148,2755xe" fillcolor="#c0504d" stroked="f">
              <v:path arrowok="t"/>
            </v:shape>
            <v:shape id="_x0000_s1454" style="position:absolute;left:8148;top:3034;width:132;height:132" coordorigin="8148,3034" coordsize="132,132" path="m8148,3166r132,l8280,3034r-132,l8148,3166xe" fillcolor="#9bba58" stroked="f">
              <v:path arrowok="t"/>
            </v:shape>
            <v:shape id="_x0000_s1453" style="position:absolute;left:8148;top:3444;width:132;height:132" coordorigin="8148,3444" coordsize="132,132" path="m8148,3576r132,l8280,3444r-132,l8148,3576xe" fillcolor="#8063a1" stroked="f">
              <v:path arrowok="t"/>
            </v:shape>
            <v:shape id="_x0000_s1452" style="position:absolute;left:8148;top:3854;width:132;height:132" coordorigin="8148,3854" coordsize="132,132" path="m8148,3986r132,l8280,3854r-132,l8148,3986xe" fillcolor="#4aacc5" stroked="f">
              <v:path arrowok="t"/>
            </v:shape>
            <v:shape id="_x0000_s1451" style="position:absolute;left:3480;top:1440;width:5985;height:3319" coordorigin="3480,1440" coordsize="5985,3319" path="m3480,4759r5985,l9465,1440r-5985,l3480,4759xe" filled="f" strokecolor="#858585">
              <v:path arrowok="t"/>
            </v:shape>
            <w10:wrap anchorx="page" anchory="page"/>
          </v:group>
        </w:pict>
      </w:r>
    </w:p>
    <w:p w:rsidR="001F0940" w:rsidRDefault="001F0940">
      <w:pPr>
        <w:spacing w:line="200" w:lineRule="exact"/>
      </w:pPr>
    </w:p>
    <w:p w:rsidR="001F0940" w:rsidRDefault="001F0940">
      <w:pPr>
        <w:spacing w:line="200" w:lineRule="exact"/>
      </w:pPr>
    </w:p>
    <w:p w:rsidR="001F0940" w:rsidRDefault="001F0940">
      <w:pPr>
        <w:spacing w:line="200" w:lineRule="exact"/>
        <w:sectPr w:rsidR="001F0940">
          <w:pgSz w:w="12240" w:h="15840"/>
          <w:pgMar w:top="1220" w:right="0" w:bottom="280" w:left="0" w:header="0" w:footer="677" w:gutter="0"/>
          <w:cols w:space="720"/>
        </w:sectPr>
      </w:pPr>
    </w:p>
    <w:p w:rsidR="001F0940" w:rsidRDefault="001F0940">
      <w:pPr>
        <w:spacing w:before="2" w:line="100" w:lineRule="exact"/>
        <w:rPr>
          <w:sz w:val="10"/>
          <w:szCs w:val="10"/>
        </w:rPr>
      </w:pPr>
    </w:p>
    <w:p w:rsidR="001F0940" w:rsidRDefault="001F0940">
      <w:pPr>
        <w:spacing w:line="200" w:lineRule="exact"/>
      </w:pPr>
    </w:p>
    <w:p w:rsidR="001F0940" w:rsidRDefault="001F0940">
      <w:pPr>
        <w:spacing w:line="200" w:lineRule="exact"/>
      </w:pPr>
    </w:p>
    <w:p w:rsidR="001F0940" w:rsidRDefault="00262973">
      <w:pPr>
        <w:jc w:val="right"/>
        <w:rPr>
          <w:rFonts w:ascii="Calibri" w:eastAsia="Calibri" w:hAnsi="Calibri" w:cs="Calibri"/>
          <w:sz w:val="24"/>
          <w:szCs w:val="24"/>
        </w:rPr>
      </w:pPr>
      <w:r>
        <w:rPr>
          <w:rFonts w:ascii="Calibri" w:eastAsia="Calibri" w:hAnsi="Calibri" w:cs="Calibri"/>
          <w:sz w:val="24"/>
          <w:szCs w:val="24"/>
        </w:rPr>
        <w:t>16%</w:t>
      </w:r>
    </w:p>
    <w:p w:rsidR="001F0940" w:rsidRDefault="00262973">
      <w:pPr>
        <w:tabs>
          <w:tab w:val="left" w:pos="2920"/>
        </w:tabs>
        <w:spacing w:before="12" w:line="321" w:lineRule="auto"/>
        <w:ind w:left="2939" w:right="2922" w:hanging="2939"/>
        <w:rPr>
          <w:rFonts w:ascii="Calibri" w:eastAsia="Calibri" w:hAnsi="Calibri" w:cs="Calibri"/>
          <w:sz w:val="24"/>
          <w:szCs w:val="24"/>
        </w:rPr>
      </w:pPr>
      <w:r>
        <w:br w:type="column"/>
      </w:r>
      <w:r>
        <w:rPr>
          <w:rFonts w:ascii="Calibri" w:eastAsia="Calibri" w:hAnsi="Calibri" w:cs="Calibri"/>
          <w:position w:val="12"/>
          <w:sz w:val="24"/>
          <w:szCs w:val="24"/>
        </w:rPr>
        <w:lastRenderedPageBreak/>
        <w:t>8%</w:t>
      </w:r>
      <w:r>
        <w:rPr>
          <w:rFonts w:ascii="Calibri" w:eastAsia="Calibri" w:hAnsi="Calibri" w:cs="Calibri"/>
          <w:position w:val="12"/>
          <w:sz w:val="24"/>
          <w:szCs w:val="24"/>
        </w:rPr>
        <w:tab/>
      </w:r>
      <w:r>
        <w:rPr>
          <w:rFonts w:ascii="Calibri" w:eastAsia="Calibri" w:hAnsi="Calibri" w:cs="Calibri"/>
          <w:sz w:val="24"/>
          <w:szCs w:val="24"/>
        </w:rPr>
        <w:t>Coca cola Pepsi Mojo</w:t>
      </w:r>
    </w:p>
    <w:p w:rsidR="001F0940" w:rsidRDefault="00262973">
      <w:pPr>
        <w:spacing w:before="35" w:line="280" w:lineRule="exact"/>
        <w:ind w:left="2901" w:right="3152"/>
        <w:jc w:val="center"/>
        <w:rPr>
          <w:rFonts w:ascii="Calibri" w:eastAsia="Calibri" w:hAnsi="Calibri" w:cs="Calibri"/>
          <w:sz w:val="24"/>
          <w:szCs w:val="24"/>
        </w:rPr>
        <w:sectPr w:rsidR="001F0940">
          <w:type w:val="continuous"/>
          <w:pgSz w:w="12240" w:h="15840"/>
          <w:pgMar w:top="1420" w:right="0" w:bottom="280" w:left="0" w:header="720" w:footer="720" w:gutter="0"/>
          <w:cols w:num="2" w:space="720" w:equalWidth="0">
            <w:col w:w="5187" w:space="214"/>
            <w:col w:w="6839"/>
          </w:cols>
        </w:sectPr>
      </w:pPr>
      <w:r>
        <w:rPr>
          <w:rFonts w:ascii="Calibri" w:eastAsia="Calibri" w:hAnsi="Calibri" w:cs="Calibri"/>
          <w:sz w:val="24"/>
          <w:szCs w:val="24"/>
        </w:rPr>
        <w:t>RC cola</w:t>
      </w:r>
    </w:p>
    <w:p w:rsidR="001F0940" w:rsidRDefault="00262973">
      <w:pPr>
        <w:spacing w:line="240" w:lineRule="exact"/>
        <w:jc w:val="right"/>
        <w:rPr>
          <w:rFonts w:ascii="Calibri" w:eastAsia="Calibri" w:hAnsi="Calibri" w:cs="Calibri"/>
          <w:sz w:val="24"/>
          <w:szCs w:val="24"/>
        </w:rPr>
      </w:pPr>
      <w:r>
        <w:rPr>
          <w:rFonts w:ascii="Calibri" w:eastAsia="Calibri" w:hAnsi="Calibri" w:cs="Calibri"/>
          <w:position w:val="1"/>
          <w:sz w:val="24"/>
          <w:szCs w:val="24"/>
        </w:rPr>
        <w:lastRenderedPageBreak/>
        <w:t>76%</w:t>
      </w:r>
    </w:p>
    <w:p w:rsidR="001F0940" w:rsidRDefault="00262973">
      <w:pPr>
        <w:spacing w:before="2" w:line="120" w:lineRule="exact"/>
        <w:rPr>
          <w:sz w:val="12"/>
          <w:szCs w:val="12"/>
        </w:rPr>
      </w:pPr>
      <w:r>
        <w:br w:type="column"/>
      </w:r>
    </w:p>
    <w:p w:rsidR="001F0940" w:rsidRDefault="00262973">
      <w:pPr>
        <w:rPr>
          <w:rFonts w:ascii="Calibri" w:eastAsia="Calibri" w:hAnsi="Calibri" w:cs="Calibri"/>
          <w:sz w:val="24"/>
          <w:szCs w:val="24"/>
        </w:rPr>
        <w:sectPr w:rsidR="001F0940">
          <w:type w:val="continuous"/>
          <w:pgSz w:w="12240" w:h="15840"/>
          <w:pgMar w:top="1420" w:right="0" w:bottom="280" w:left="0" w:header="720" w:footer="720" w:gutter="0"/>
          <w:cols w:num="2" w:space="720" w:equalWidth="0">
            <w:col w:w="6612" w:space="1728"/>
            <w:col w:w="3900"/>
          </w:cols>
        </w:sectPr>
      </w:pPr>
      <w:r>
        <w:rPr>
          <w:rFonts w:ascii="Calibri" w:eastAsia="Calibri" w:hAnsi="Calibri" w:cs="Calibri"/>
          <w:sz w:val="24"/>
          <w:szCs w:val="24"/>
        </w:rPr>
        <w:t>Max cola</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D13CB" w:rsidRDefault="001D13CB" w:rsidP="00F916B7">
      <w:pPr>
        <w:spacing w:before="20" w:line="360" w:lineRule="auto"/>
        <w:ind w:left="2160" w:right="1396"/>
        <w:jc w:val="both"/>
        <w:rPr>
          <w:sz w:val="24"/>
          <w:szCs w:val="24"/>
        </w:rPr>
      </w:pPr>
    </w:p>
    <w:p w:rsidR="001F0940" w:rsidRDefault="00F916B7" w:rsidP="00F916B7">
      <w:pPr>
        <w:spacing w:before="20" w:line="360" w:lineRule="auto"/>
        <w:ind w:left="720"/>
      </w:pPr>
      <w:r w:rsidRPr="00F916B7">
        <w:rPr>
          <w:sz w:val="24"/>
          <w:szCs w:val="24"/>
        </w:rPr>
        <w:t>In spite of the fact that MOJO runs numerous limited time exercises for client however it‟s insufficient for long haul customers‟ solid relationship with Coca cola and Pepsi. In any case, contrasting with other nearby brands MOJO is a path ahead for purchaser decision. Here the aggressive brand value magic is considerably less that is just 8% where the brand inclination covers 77% of Coca cola.</w:t>
      </w:r>
    </w:p>
    <w:p w:rsidR="001F0940" w:rsidRDefault="00262973" w:rsidP="00F916B7">
      <w:pPr>
        <w:spacing w:line="360" w:lineRule="auto"/>
        <w:ind w:left="2160" w:right="8183"/>
        <w:jc w:val="both"/>
        <w:rPr>
          <w:sz w:val="24"/>
          <w:szCs w:val="24"/>
        </w:rPr>
      </w:pPr>
      <w:r>
        <w:rPr>
          <w:b/>
          <w:position w:val="-1"/>
          <w:sz w:val="24"/>
          <w:szCs w:val="24"/>
          <w:u w:val="thick" w:color="000000"/>
        </w:rPr>
        <w:t>Perceived quality:</w:t>
      </w:r>
    </w:p>
    <w:p w:rsidR="001F0940" w:rsidRDefault="001F0940">
      <w:pPr>
        <w:spacing w:before="2" w:line="120" w:lineRule="exact"/>
        <w:rPr>
          <w:sz w:val="12"/>
          <w:szCs w:val="12"/>
        </w:rPr>
      </w:pPr>
    </w:p>
    <w:p w:rsidR="001F0940" w:rsidRDefault="001F0940">
      <w:pPr>
        <w:spacing w:line="200" w:lineRule="exact"/>
      </w:pPr>
    </w:p>
    <w:p w:rsidR="001F0940" w:rsidRDefault="00262973">
      <w:pPr>
        <w:spacing w:before="29"/>
        <w:ind w:left="2480" w:right="2201"/>
        <w:jc w:val="center"/>
        <w:rPr>
          <w:sz w:val="24"/>
          <w:szCs w:val="24"/>
        </w:rPr>
      </w:pPr>
      <w:r>
        <w:rPr>
          <w:b/>
          <w:sz w:val="24"/>
          <w:szCs w:val="24"/>
        </w:rPr>
        <w:t>Reason of Purchase                       Frequency                               Percentage</w:t>
      </w:r>
    </w:p>
    <w:p w:rsidR="001F0940" w:rsidRDefault="00262973">
      <w:pPr>
        <w:spacing w:before="5"/>
        <w:ind w:left="3214"/>
        <w:rPr>
          <w:sz w:val="24"/>
          <w:szCs w:val="24"/>
        </w:rPr>
      </w:pPr>
      <w:r>
        <w:rPr>
          <w:sz w:val="24"/>
          <w:szCs w:val="24"/>
        </w:rPr>
        <w:t>Flavor                                           9                                             11.3</w:t>
      </w:r>
    </w:p>
    <w:p w:rsidR="001F0940" w:rsidRDefault="00262973">
      <w:pPr>
        <w:spacing w:before="9"/>
        <w:ind w:left="2989" w:right="2619"/>
        <w:jc w:val="center"/>
        <w:rPr>
          <w:sz w:val="24"/>
          <w:szCs w:val="24"/>
        </w:rPr>
      </w:pPr>
      <w:r>
        <w:rPr>
          <w:sz w:val="24"/>
          <w:szCs w:val="24"/>
        </w:rPr>
        <w:t>Packaging                                        3                                              3.7</w:t>
      </w:r>
    </w:p>
    <w:p w:rsidR="001F0940" w:rsidRDefault="00262973">
      <w:pPr>
        <w:spacing w:before="9"/>
        <w:ind w:left="3130" w:right="2648"/>
        <w:jc w:val="center"/>
        <w:rPr>
          <w:sz w:val="24"/>
          <w:szCs w:val="24"/>
        </w:rPr>
      </w:pPr>
      <w:r>
        <w:rPr>
          <w:sz w:val="24"/>
          <w:szCs w:val="24"/>
        </w:rPr>
        <w:t>Quality                                          8                                              10</w:t>
      </w:r>
    </w:p>
    <w:p w:rsidR="001F0940" w:rsidRDefault="00006F9F">
      <w:pPr>
        <w:spacing w:before="9"/>
        <w:ind w:left="3281"/>
        <w:rPr>
          <w:sz w:val="24"/>
          <w:szCs w:val="24"/>
        </w:rPr>
      </w:pPr>
      <w:r>
        <w:pict w14:anchorId="379EDB4D">
          <v:group id="_x0000_s1418" style="position:absolute;left:0;text-align:left;margin-left:102.35pt;margin-top:-57.2pt;width:443.45pt;height:115.55pt;z-index:-3521;mso-position-horizontal-relative:page" coordorigin="2047,-1144" coordsize="8869,2311">
            <v:shape id="_x0000_s1449" style="position:absolute;left:2057;top:-1133;width:2943;height:0" coordorigin="2057,-1133" coordsize="2943,0" path="m2057,-1133r2943,e" filled="f" strokeweight=".58pt">
              <v:path arrowok="t"/>
            </v:shape>
            <v:shape id="_x0000_s1448" style="position:absolute;left:5010;top:-1133;width:2943;height:0" coordorigin="5010,-1133" coordsize="2943,0" path="m5010,-1133r2943,e" filled="f" strokeweight=".58pt">
              <v:path arrowok="t"/>
            </v:shape>
            <v:shape id="_x0000_s1447" style="position:absolute;left:7962;top:-1133;width:2943;height:0" coordorigin="7962,-1133" coordsize="2943,0" path="m7962,-1133r2943,e" filled="f" strokeweight=".58pt">
              <v:path arrowok="t"/>
            </v:shape>
            <v:shape id="_x0000_s1446" style="position:absolute;left:2057;top:-845;width:2943;height:0" coordorigin="2057,-845" coordsize="2943,0" path="m2057,-845r2943,e" filled="f" strokeweight=".58pt">
              <v:path arrowok="t"/>
            </v:shape>
            <v:shape id="_x0000_s1445" style="position:absolute;left:5010;top:-845;width:2943;height:0" coordorigin="5010,-845" coordsize="2943,0" path="m5010,-845r2943,e" filled="f" strokeweight=".58pt">
              <v:path arrowok="t"/>
            </v:shape>
            <v:shape id="_x0000_s1444" style="position:absolute;left:7962;top:-845;width:2943;height:0" coordorigin="7962,-845" coordsize="2943,0" path="m7962,-845r2943,e" filled="f" strokeweight=".58pt">
              <v:path arrowok="t"/>
            </v:shape>
            <v:shape id="_x0000_s1443" style="position:absolute;left:2057;top:-559;width:2943;height:0" coordorigin="2057,-559" coordsize="2943,0" path="m2057,-559r2943,e" filled="f" strokeweight=".58pt">
              <v:path arrowok="t"/>
            </v:shape>
            <v:shape id="_x0000_s1442" style="position:absolute;left:5010;top:-559;width:2943;height:0" coordorigin="5010,-559" coordsize="2943,0" path="m5010,-559r2943,e" filled="f" strokeweight=".58pt">
              <v:path arrowok="t"/>
            </v:shape>
            <v:shape id="_x0000_s1441" style="position:absolute;left:7962;top:-559;width:2943;height:0" coordorigin="7962,-559" coordsize="2943,0" path="m7962,-559r2943,e" filled="f" strokeweight=".58pt">
              <v:path arrowok="t"/>
            </v:shape>
            <v:shape id="_x0000_s1440" style="position:absolute;left:2057;top:-273;width:2943;height:0" coordorigin="2057,-273" coordsize="2943,0" path="m2057,-273r2943,e" filled="f" strokeweight=".58pt">
              <v:path arrowok="t"/>
            </v:shape>
            <v:shape id="_x0000_s1439" style="position:absolute;left:5010;top:-273;width:2943;height:0" coordorigin="5010,-273" coordsize="2943,0" path="m5010,-273r2943,e" filled="f" strokeweight=".58pt">
              <v:path arrowok="t"/>
            </v:shape>
            <v:shape id="_x0000_s1438" style="position:absolute;left:7962;top:-273;width:2943;height:0" coordorigin="7962,-273" coordsize="2943,0" path="m7962,-273r2943,e" filled="f" strokeweight=".58pt">
              <v:path arrowok="t"/>
            </v:shape>
            <v:shape id="_x0000_s1437" style="position:absolute;left:2057;top:12;width:2943;height:0" coordorigin="2057,12" coordsize="2943,0" path="m2057,12r2943,e" filled="f" strokeweight=".58pt">
              <v:path arrowok="t"/>
            </v:shape>
            <v:shape id="_x0000_s1436" style="position:absolute;left:5010;top:12;width:2943;height:0" coordorigin="5010,12" coordsize="2943,0" path="m5010,12r2943,e" filled="f" strokeweight=".58pt">
              <v:path arrowok="t"/>
            </v:shape>
            <v:shape id="_x0000_s1435" style="position:absolute;left:7962;top:12;width:2943;height:0" coordorigin="7962,12" coordsize="2943,0" path="m7962,12r2943,e" filled="f" strokeweight=".58pt">
              <v:path arrowok="t"/>
            </v:shape>
            <v:shape id="_x0000_s1434" style="position:absolute;left:2057;top:298;width:2943;height:0" coordorigin="2057,298" coordsize="2943,0" path="m2057,298r2943,e" filled="f" strokeweight=".58pt">
              <v:path arrowok="t"/>
            </v:shape>
            <v:shape id="_x0000_s1433" style="position:absolute;left:5010;top:298;width:2943;height:0" coordorigin="5010,298" coordsize="2943,0" path="m5010,298r2943,e" filled="f" strokeweight=".58pt">
              <v:path arrowok="t"/>
            </v:shape>
            <v:shape id="_x0000_s1432" style="position:absolute;left:7962;top:298;width:2943;height:0" coordorigin="7962,298" coordsize="2943,0" path="m7962,298r2943,e" filled="f" strokeweight=".58pt">
              <v:path arrowok="t"/>
            </v:shape>
            <v:shape id="_x0000_s1431" style="position:absolute;left:2057;top:583;width:2943;height:0" coordorigin="2057,583" coordsize="2943,0" path="m2057,583r2943,e" filled="f" strokeweight=".58pt">
              <v:path arrowok="t"/>
            </v:shape>
            <v:shape id="_x0000_s1430" style="position:absolute;left:5010;top:583;width:2943;height:0" coordorigin="5010,583" coordsize="2943,0" path="m5010,583r2943,e" filled="f" strokeweight=".58pt">
              <v:path arrowok="t"/>
            </v:shape>
            <v:shape id="_x0000_s1429" style="position:absolute;left:7962;top:583;width:2943;height:0" coordorigin="7962,583" coordsize="2943,0" path="m7962,583r2943,e" filled="f" strokeweight=".58pt">
              <v:path arrowok="t"/>
            </v:shape>
            <v:shape id="_x0000_s1428" style="position:absolute;left:2057;top:871;width:2943;height:0" coordorigin="2057,871" coordsize="2943,0" path="m2057,871r2943,e" filled="f" strokeweight=".58pt">
              <v:path arrowok="t"/>
            </v:shape>
            <v:shape id="_x0000_s1427" style="position:absolute;left:5010;top:871;width:2943;height:0" coordorigin="5010,871" coordsize="2943,0" path="m5010,871r2943,e" filled="f" strokeweight=".58pt">
              <v:path arrowok="t"/>
            </v:shape>
            <v:shape id="_x0000_s1426" style="position:absolute;left:7962;top:871;width:2943;height:0" coordorigin="7962,871" coordsize="2943,0" path="m7962,871r2943,e" filled="f" strokeweight=".58pt">
              <v:path arrowok="t"/>
            </v:shape>
            <v:shape id="_x0000_s1425" style="position:absolute;left:2052;top:-1138;width:0;height:2300" coordorigin="2052,-1138" coordsize="0,2300" path="m2052,-1138r,2300e" filled="f" strokeweight=".58pt">
              <v:path arrowok="t"/>
            </v:shape>
            <v:shape id="_x0000_s1424" style="position:absolute;left:2057;top:1157;width:2943;height:0" coordorigin="2057,1157" coordsize="2943,0" path="m2057,1157r2943,e" filled="f" strokeweight=".20464mm">
              <v:path arrowok="t"/>
            </v:shape>
            <v:shape id="_x0000_s1423" style="position:absolute;left:5005;top:-1138;width:0;height:2300" coordorigin="5005,-1138" coordsize="0,2300" path="m5005,-1138r,2300e" filled="f" strokeweight=".58pt">
              <v:path arrowok="t"/>
            </v:shape>
            <v:shape id="_x0000_s1422" style="position:absolute;left:5010;top:1157;width:2943;height:0" coordorigin="5010,1157" coordsize="2943,0" path="m5010,1157r2943,e" filled="f" strokeweight=".20464mm">
              <v:path arrowok="t"/>
            </v:shape>
            <v:shape id="_x0000_s1421" style="position:absolute;left:7957;top:-1138;width:0;height:2300" coordorigin="7957,-1138" coordsize="0,2300" path="m7957,-1138r,2300e" filled="f" strokeweight=".58pt">
              <v:path arrowok="t"/>
            </v:shape>
            <v:shape id="_x0000_s1420" style="position:absolute;left:7962;top:1157;width:2943;height:0" coordorigin="7962,1157" coordsize="2943,0" path="m7962,1157r2943,e" filled="f" strokeweight=".20464mm">
              <v:path arrowok="t"/>
            </v:shape>
            <v:shape id="_x0000_s1419" style="position:absolute;left:10910;top:-1138;width:0;height:2300" coordorigin="10910,-1138" coordsize="0,2300" path="m10910,-1138r,2300e" filled="f" strokeweight=".20464mm">
              <v:path arrowok="t"/>
            </v:shape>
            <w10:wrap anchorx="page"/>
          </v:group>
        </w:pict>
      </w:r>
      <w:r w:rsidR="00262973">
        <w:rPr>
          <w:sz w:val="24"/>
          <w:szCs w:val="24"/>
        </w:rPr>
        <w:t>Price                                           31                                            38.7</w:t>
      </w:r>
    </w:p>
    <w:p w:rsidR="001F0940" w:rsidRDefault="00262973">
      <w:pPr>
        <w:spacing w:before="9"/>
        <w:ind w:left="2840" w:right="2559"/>
        <w:jc w:val="center"/>
        <w:rPr>
          <w:sz w:val="24"/>
          <w:szCs w:val="24"/>
        </w:rPr>
      </w:pPr>
      <w:r>
        <w:rPr>
          <w:sz w:val="24"/>
          <w:szCs w:val="24"/>
        </w:rPr>
        <w:t>Overall Taste                                    26                                            32.5</w:t>
      </w:r>
    </w:p>
    <w:p w:rsidR="001F0940" w:rsidRDefault="00262973">
      <w:pPr>
        <w:spacing w:before="12"/>
        <w:ind w:left="2989" w:right="2619"/>
        <w:jc w:val="center"/>
        <w:rPr>
          <w:sz w:val="24"/>
          <w:szCs w:val="24"/>
        </w:rPr>
      </w:pPr>
      <w:r>
        <w:rPr>
          <w:sz w:val="24"/>
          <w:szCs w:val="24"/>
        </w:rPr>
        <w:t>Popularity                                        3                                              3.7</w:t>
      </w:r>
    </w:p>
    <w:p w:rsidR="001F0940" w:rsidRDefault="00262973">
      <w:pPr>
        <w:spacing w:before="14" w:line="260" w:lineRule="exact"/>
        <w:ind w:left="3255"/>
        <w:rPr>
          <w:sz w:val="24"/>
          <w:szCs w:val="24"/>
        </w:rPr>
      </w:pPr>
      <w:r>
        <w:rPr>
          <w:b/>
          <w:position w:val="-1"/>
          <w:sz w:val="24"/>
          <w:szCs w:val="24"/>
        </w:rPr>
        <w:t>Total                                           80                                            100</w:t>
      </w:r>
    </w:p>
    <w:p w:rsidR="001F0940" w:rsidRDefault="001F0940">
      <w:pPr>
        <w:spacing w:before="10" w:line="120" w:lineRule="exact"/>
        <w:rPr>
          <w:sz w:val="13"/>
          <w:szCs w:val="13"/>
        </w:rPr>
      </w:pPr>
    </w:p>
    <w:p w:rsidR="001F0940" w:rsidRDefault="001F0940">
      <w:pPr>
        <w:spacing w:line="200" w:lineRule="exact"/>
      </w:pPr>
    </w:p>
    <w:p w:rsidR="001F0940" w:rsidRDefault="001F0940">
      <w:pPr>
        <w:spacing w:line="200" w:lineRule="exact"/>
        <w:sectPr w:rsidR="001F0940">
          <w:type w:val="continuous"/>
          <w:pgSz w:w="12240" w:h="15840"/>
          <w:pgMar w:top="1420" w:right="0" w:bottom="280" w:left="0" w:header="720" w:footer="720" w:gutter="0"/>
          <w:cols w:space="720"/>
        </w:sectPr>
      </w:pPr>
    </w:p>
    <w:p w:rsidR="001F0940" w:rsidRDefault="001F0940">
      <w:pPr>
        <w:spacing w:before="7" w:line="160" w:lineRule="exact"/>
        <w:rPr>
          <w:sz w:val="17"/>
          <w:szCs w:val="17"/>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jc w:val="right"/>
        <w:rPr>
          <w:rFonts w:ascii="Calibri" w:eastAsia="Calibri" w:hAnsi="Calibri" w:cs="Calibri"/>
          <w:sz w:val="24"/>
          <w:szCs w:val="24"/>
        </w:rPr>
      </w:pPr>
      <w:r>
        <w:rPr>
          <w:rFonts w:ascii="Calibri" w:eastAsia="Calibri" w:hAnsi="Calibri" w:cs="Calibri"/>
          <w:sz w:val="24"/>
          <w:szCs w:val="24"/>
        </w:rPr>
        <w:t>32%</w:t>
      </w:r>
    </w:p>
    <w:p w:rsidR="001F0940" w:rsidRDefault="00262973">
      <w:pPr>
        <w:spacing w:before="7"/>
        <w:rPr>
          <w:rFonts w:ascii="Calibri" w:eastAsia="Calibri" w:hAnsi="Calibri" w:cs="Calibri"/>
          <w:sz w:val="24"/>
          <w:szCs w:val="24"/>
        </w:rPr>
      </w:pPr>
      <w:r>
        <w:br w:type="column"/>
      </w:r>
      <w:r>
        <w:rPr>
          <w:rFonts w:ascii="Calibri" w:eastAsia="Calibri" w:hAnsi="Calibri" w:cs="Calibri"/>
          <w:sz w:val="24"/>
          <w:szCs w:val="24"/>
        </w:rPr>
        <w:lastRenderedPageBreak/>
        <w:t>4%</w:t>
      </w:r>
    </w:p>
    <w:p w:rsidR="001F0940" w:rsidRDefault="001F0940">
      <w:pPr>
        <w:spacing w:before="2" w:line="120" w:lineRule="exact"/>
        <w:rPr>
          <w:sz w:val="12"/>
          <w:szCs w:val="12"/>
        </w:rPr>
      </w:pPr>
    </w:p>
    <w:p w:rsidR="001F0940" w:rsidRDefault="00262973">
      <w:pPr>
        <w:ind w:left="421" w:right="-72"/>
        <w:rPr>
          <w:rFonts w:ascii="Calibri" w:eastAsia="Calibri" w:hAnsi="Calibri" w:cs="Calibri"/>
          <w:sz w:val="24"/>
          <w:szCs w:val="24"/>
        </w:rPr>
      </w:pPr>
      <w:r>
        <w:rPr>
          <w:rFonts w:ascii="Calibri" w:eastAsia="Calibri" w:hAnsi="Calibri" w:cs="Calibri"/>
          <w:sz w:val="24"/>
          <w:szCs w:val="24"/>
        </w:rPr>
        <w:t xml:space="preserve">11%        </w:t>
      </w:r>
      <w:r>
        <w:rPr>
          <w:rFonts w:ascii="Calibri" w:eastAsia="Calibri" w:hAnsi="Calibri" w:cs="Calibri"/>
          <w:position w:val="11"/>
          <w:sz w:val="24"/>
          <w:szCs w:val="24"/>
        </w:rPr>
        <w:t>4%</w:t>
      </w:r>
    </w:p>
    <w:p w:rsidR="001F0940" w:rsidRDefault="001F0940">
      <w:pPr>
        <w:spacing w:line="200" w:lineRule="exact"/>
      </w:pPr>
    </w:p>
    <w:p w:rsidR="001F0940" w:rsidRDefault="001F0940">
      <w:pPr>
        <w:spacing w:before="12" w:line="200" w:lineRule="exact"/>
      </w:pPr>
    </w:p>
    <w:p w:rsidR="001F0940" w:rsidRDefault="00006F9F">
      <w:pPr>
        <w:ind w:left="1051"/>
        <w:rPr>
          <w:rFonts w:ascii="Calibri" w:eastAsia="Calibri" w:hAnsi="Calibri" w:cs="Calibri"/>
          <w:sz w:val="24"/>
          <w:szCs w:val="24"/>
        </w:rPr>
      </w:pPr>
      <w:r>
        <w:pict w14:anchorId="644FDF2E">
          <v:group id="_x0000_s1404" style="position:absolute;left:0;text-align:left;margin-left:176.6pt;margin-top:-67.7pt;width:293.05pt;height:174.75pt;z-index:-3519;mso-position-horizontal-relative:page" coordorigin="3533,-1354" coordsize="5861,3495">
            <v:shape id="_x0000_s1417" style="position:absolute;left:5573;top:-910;width:850;height:1303" coordorigin="5573,-910" coordsize="850,1303" path="m5573,392r850,-987l6387,-625r-37,-28l6312,-680r-38,-26l6234,-730r-40,-23l6153,-774r-41,-20l6069,-812r-42,-17l5983,-844r-44,-14l5895,-870r-45,-11l5804,-890r-45,-7l5713,-903r-46,-4l5620,-909r-47,-1l5573,392xe" fillcolor="#4571a7" stroked="f">
              <v:path arrowok="t"/>
            </v:shape>
            <v:shape id="_x0000_s1416" style="position:absolute;left:5573;top:-595;width:1054;height:987" coordorigin="5573,-595" coordsize="1054,987" path="m5573,392l6628,-372r-12,-16l6604,-404r-25,-32l6553,-466r-27,-30l6498,-525r-28,-28l6440,-580r-17,-15l5573,392xe" fillcolor="#aa4643" stroked="f">
              <v:path arrowok="t"/>
            </v:shape>
            <v:shape id="_x0000_s1415" style="position:absolute;left:5573;top:-372;width:1302;height:767" coordorigin="5573,-372" coordsize="1302,767" path="m5573,392r1303,2l6875,353r-2,-41l6866,230r-13,-80l6835,70,6813,-9r-28,-76l6753,-160r-37,-73l6674,-304r-46,-68l5573,392xe" fillcolor="#88a44e" stroked="f">
              <v:path arrowok="t"/>
            </v:shape>
            <v:shape id="_x0000_s1414" style="position:absolute;left:4582;top:392;width:2294;height:1303" coordorigin="4582,392" coordsize="2294,1303" path="m5573,392r-991,845l4655,1316r77,71l4814,1451r86,57l4989,1557r92,42l5176,1633r96,27l5371,1679r99,12l5570,1695r100,-4l5770,1680r99,-19l5966,1635r96,-35l6156,1558r91,-50l6334,1450r84,-66l6502,1306r75,-84l6645,1133r59,-95l6756,939r42,-103l6832,729r24,-109l6871,508r5,-114l5573,392xe" fillcolor="#70578f" stroked="f">
              <v:path arrowok="t"/>
            </v:shape>
            <v:shape id="_x0000_s1413" style="position:absolute;left:4271;top:-875;width:1303;height:2112" coordorigin="4271,-875" coordsize="1303,2112" path="m5573,392l5273,-875r-103,29l5071,-810r-94,44l4888,-715r-85,57l4724,-595r-74,68l4582,-453r-62,79l4465,-291r-49,87l4373,-114r-35,94l4309,77r-20,99l4276,277r-5,102l4274,483r12,105l4306,693r16,60l4340,811r21,58l4385,926r27,55l4441,1036r31,52l4507,1140r36,49l4582,1237,5573,392xe" fillcolor="#4197ae" stroked="f">
              <v:path arrowok="t"/>
            </v:shape>
            <v:shape id="_x0000_s1412" style="position:absolute;left:5273;top:-910;width:300;height:1303" coordorigin="5273,-910" coordsize="300,1303" path="m5573,392r,-1302l5553,-910r-60,2l5433,-903r-59,8l5315,-884r-42,9l5573,392xe" fillcolor="#db843c" stroked="f">
              <v:path arrowok="t"/>
            </v:shape>
            <v:shape id="_x0000_s1411" style="position:absolute;left:7718;top:-700;width:132;height:132" coordorigin="7718,-700" coordsize="132,132" path="m7718,-568r132,l7850,-700r-132,l7718,-568xe" fillcolor="#4571a7" stroked="f">
              <v:path arrowok="t"/>
            </v:shape>
            <v:shape id="_x0000_s1410" style="position:absolute;left:7718;top:-289;width:132;height:132" coordorigin="7718,-289" coordsize="132,132" path="m7718,-157r132,l7850,-289r-132,l7718,-157xe" fillcolor="#aa4643" stroked="f">
              <v:path arrowok="t"/>
            </v:shape>
            <v:shape id="_x0000_s1409" style="position:absolute;left:7718;top:121;width:132;height:132" coordorigin="7718,121" coordsize="132,132" path="m7718,253r132,l7850,121r-132,l7718,253xe" fillcolor="#88a44e" stroked="f">
              <v:path arrowok="t"/>
            </v:shape>
            <v:shape id="_x0000_s1408" style="position:absolute;left:7718;top:532;width:132;height:132" coordorigin="7718,532" coordsize="132,132" path="m7718,664r132,l7850,532r-132,l7718,664xe" fillcolor="#70578f" stroked="f">
              <v:path arrowok="t"/>
            </v:shape>
            <v:shape id="_x0000_s1407" style="position:absolute;left:7718;top:942;width:132;height:132" coordorigin="7718,942" coordsize="132,132" path="m7718,1074r132,l7850,942r-132,l7718,1074xe" fillcolor="#4197ae" stroked="f">
              <v:path arrowok="t"/>
            </v:shape>
            <v:shape id="_x0000_s1406" style="position:absolute;left:7718;top:1352;width:132;height:132" coordorigin="7718,1352" coordsize="132,132" path="m7718,1484r132,l7850,1352r-132,l7718,1484xe" fillcolor="#db843c" stroked="f">
              <v:path arrowok="t"/>
            </v:shape>
            <v:shape id="_x0000_s1405" style="position:absolute;left:3540;top:-1347;width:5846;height:3480" coordorigin="3540,-1347" coordsize="5846,3480" path="m3540,2133r5846,l9386,-1347r-5846,l3540,2133xe" filled="f" strokecolor="#858585">
              <v:path arrowok="t"/>
            </v:shape>
            <w10:wrap anchorx="page"/>
          </v:group>
        </w:pict>
      </w:r>
      <w:r w:rsidR="00262973">
        <w:rPr>
          <w:rFonts w:ascii="Calibri" w:eastAsia="Calibri" w:hAnsi="Calibri" w:cs="Calibri"/>
          <w:sz w:val="24"/>
          <w:szCs w:val="24"/>
        </w:rPr>
        <w:t>10%</w:t>
      </w:r>
    </w:p>
    <w:p w:rsidR="001F0940" w:rsidRDefault="001F0940">
      <w:pPr>
        <w:spacing w:before="7" w:line="180" w:lineRule="exact"/>
        <w:rPr>
          <w:sz w:val="18"/>
          <w:szCs w:val="18"/>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ind w:left="518" w:right="574"/>
        <w:jc w:val="center"/>
        <w:rPr>
          <w:rFonts w:ascii="Calibri" w:eastAsia="Calibri" w:hAnsi="Calibri" w:cs="Calibri"/>
          <w:sz w:val="24"/>
          <w:szCs w:val="24"/>
        </w:rPr>
      </w:pPr>
      <w:r>
        <w:rPr>
          <w:rFonts w:ascii="Calibri" w:eastAsia="Calibri" w:hAnsi="Calibri" w:cs="Calibri"/>
          <w:sz w:val="24"/>
          <w:szCs w:val="24"/>
        </w:rPr>
        <w:t>39%</w:t>
      </w:r>
    </w:p>
    <w:p w:rsidR="001F0940" w:rsidRDefault="00262973">
      <w:pPr>
        <w:spacing w:line="200" w:lineRule="exact"/>
      </w:pPr>
      <w:r>
        <w:br w:type="column"/>
      </w:r>
    </w:p>
    <w:p w:rsidR="001F0940" w:rsidRDefault="001F0940">
      <w:pPr>
        <w:spacing w:before="2" w:line="240" w:lineRule="exact"/>
        <w:rPr>
          <w:sz w:val="24"/>
          <w:szCs w:val="24"/>
        </w:rPr>
      </w:pPr>
    </w:p>
    <w:p w:rsidR="001F0940" w:rsidRDefault="00262973">
      <w:pPr>
        <w:spacing w:line="336" w:lineRule="auto"/>
        <w:ind w:right="3315"/>
        <w:rPr>
          <w:rFonts w:ascii="Calibri" w:eastAsia="Calibri" w:hAnsi="Calibri" w:cs="Calibri"/>
          <w:sz w:val="24"/>
          <w:szCs w:val="24"/>
        </w:rPr>
      </w:pPr>
      <w:r>
        <w:rPr>
          <w:rFonts w:ascii="Calibri" w:eastAsia="Calibri" w:hAnsi="Calibri" w:cs="Calibri"/>
          <w:sz w:val="24"/>
          <w:szCs w:val="24"/>
        </w:rPr>
        <w:t>Flavor Packaging Quality Price</w:t>
      </w:r>
    </w:p>
    <w:p w:rsidR="001F0940" w:rsidRDefault="00262973">
      <w:pPr>
        <w:spacing w:before="21"/>
        <w:rPr>
          <w:rFonts w:ascii="Calibri" w:eastAsia="Calibri" w:hAnsi="Calibri" w:cs="Calibri"/>
          <w:sz w:val="24"/>
          <w:szCs w:val="24"/>
        </w:rPr>
      </w:pPr>
      <w:r>
        <w:rPr>
          <w:rFonts w:ascii="Calibri" w:eastAsia="Calibri" w:hAnsi="Calibri" w:cs="Calibri"/>
          <w:sz w:val="24"/>
          <w:szCs w:val="24"/>
        </w:rPr>
        <w:t>Overall Taste</w:t>
      </w:r>
    </w:p>
    <w:p w:rsidR="001F0940" w:rsidRDefault="001F0940">
      <w:pPr>
        <w:spacing w:before="7" w:line="100" w:lineRule="exact"/>
        <w:rPr>
          <w:sz w:val="11"/>
          <w:szCs w:val="11"/>
        </w:rPr>
      </w:pPr>
    </w:p>
    <w:p w:rsidR="001F0940" w:rsidRDefault="00262973">
      <w:pPr>
        <w:rPr>
          <w:rFonts w:ascii="Calibri" w:eastAsia="Calibri" w:hAnsi="Calibri" w:cs="Calibri"/>
          <w:sz w:val="24"/>
          <w:szCs w:val="24"/>
        </w:rPr>
        <w:sectPr w:rsidR="001F0940">
          <w:type w:val="continuous"/>
          <w:pgSz w:w="12240" w:h="15840"/>
          <w:pgMar w:top="1420" w:right="0" w:bottom="280" w:left="0" w:header="720" w:footer="720" w:gutter="0"/>
          <w:cols w:num="3" w:space="720" w:equalWidth="0">
            <w:col w:w="4843" w:space="422"/>
            <w:col w:w="1585" w:space="1059"/>
            <w:col w:w="4331"/>
          </w:cols>
        </w:sectPr>
      </w:pPr>
      <w:r>
        <w:rPr>
          <w:rFonts w:ascii="Calibri" w:eastAsia="Calibri" w:hAnsi="Calibri" w:cs="Calibri"/>
          <w:sz w:val="24"/>
          <w:szCs w:val="24"/>
        </w:rPr>
        <w:t>Popularity</w:t>
      </w:r>
    </w:p>
    <w:p w:rsidR="001F0940" w:rsidRDefault="00F916B7" w:rsidP="00F916B7">
      <w:pPr>
        <w:spacing w:before="16" w:line="360" w:lineRule="auto"/>
        <w:ind w:left="720"/>
        <w:rPr>
          <w:sz w:val="24"/>
          <w:szCs w:val="24"/>
        </w:rPr>
      </w:pPr>
      <w:r w:rsidRPr="00F916B7">
        <w:rPr>
          <w:sz w:val="24"/>
          <w:szCs w:val="24"/>
        </w:rPr>
        <w:lastRenderedPageBreak/>
        <w:t>In order to satisfy the customer wants and needs the association must tune in and fathom their customer. The examination shows well which are the requirements in the customer when it‟s about MOJO. An increasingly conspicuous rate for instance 38% to pick MOJO as a brand is moderate expense and as a rule taste is 33%. Other variable possibly differences to the buyer acknowledgment.</w:t>
      </w:r>
    </w:p>
    <w:p w:rsidR="00F916B7" w:rsidRDefault="00F916B7" w:rsidP="00F916B7">
      <w:pPr>
        <w:spacing w:before="16" w:line="360" w:lineRule="auto"/>
        <w:ind w:left="720"/>
      </w:pPr>
    </w:p>
    <w:p w:rsidR="001F0940" w:rsidRDefault="00262973">
      <w:pPr>
        <w:spacing w:line="260" w:lineRule="exact"/>
        <w:ind w:left="2160" w:right="8816"/>
        <w:jc w:val="both"/>
        <w:rPr>
          <w:sz w:val="24"/>
          <w:szCs w:val="24"/>
        </w:rPr>
      </w:pPr>
      <w:r>
        <w:rPr>
          <w:b/>
          <w:position w:val="-1"/>
          <w:sz w:val="24"/>
          <w:szCs w:val="24"/>
          <w:u w:val="thick" w:color="000000"/>
        </w:rPr>
        <w:t>Impression:</w:t>
      </w:r>
    </w:p>
    <w:p w:rsidR="001F0940" w:rsidRDefault="001F0940">
      <w:pPr>
        <w:spacing w:before="2" w:line="120" w:lineRule="exact"/>
        <w:rPr>
          <w:sz w:val="12"/>
          <w:szCs w:val="12"/>
        </w:rPr>
      </w:pPr>
    </w:p>
    <w:p w:rsidR="001F0940" w:rsidRDefault="001F0940">
      <w:pPr>
        <w:spacing w:line="200" w:lineRule="exact"/>
      </w:pPr>
    </w:p>
    <w:p w:rsidR="001F0940" w:rsidRDefault="00262973">
      <w:pPr>
        <w:spacing w:before="29"/>
        <w:ind w:left="2924" w:right="2201"/>
        <w:jc w:val="center"/>
        <w:rPr>
          <w:sz w:val="24"/>
          <w:szCs w:val="24"/>
        </w:rPr>
      </w:pPr>
      <w:r>
        <w:rPr>
          <w:b/>
          <w:sz w:val="24"/>
          <w:szCs w:val="24"/>
        </w:rPr>
        <w:t>Impressive factor                         Frequency                         Percentage</w:t>
      </w:r>
    </w:p>
    <w:p w:rsidR="001F0940" w:rsidRDefault="00262973">
      <w:pPr>
        <w:spacing w:before="5"/>
        <w:ind w:left="3154"/>
        <w:rPr>
          <w:sz w:val="24"/>
          <w:szCs w:val="24"/>
        </w:rPr>
      </w:pPr>
      <w:r>
        <w:rPr>
          <w:sz w:val="24"/>
          <w:szCs w:val="24"/>
        </w:rPr>
        <w:t>Advertisement                                   34                                      42.5</w:t>
      </w:r>
    </w:p>
    <w:p w:rsidR="001F0940" w:rsidRDefault="00262973">
      <w:pPr>
        <w:spacing w:before="10"/>
        <w:ind w:left="2952"/>
        <w:rPr>
          <w:sz w:val="24"/>
          <w:szCs w:val="24"/>
        </w:rPr>
      </w:pPr>
      <w:r>
        <w:rPr>
          <w:sz w:val="24"/>
          <w:szCs w:val="24"/>
        </w:rPr>
        <w:t>Event arrangement                                10                                      12.5</w:t>
      </w:r>
    </w:p>
    <w:p w:rsidR="001F0940" w:rsidRDefault="00262973">
      <w:pPr>
        <w:spacing w:before="9"/>
        <w:ind w:left="3072"/>
        <w:rPr>
          <w:sz w:val="24"/>
          <w:szCs w:val="24"/>
        </w:rPr>
      </w:pPr>
      <w:r>
        <w:rPr>
          <w:sz w:val="24"/>
          <w:szCs w:val="24"/>
        </w:rPr>
        <w:t>Online activities                                   0                                          0</w:t>
      </w:r>
    </w:p>
    <w:p w:rsidR="001F0940" w:rsidRDefault="00262973">
      <w:pPr>
        <w:spacing w:before="9"/>
        <w:ind w:left="2372"/>
        <w:rPr>
          <w:sz w:val="24"/>
          <w:szCs w:val="24"/>
        </w:rPr>
      </w:pPr>
      <w:r>
        <w:rPr>
          <w:sz w:val="24"/>
          <w:szCs w:val="24"/>
        </w:rPr>
        <w:t>Publicity and Social awareness                       7                                        8.7</w:t>
      </w:r>
    </w:p>
    <w:p w:rsidR="001F0940" w:rsidRDefault="00006F9F">
      <w:pPr>
        <w:spacing w:before="12"/>
        <w:ind w:left="3442" w:right="2559"/>
        <w:jc w:val="center"/>
        <w:rPr>
          <w:sz w:val="24"/>
          <w:szCs w:val="24"/>
        </w:rPr>
      </w:pPr>
      <w:r>
        <w:pict w14:anchorId="6731C91E">
          <v:group id="_x0000_s1372" style="position:absolute;left:0;text-align:left;margin-left:102.35pt;margin-top:-71.3pt;width:443.45pt;height:115.45pt;z-index:-3518;mso-position-horizontal-relative:page" coordorigin="2047,-1426" coordsize="8869,2309">
            <v:shape id="_x0000_s1403" style="position:absolute;left:2057;top:-1416;width:3610;height:0" coordorigin="2057,-1416" coordsize="3610,0" path="m2057,-1416r3610,e" filled="f" strokeweight=".58pt">
              <v:path arrowok="t"/>
            </v:shape>
            <v:shape id="_x0000_s1402" style="position:absolute;left:5677;top:-1416;width:2276;height:0" coordorigin="5677,-1416" coordsize="2276,0" path="m5677,-1416r2276,e" filled="f" strokeweight=".58pt">
              <v:path arrowok="t"/>
            </v:shape>
            <v:shape id="_x0000_s1401" style="position:absolute;left:7962;top:-1416;width:2943;height:0" coordorigin="7962,-1416" coordsize="2943,0" path="m7962,-1416r2943,e" filled="f" strokeweight=".58pt">
              <v:path arrowok="t"/>
            </v:shape>
            <v:shape id="_x0000_s1400" style="position:absolute;left:2057;top:-1130;width:3610;height:0" coordorigin="2057,-1130" coordsize="3610,0" path="m2057,-1130r3610,e" filled="f" strokeweight=".58pt">
              <v:path arrowok="t"/>
            </v:shape>
            <v:shape id="_x0000_s1399" style="position:absolute;left:5677;top:-1130;width:2276;height:0" coordorigin="5677,-1130" coordsize="2276,0" path="m5677,-1130r2276,e" filled="f" strokeweight=".58pt">
              <v:path arrowok="t"/>
            </v:shape>
            <v:shape id="_x0000_s1398" style="position:absolute;left:7962;top:-1130;width:2943;height:0" coordorigin="7962,-1130" coordsize="2943,0" path="m7962,-1130r2943,e" filled="f" strokeweight=".58pt">
              <v:path arrowok="t"/>
            </v:shape>
            <v:shape id="_x0000_s1397" style="position:absolute;left:2057;top:-845;width:3610;height:0" coordorigin="2057,-845" coordsize="3610,0" path="m2057,-845r3610,e" filled="f" strokeweight=".58pt">
              <v:path arrowok="t"/>
            </v:shape>
            <v:shape id="_x0000_s1396" style="position:absolute;left:5677;top:-845;width:2276;height:0" coordorigin="5677,-845" coordsize="2276,0" path="m5677,-845r2276,e" filled="f" strokeweight=".58pt">
              <v:path arrowok="t"/>
            </v:shape>
            <v:shape id="_x0000_s1395" style="position:absolute;left:7962;top:-845;width:2943;height:0" coordorigin="7962,-845" coordsize="2943,0" path="m7962,-845r2943,e" filled="f" strokeweight=".58pt">
              <v:path arrowok="t"/>
            </v:shape>
            <v:shape id="_x0000_s1394" style="position:absolute;left:2057;top:-558;width:3610;height:0" coordorigin="2057,-558" coordsize="3610,0" path="m2057,-558r3610,e" filled="f" strokeweight=".58pt">
              <v:path arrowok="t"/>
            </v:shape>
            <v:shape id="_x0000_s1393" style="position:absolute;left:5677;top:-558;width:2276;height:0" coordorigin="5677,-558" coordsize="2276,0" path="m5677,-558r2276,e" filled="f" strokeweight=".58pt">
              <v:path arrowok="t"/>
            </v:shape>
            <v:shape id="_x0000_s1392" style="position:absolute;left:7962;top:-558;width:2943;height:0" coordorigin="7962,-558" coordsize="2943,0" path="m7962,-558r2943,e" filled="f" strokeweight=".58pt">
              <v:path arrowok="t"/>
            </v:shape>
            <v:shape id="_x0000_s1391" style="position:absolute;left:2057;top:-273;width:3610;height:0" coordorigin="2057,-273" coordsize="3610,0" path="m2057,-273r3610,e" filled="f" strokeweight=".58pt">
              <v:path arrowok="t"/>
            </v:shape>
            <v:shape id="_x0000_s1390" style="position:absolute;left:5677;top:-273;width:2276;height:0" coordorigin="5677,-273" coordsize="2276,0" path="m5677,-273r2276,e" filled="f" strokeweight=".58pt">
              <v:path arrowok="t"/>
            </v:shape>
            <v:shape id="_x0000_s1389" style="position:absolute;left:7962;top:-273;width:2943;height:0" coordorigin="7962,-273" coordsize="2943,0" path="m7962,-273r2943,e" filled="f" strokeweight=".58pt">
              <v:path arrowok="t"/>
            </v:shape>
            <v:shape id="_x0000_s1388" style="position:absolute;left:2057;top:13;width:3610;height:0" coordorigin="2057,13" coordsize="3610,0" path="m2057,13r3610,e" filled="f" strokeweight=".58pt">
              <v:path arrowok="t"/>
            </v:shape>
            <v:shape id="_x0000_s1387" style="position:absolute;left:5677;top:13;width:2276;height:0" coordorigin="5677,13" coordsize="2276,0" path="m5677,13r2276,e" filled="f" strokeweight=".58pt">
              <v:path arrowok="t"/>
            </v:shape>
            <v:shape id="_x0000_s1386" style="position:absolute;left:7962;top:13;width:2943;height:0" coordorigin="7962,13" coordsize="2943,0" path="m7962,13r2943,e" filled="f" strokeweight=".58pt">
              <v:path arrowok="t"/>
            </v:shape>
            <v:shape id="_x0000_s1385" style="position:absolute;left:2057;top:301;width:3610;height:0" coordorigin="2057,301" coordsize="3610,0" path="m2057,301r3610,e" filled="f" strokeweight=".58pt">
              <v:path arrowok="t"/>
            </v:shape>
            <v:shape id="_x0000_s1384" style="position:absolute;left:5677;top:301;width:2276;height:0" coordorigin="5677,301" coordsize="2276,0" path="m5677,301r2276,e" filled="f" strokeweight=".58pt">
              <v:path arrowok="t"/>
            </v:shape>
            <v:shape id="_x0000_s1383" style="position:absolute;left:7962;top:301;width:2943;height:0" coordorigin="7962,301" coordsize="2943,0" path="m7962,301r2943,e" filled="f" strokeweight=".58pt">
              <v:path arrowok="t"/>
            </v:shape>
            <v:shape id="_x0000_s1382" style="position:absolute;left:2057;top:586;width:3610;height:0" coordorigin="2057,586" coordsize="3610,0" path="m2057,586r3610,e" filled="f" strokeweight=".58pt">
              <v:path arrowok="t"/>
            </v:shape>
            <v:shape id="_x0000_s1381" style="position:absolute;left:5677;top:586;width:2276;height:0" coordorigin="5677,586" coordsize="2276,0" path="m5677,586r2276,e" filled="f" strokeweight=".58pt">
              <v:path arrowok="t"/>
            </v:shape>
            <v:shape id="_x0000_s1380" style="position:absolute;left:7962;top:586;width:2943;height:0" coordorigin="7962,586" coordsize="2943,0" path="m7962,586r2943,e" filled="f" strokeweight=".58pt">
              <v:path arrowok="t"/>
            </v:shape>
            <v:shape id="_x0000_s1379" style="position:absolute;left:2052;top:-1421;width:0;height:2297" coordorigin="2052,-1421" coordsize="0,2297" path="m2052,-1421r,2298e" filled="f" strokeweight=".58pt">
              <v:path arrowok="t"/>
            </v:shape>
            <v:shape id="_x0000_s1378" style="position:absolute;left:2057;top:872;width:3610;height:0" coordorigin="2057,872" coordsize="3610,0" path="m2057,872r3610,e" filled="f" strokeweight=".58pt">
              <v:path arrowok="t"/>
            </v:shape>
            <v:shape id="_x0000_s1377" style="position:absolute;left:5672;top:-1421;width:0;height:2297" coordorigin="5672,-1421" coordsize="0,2297" path="m5672,-1421r,2298e" filled="f" strokeweight=".58pt">
              <v:path arrowok="t"/>
            </v:shape>
            <v:shape id="_x0000_s1376" style="position:absolute;left:5677;top:872;width:2276;height:0" coordorigin="5677,872" coordsize="2276,0" path="m5677,872r2276,e" filled="f" strokeweight=".58pt">
              <v:path arrowok="t"/>
            </v:shape>
            <v:shape id="_x0000_s1375" style="position:absolute;left:7957;top:-1421;width:0;height:2297" coordorigin="7957,-1421" coordsize="0,2297" path="m7957,-1421r,2298e" filled="f" strokeweight=".58pt">
              <v:path arrowok="t"/>
            </v:shape>
            <v:shape id="_x0000_s1374" style="position:absolute;left:7962;top:872;width:2943;height:0" coordorigin="7962,872" coordsize="2943,0" path="m7962,872r2943,e" filled="f" strokeweight=".58pt">
              <v:path arrowok="t"/>
            </v:shape>
            <v:shape id="_x0000_s1373" style="position:absolute;left:10910;top:-1421;width:0;height:2297" coordorigin="10910,-1421" coordsize="0,2297" path="m10910,-1421r,2298e" filled="f" strokeweight=".20464mm">
              <v:path arrowok="t"/>
            </v:shape>
            <w10:wrap anchorx="page"/>
          </v:group>
        </w:pict>
      </w:r>
      <w:r w:rsidR="00262973">
        <w:rPr>
          <w:sz w:val="24"/>
          <w:szCs w:val="24"/>
        </w:rPr>
        <w:t>Concert                                         10                                      12.5</w:t>
      </w:r>
    </w:p>
    <w:p w:rsidR="001F0940" w:rsidRDefault="00262973">
      <w:pPr>
        <w:spacing w:before="9"/>
        <w:ind w:left="3154" w:right="2559"/>
        <w:jc w:val="center"/>
        <w:rPr>
          <w:sz w:val="24"/>
          <w:szCs w:val="24"/>
        </w:rPr>
      </w:pPr>
      <w:r>
        <w:rPr>
          <w:sz w:val="24"/>
          <w:szCs w:val="24"/>
        </w:rPr>
        <w:t>No comments                                    19                                      23.7</w:t>
      </w:r>
    </w:p>
    <w:p w:rsidR="001F0940" w:rsidRDefault="00262973">
      <w:pPr>
        <w:spacing w:before="14" w:line="260" w:lineRule="exact"/>
        <w:ind w:left="3550" w:right="2588"/>
        <w:jc w:val="center"/>
        <w:rPr>
          <w:sz w:val="24"/>
          <w:szCs w:val="24"/>
        </w:rPr>
      </w:pPr>
      <w:r>
        <w:rPr>
          <w:b/>
          <w:position w:val="-1"/>
          <w:sz w:val="24"/>
          <w:szCs w:val="24"/>
        </w:rPr>
        <w:t>Total                                           80                                       100</w:t>
      </w:r>
    </w:p>
    <w:p w:rsidR="001F0940" w:rsidRDefault="001F0940">
      <w:pPr>
        <w:spacing w:before="2" w:line="120" w:lineRule="exact"/>
        <w:rPr>
          <w:sz w:val="13"/>
          <w:szCs w:val="13"/>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spacing w:before="12"/>
        <w:ind w:left="7901"/>
        <w:rPr>
          <w:rFonts w:ascii="Calibri" w:eastAsia="Calibri" w:hAnsi="Calibri" w:cs="Calibri"/>
          <w:sz w:val="22"/>
          <w:szCs w:val="22"/>
        </w:rPr>
      </w:pPr>
      <w:r>
        <w:rPr>
          <w:rFonts w:ascii="Calibri" w:eastAsia="Calibri" w:hAnsi="Calibri" w:cs="Calibri"/>
          <w:sz w:val="22"/>
          <w:szCs w:val="22"/>
        </w:rPr>
        <w:t>Advertisement</w:t>
      </w:r>
    </w:p>
    <w:p w:rsidR="001F0940" w:rsidRDefault="001F0940">
      <w:pPr>
        <w:spacing w:before="1" w:line="160" w:lineRule="exact"/>
        <w:rPr>
          <w:sz w:val="17"/>
          <w:szCs w:val="17"/>
        </w:rPr>
      </w:pPr>
    </w:p>
    <w:p w:rsidR="001F0940" w:rsidRDefault="001F0940">
      <w:pPr>
        <w:spacing w:line="200" w:lineRule="exact"/>
        <w:sectPr w:rsidR="001F0940">
          <w:pgSz w:w="12240" w:h="15840"/>
          <w:pgMar w:top="1220" w:right="0" w:bottom="280" w:left="0" w:header="0" w:footer="677" w:gutter="0"/>
          <w:cols w:space="720"/>
        </w:sectPr>
      </w:pPr>
    </w:p>
    <w:p w:rsidR="001F0940" w:rsidRDefault="00262973">
      <w:pPr>
        <w:spacing w:before="78"/>
        <w:jc w:val="right"/>
        <w:rPr>
          <w:rFonts w:ascii="Calibri" w:eastAsia="Calibri" w:hAnsi="Calibri" w:cs="Calibri"/>
          <w:sz w:val="22"/>
          <w:szCs w:val="22"/>
        </w:rPr>
      </w:pPr>
      <w:r>
        <w:rPr>
          <w:rFonts w:ascii="Calibri" w:eastAsia="Calibri" w:hAnsi="Calibri" w:cs="Calibri"/>
          <w:sz w:val="22"/>
          <w:szCs w:val="22"/>
        </w:rPr>
        <w:lastRenderedPageBreak/>
        <w:t>24%</w:t>
      </w:r>
    </w:p>
    <w:p w:rsidR="001F0940" w:rsidRDefault="00262973">
      <w:pPr>
        <w:spacing w:before="12"/>
        <w:rPr>
          <w:rFonts w:ascii="Calibri" w:eastAsia="Calibri" w:hAnsi="Calibri" w:cs="Calibri"/>
          <w:sz w:val="22"/>
          <w:szCs w:val="22"/>
        </w:rPr>
        <w:sectPr w:rsidR="001F0940">
          <w:type w:val="continuous"/>
          <w:pgSz w:w="12240" w:h="15840"/>
          <w:pgMar w:top="1420" w:right="0" w:bottom="280" w:left="0" w:header="720" w:footer="720" w:gutter="0"/>
          <w:cols w:num="2" w:space="720" w:equalWidth="0">
            <w:col w:w="4643" w:space="3258"/>
            <w:col w:w="4339"/>
          </w:cols>
        </w:sectPr>
      </w:pPr>
      <w:r>
        <w:br w:type="column"/>
      </w:r>
      <w:r>
        <w:rPr>
          <w:rFonts w:ascii="Calibri" w:eastAsia="Calibri" w:hAnsi="Calibri" w:cs="Calibri"/>
          <w:sz w:val="22"/>
          <w:szCs w:val="22"/>
        </w:rPr>
        <w:lastRenderedPageBreak/>
        <w:t>Event arrangement</w:t>
      </w:r>
    </w:p>
    <w:p w:rsidR="001F0940" w:rsidRDefault="001F0940">
      <w:pPr>
        <w:spacing w:before="15" w:line="260" w:lineRule="exact"/>
        <w:rPr>
          <w:sz w:val="26"/>
          <w:szCs w:val="26"/>
        </w:rPr>
        <w:sectPr w:rsidR="001F0940">
          <w:type w:val="continuous"/>
          <w:pgSz w:w="12240" w:h="15840"/>
          <w:pgMar w:top="1420" w:right="0" w:bottom="280" w:left="0" w:header="720" w:footer="720" w:gutter="0"/>
          <w:cols w:space="720"/>
        </w:sectPr>
      </w:pPr>
    </w:p>
    <w:p w:rsidR="001F0940" w:rsidRDefault="00006F9F">
      <w:pPr>
        <w:spacing w:before="12"/>
        <w:jc w:val="right"/>
        <w:rPr>
          <w:rFonts w:ascii="Calibri" w:eastAsia="Calibri" w:hAnsi="Calibri" w:cs="Calibri"/>
          <w:sz w:val="22"/>
          <w:szCs w:val="22"/>
        </w:rPr>
      </w:pPr>
      <w:r>
        <w:lastRenderedPageBreak/>
        <w:pict w14:anchorId="7BFD62D4">
          <v:group id="_x0000_s1358" style="position:absolute;left:0;text-align:left;margin-left:154.9pt;margin-top:-79.1pt;width:336.75pt;height:210pt;z-index:-3517;mso-position-horizontal-relative:page" coordorigin="3098,-1582" coordsize="6735,4200">
            <v:shape id="_x0000_s1371" style="position:absolute;left:5363;top:-1094;width:1611;height:3048" coordorigin="5363,-1094" coordsize="1611,3048" path="m5363,517r728,1437l6206,1890r108,-73l6415,1737r93,-86l6593,1558r77,-99l6739,1355r60,-108l6851,1135r43,-116l6928,900r25,-122l6968,655r7,-124l6971,406,6957,281,6934,156,6900,32,6856,-91r-55,-120l6757,-291r-47,-76l6659,-441r-55,-70l6546,-577r-62,-64l6419,-700r-68,-56l6280,-808r-73,-48l6131,-900r-78,-39l5972,-975r-82,-31l5806,-1032r-86,-22l5632,-1072r-88,-12l5454,-1092r-91,-2l5363,517xe" fillcolor="#4571a7" stroked="f">
              <v:path arrowok="t"/>
            </v:shape>
            <v:shape id="_x0000_s1370" style="position:absolute;left:4860;top:517;width:1231;height:1611" coordorigin="4860,517" coordsize="1231,1611" path="m5363,517l4860,2047r61,19l4983,2082r62,14l5108,2107r62,9l5233,2122r63,4l5359,2128r63,-1l5485,2123r62,-6l5610,2109r62,-11l5734,2084r61,-15l5855,2051r60,-21l5975,2007r58,-25l6091,1954,5363,517xe" fillcolor="#aa4643" stroked="f">
              <v:path arrowok="t"/>
            </v:shape>
            <v:shape id="_x0000_s1369" style="position:absolute;left:4860;top:517;width:503;height:1530" coordorigin="4860,517" coordsize="503,1530" path="m5363,517l4860,2047,5363,517xe" fillcolor="#88a44e" stroked="f">
              <v:path arrowok="t"/>
            </v:shape>
            <v:shape id="_x0000_s1368" style="position:absolute;left:4138;top:517;width:1226;height:1530" coordorigin="4138,517" coordsize="1226,1530" path="m5363,517l4138,1562r29,33l4197,1628r62,62l4325,1748r69,55l4466,1854r74,47l4617,1944r79,39l4777,2017r83,30l5363,517xe" fillcolor="#70578f" stroked="f">
              <v:path arrowok="t"/>
            </v:shape>
            <v:shape id="_x0000_s1367" style="position:absolute;left:3752;top:388;width:1611;height:1174" coordorigin="3752,388" coordsize="1611,1174" path="m5363,517l3758,388r-4,63l3752,515r2,64l3757,642r7,63l3772,768r11,62l3797,891r15,61l3831,1013r20,59l3874,1131r25,57l3927,1245r29,56l3988,1356r34,53l4059,1461r38,51l4138,1562,5363,517xe" fillcolor="#4197ae" stroked="f">
              <v:path arrowok="t"/>
            </v:shape>
            <v:shape id="_x0000_s1366" style="position:absolute;left:3758;top:-1094;width:1606;height:1611" coordorigin="3758,-1094" coordsize="1606,1611" path="m5363,517r,-1611l5239,-1089r-123,14l4997,-1052r-117,32l4768,-980r-109,48l4555,-877r-100,63l4360,-744r-89,77l4187,-584r-77,88l4039,-401r-64,99l3919,-197r-49,109l3829,25r-33,118l3772,264r-14,124l5363,517xe" fillcolor="#db843c" stroked="f">
              <v:path arrowok="t"/>
            </v:shape>
            <v:shape id="_x0000_s1365" style="position:absolute;left:7726;top:-1173;width:122;height:120" coordorigin="7726,-1173" coordsize="122,120" path="m7726,-1053r122,l7848,-1173r-122,l7726,-1053xe" fillcolor="#4571a7" stroked="f">
              <v:path arrowok="t"/>
            </v:shape>
            <v:shape id="_x0000_s1364" style="position:absolute;left:7726;top:-522;width:122;height:122" coordorigin="7726,-522" coordsize="122,122" path="m7726,-400r122,l7848,-522r-122,l7726,-400xe" fillcolor="#aa4643" stroked="f">
              <v:path arrowok="t"/>
            </v:shape>
            <v:shape id="_x0000_s1363" style="position:absolute;left:7726;top:131;width:122;height:120" coordorigin="7726,131" coordsize="122,120" path="m7726,251r122,l7848,131r-122,l7726,251xe" fillcolor="#88a44e" stroked="f">
              <v:path arrowok="t"/>
            </v:shape>
            <v:shape id="_x0000_s1362" style="position:absolute;left:7726;top:781;width:122;height:122" coordorigin="7726,781" coordsize="122,122" path="m7726,903r122,l7848,781r-122,l7726,903xe" fillcolor="#70578f" stroked="f">
              <v:path arrowok="t"/>
            </v:shape>
            <v:shape id="_x0000_s1361" style="position:absolute;left:7726;top:1434;width:122;height:120" coordorigin="7726,1434" coordsize="122,120" path="m7726,1554r122,l7848,1434r-122,l7726,1554xe" fillcolor="#4197ae" stroked="f">
              <v:path arrowok="t"/>
            </v:shape>
            <v:shape id="_x0000_s1360" style="position:absolute;left:7726;top:2087;width:122;height:120" coordorigin="7726,2087" coordsize="122,120" path="m7726,2207r122,l7848,2087r-122,l7726,2207xe" fillcolor="#db843c" stroked="f">
              <v:path arrowok="t"/>
            </v:shape>
            <v:shape id="_x0000_s1359" style="position:absolute;left:3105;top:-1575;width:6720;height:4185" coordorigin="3105,-1575" coordsize="6720,4185" path="m3105,2610r6720,l9825,-1575r-6720,l3105,2610xe" filled="f" strokecolor="#858585">
              <v:path arrowok="t"/>
            </v:shape>
            <w10:wrap anchorx="page"/>
          </v:group>
        </w:pict>
      </w:r>
      <w:r w:rsidR="00262973">
        <w:rPr>
          <w:rFonts w:ascii="Calibri" w:eastAsia="Calibri" w:hAnsi="Calibri" w:cs="Calibri"/>
          <w:sz w:val="22"/>
          <w:szCs w:val="22"/>
        </w:rPr>
        <w:t>43%</w:t>
      </w:r>
    </w:p>
    <w:p w:rsidR="001F0940" w:rsidRDefault="00262973">
      <w:pPr>
        <w:spacing w:before="42"/>
        <w:rPr>
          <w:rFonts w:ascii="Calibri" w:eastAsia="Calibri" w:hAnsi="Calibri" w:cs="Calibri"/>
          <w:sz w:val="22"/>
          <w:szCs w:val="22"/>
        </w:rPr>
        <w:sectPr w:rsidR="001F0940">
          <w:type w:val="continuous"/>
          <w:pgSz w:w="12240" w:h="15840"/>
          <w:pgMar w:top="1420" w:right="0" w:bottom="280" w:left="0" w:header="720" w:footer="720" w:gutter="0"/>
          <w:cols w:num="2" w:space="720" w:equalWidth="0">
            <w:col w:w="6774" w:space="1127"/>
            <w:col w:w="4339"/>
          </w:cols>
        </w:sectPr>
      </w:pPr>
      <w:r>
        <w:br w:type="column"/>
      </w:r>
      <w:r>
        <w:rPr>
          <w:rFonts w:ascii="Calibri" w:eastAsia="Calibri" w:hAnsi="Calibri" w:cs="Calibri"/>
          <w:sz w:val="22"/>
          <w:szCs w:val="22"/>
        </w:rPr>
        <w:lastRenderedPageBreak/>
        <w:t>Online activities</w:t>
      </w:r>
    </w:p>
    <w:p w:rsidR="001F0940" w:rsidRDefault="001F0940">
      <w:pPr>
        <w:spacing w:before="1" w:line="160" w:lineRule="exact"/>
        <w:rPr>
          <w:sz w:val="17"/>
          <w:szCs w:val="17"/>
        </w:rPr>
      </w:pPr>
    </w:p>
    <w:p w:rsidR="001F0940" w:rsidRDefault="001F0940">
      <w:pPr>
        <w:spacing w:line="200" w:lineRule="exact"/>
        <w:sectPr w:rsidR="001F0940">
          <w:type w:val="continuous"/>
          <w:pgSz w:w="12240" w:h="15840"/>
          <w:pgMar w:top="1420" w:right="0" w:bottom="280" w:left="0" w:header="720" w:footer="720" w:gutter="0"/>
          <w:cols w:space="720"/>
        </w:sectPr>
      </w:pPr>
    </w:p>
    <w:p w:rsidR="001F0940" w:rsidRDefault="00262973">
      <w:pPr>
        <w:spacing w:before="66"/>
        <w:ind w:right="697"/>
        <w:jc w:val="right"/>
        <w:rPr>
          <w:rFonts w:ascii="Calibri" w:eastAsia="Calibri" w:hAnsi="Calibri" w:cs="Calibri"/>
          <w:sz w:val="22"/>
          <w:szCs w:val="22"/>
        </w:rPr>
      </w:pPr>
      <w:r>
        <w:rPr>
          <w:rFonts w:ascii="Calibri" w:eastAsia="Calibri" w:hAnsi="Calibri" w:cs="Calibri"/>
          <w:sz w:val="22"/>
          <w:szCs w:val="22"/>
        </w:rPr>
        <w:lastRenderedPageBreak/>
        <w:t>12%</w:t>
      </w:r>
    </w:p>
    <w:p w:rsidR="001F0940" w:rsidRDefault="001F0940">
      <w:pPr>
        <w:spacing w:line="200" w:lineRule="exact"/>
      </w:pPr>
    </w:p>
    <w:p w:rsidR="001F0940" w:rsidRDefault="001F0940">
      <w:pPr>
        <w:spacing w:before="16" w:line="280" w:lineRule="exact"/>
        <w:rPr>
          <w:sz w:val="28"/>
          <w:szCs w:val="28"/>
        </w:rPr>
      </w:pPr>
    </w:p>
    <w:p w:rsidR="001F0940" w:rsidRDefault="00262973">
      <w:pPr>
        <w:ind w:right="240"/>
        <w:jc w:val="right"/>
        <w:rPr>
          <w:rFonts w:ascii="Calibri" w:eastAsia="Calibri" w:hAnsi="Calibri" w:cs="Calibri"/>
          <w:sz w:val="22"/>
          <w:szCs w:val="22"/>
        </w:rPr>
      </w:pPr>
      <w:r>
        <w:rPr>
          <w:rFonts w:ascii="Calibri" w:eastAsia="Calibri" w:hAnsi="Calibri" w:cs="Calibri"/>
          <w:sz w:val="22"/>
          <w:szCs w:val="22"/>
        </w:rPr>
        <w:t>9%</w:t>
      </w:r>
    </w:p>
    <w:p w:rsidR="001F0940" w:rsidRDefault="001F0940">
      <w:pPr>
        <w:spacing w:before="7" w:line="100" w:lineRule="exact"/>
        <w:rPr>
          <w:sz w:val="11"/>
          <w:szCs w:val="11"/>
        </w:rPr>
      </w:pPr>
    </w:p>
    <w:p w:rsidR="001F0940" w:rsidRDefault="001F0940">
      <w:pPr>
        <w:spacing w:line="200" w:lineRule="exact"/>
      </w:pPr>
    </w:p>
    <w:p w:rsidR="001F0940" w:rsidRDefault="00262973">
      <w:pPr>
        <w:jc w:val="right"/>
        <w:rPr>
          <w:rFonts w:ascii="Calibri" w:eastAsia="Calibri" w:hAnsi="Calibri" w:cs="Calibri"/>
          <w:sz w:val="22"/>
          <w:szCs w:val="22"/>
        </w:rPr>
      </w:pPr>
      <w:r>
        <w:rPr>
          <w:rFonts w:ascii="Calibri" w:eastAsia="Calibri" w:hAnsi="Calibri" w:cs="Calibri"/>
          <w:sz w:val="22"/>
          <w:szCs w:val="22"/>
        </w:rPr>
        <w:t>0%</w:t>
      </w:r>
    </w:p>
    <w:p w:rsidR="001F0940" w:rsidRDefault="00262973">
      <w:pPr>
        <w:spacing w:line="200" w:lineRule="exact"/>
      </w:pPr>
      <w:r>
        <w:br w:type="column"/>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1" w:line="260" w:lineRule="exact"/>
        <w:rPr>
          <w:sz w:val="26"/>
          <w:szCs w:val="26"/>
        </w:rPr>
      </w:pPr>
    </w:p>
    <w:p w:rsidR="001F0940" w:rsidRDefault="00262973">
      <w:pPr>
        <w:ind w:right="-53"/>
        <w:rPr>
          <w:rFonts w:ascii="Calibri" w:eastAsia="Calibri" w:hAnsi="Calibri" w:cs="Calibri"/>
          <w:sz w:val="22"/>
          <w:szCs w:val="22"/>
        </w:rPr>
      </w:pPr>
      <w:r>
        <w:rPr>
          <w:rFonts w:ascii="Calibri" w:eastAsia="Calibri" w:hAnsi="Calibri" w:cs="Calibri"/>
          <w:sz w:val="22"/>
          <w:szCs w:val="22"/>
        </w:rPr>
        <w:t>12%</w:t>
      </w:r>
    </w:p>
    <w:p w:rsidR="001F0940" w:rsidRDefault="00262973">
      <w:pPr>
        <w:spacing w:before="12"/>
        <w:ind w:right="2583"/>
        <w:rPr>
          <w:rFonts w:ascii="Calibri" w:eastAsia="Calibri" w:hAnsi="Calibri" w:cs="Calibri"/>
          <w:sz w:val="22"/>
          <w:szCs w:val="22"/>
        </w:rPr>
      </w:pPr>
      <w:r>
        <w:br w:type="column"/>
      </w:r>
      <w:r>
        <w:rPr>
          <w:rFonts w:ascii="Calibri" w:eastAsia="Calibri" w:hAnsi="Calibri" w:cs="Calibri"/>
          <w:sz w:val="22"/>
          <w:szCs w:val="22"/>
        </w:rPr>
        <w:lastRenderedPageBreak/>
        <w:t>Publicity and Social awareness</w:t>
      </w:r>
    </w:p>
    <w:p w:rsidR="001F0940" w:rsidRDefault="001F0940">
      <w:pPr>
        <w:spacing w:before="4" w:line="100" w:lineRule="exact"/>
        <w:rPr>
          <w:sz w:val="11"/>
          <w:szCs w:val="11"/>
        </w:rPr>
      </w:pPr>
    </w:p>
    <w:p w:rsidR="001F0940" w:rsidRDefault="00262973">
      <w:pPr>
        <w:rPr>
          <w:rFonts w:ascii="Calibri" w:eastAsia="Calibri" w:hAnsi="Calibri" w:cs="Calibri"/>
          <w:sz w:val="22"/>
          <w:szCs w:val="22"/>
        </w:rPr>
      </w:pPr>
      <w:r>
        <w:rPr>
          <w:rFonts w:ascii="Calibri" w:eastAsia="Calibri" w:hAnsi="Calibri" w:cs="Calibri"/>
          <w:sz w:val="22"/>
          <w:szCs w:val="22"/>
        </w:rPr>
        <w:t>Concert</w:t>
      </w:r>
    </w:p>
    <w:p w:rsidR="001F0940" w:rsidRDefault="001F0940">
      <w:pPr>
        <w:spacing w:before="3" w:line="180" w:lineRule="exact"/>
        <w:rPr>
          <w:sz w:val="18"/>
          <w:szCs w:val="18"/>
        </w:rPr>
      </w:pPr>
    </w:p>
    <w:p w:rsidR="001F0940" w:rsidRDefault="001F0940">
      <w:pPr>
        <w:spacing w:line="200" w:lineRule="exact"/>
      </w:pPr>
    </w:p>
    <w:p w:rsidR="001F0940" w:rsidRDefault="00262973">
      <w:pPr>
        <w:rPr>
          <w:rFonts w:ascii="Calibri" w:eastAsia="Calibri" w:hAnsi="Calibri" w:cs="Calibri"/>
          <w:sz w:val="22"/>
          <w:szCs w:val="22"/>
        </w:rPr>
        <w:sectPr w:rsidR="001F0940">
          <w:type w:val="continuous"/>
          <w:pgSz w:w="12240" w:h="15840"/>
          <w:pgMar w:top="1420" w:right="0" w:bottom="280" w:left="0" w:header="720" w:footer="720" w:gutter="0"/>
          <w:cols w:num="3" w:space="720" w:equalWidth="0">
            <w:col w:w="4980" w:space="283"/>
            <w:col w:w="385" w:space="2253"/>
            <w:col w:w="4339"/>
          </w:cols>
        </w:sectPr>
      </w:pPr>
      <w:r>
        <w:rPr>
          <w:rFonts w:ascii="Calibri" w:eastAsia="Calibri" w:hAnsi="Calibri" w:cs="Calibri"/>
          <w:sz w:val="22"/>
          <w:szCs w:val="22"/>
        </w:rPr>
        <w:t>No comments</w:t>
      </w:r>
    </w:p>
    <w:p w:rsidR="001F0940" w:rsidRDefault="001F0940">
      <w:pPr>
        <w:spacing w:line="200" w:lineRule="exact"/>
      </w:pPr>
    </w:p>
    <w:p w:rsidR="001F0940" w:rsidRDefault="001F0940">
      <w:pPr>
        <w:spacing w:line="200" w:lineRule="exact"/>
      </w:pPr>
    </w:p>
    <w:p w:rsidR="001F0940" w:rsidRDefault="001F0940">
      <w:pPr>
        <w:spacing w:before="5" w:line="200" w:lineRule="exact"/>
      </w:pPr>
    </w:p>
    <w:p w:rsidR="00F916B7" w:rsidRDefault="00F916B7">
      <w:pPr>
        <w:spacing w:before="29" w:line="355" w:lineRule="auto"/>
        <w:ind w:left="2160" w:right="1390"/>
        <w:jc w:val="both"/>
        <w:rPr>
          <w:sz w:val="24"/>
          <w:szCs w:val="24"/>
        </w:rPr>
      </w:pPr>
    </w:p>
    <w:p w:rsidR="00F916B7" w:rsidRDefault="00F916B7" w:rsidP="00FB5A96">
      <w:pPr>
        <w:spacing w:before="29" w:line="355" w:lineRule="auto"/>
        <w:ind w:left="720" w:right="1390"/>
        <w:jc w:val="both"/>
        <w:rPr>
          <w:sz w:val="24"/>
          <w:szCs w:val="24"/>
        </w:rPr>
        <w:sectPr w:rsidR="00F916B7">
          <w:type w:val="continuous"/>
          <w:pgSz w:w="12240" w:h="15840"/>
          <w:pgMar w:top="1420" w:right="0" w:bottom="280" w:left="0" w:header="720" w:footer="720" w:gutter="0"/>
          <w:cols w:space="720"/>
        </w:sectPr>
      </w:pPr>
      <w:r w:rsidRPr="00F916B7">
        <w:rPr>
          <w:sz w:val="24"/>
          <w:szCs w:val="24"/>
        </w:rPr>
        <w:t>Here we run over how Mojo separates itself in their limited time contact point from others brand. Practically 43% backings MOJO in its predictable commercial to review the brand. Next, its occasion and show turns into a POD for client covering 13%. Exposure and social mindfulness likewise impacts marginally for purchaser consideration. Negative brand value may emerge where respondent didn‟t need to remark. This area should be appropriately assessed to serve them better in since a long time ago run.</w:t>
      </w:r>
    </w:p>
    <w:p w:rsidR="001F0940" w:rsidRDefault="001F0940">
      <w:pPr>
        <w:spacing w:before="8" w:line="160" w:lineRule="exact"/>
        <w:rPr>
          <w:sz w:val="17"/>
          <w:szCs w:val="17"/>
        </w:rPr>
      </w:pPr>
    </w:p>
    <w:p w:rsidR="001F0940" w:rsidRDefault="00262973">
      <w:pPr>
        <w:spacing w:before="29" w:line="260" w:lineRule="exact"/>
        <w:ind w:left="2160"/>
        <w:rPr>
          <w:sz w:val="24"/>
          <w:szCs w:val="24"/>
        </w:rPr>
      </w:pPr>
      <w:r>
        <w:rPr>
          <w:b/>
          <w:position w:val="-1"/>
          <w:sz w:val="24"/>
          <w:szCs w:val="24"/>
          <w:u w:val="thick" w:color="000000"/>
        </w:rPr>
        <w:t>Taste:</w:t>
      </w:r>
    </w:p>
    <w:p w:rsidR="001F0940" w:rsidRDefault="001F0940">
      <w:pPr>
        <w:spacing w:before="2" w:line="120" w:lineRule="exact"/>
        <w:rPr>
          <w:sz w:val="12"/>
          <w:szCs w:val="12"/>
        </w:rPr>
      </w:pPr>
    </w:p>
    <w:p w:rsidR="001F0940" w:rsidRDefault="001F0940">
      <w:pPr>
        <w:spacing w:line="200" w:lineRule="exact"/>
      </w:pPr>
    </w:p>
    <w:p w:rsidR="001F0940" w:rsidRDefault="00262973">
      <w:pPr>
        <w:spacing w:before="29"/>
        <w:ind w:left="2830" w:right="2201"/>
        <w:jc w:val="center"/>
        <w:rPr>
          <w:sz w:val="24"/>
          <w:szCs w:val="24"/>
        </w:rPr>
      </w:pPr>
      <w:r>
        <w:rPr>
          <w:b/>
          <w:sz w:val="24"/>
          <w:szCs w:val="24"/>
        </w:rPr>
        <w:t>Overall taste                             Frequency                               Percentage</w:t>
      </w:r>
    </w:p>
    <w:p w:rsidR="001F0940" w:rsidRDefault="00262973">
      <w:pPr>
        <w:spacing w:before="5"/>
        <w:ind w:left="3017"/>
        <w:rPr>
          <w:sz w:val="24"/>
          <w:szCs w:val="24"/>
        </w:rPr>
      </w:pPr>
      <w:r>
        <w:rPr>
          <w:sz w:val="24"/>
          <w:szCs w:val="24"/>
        </w:rPr>
        <w:t>Very good                                        3                                              3.8</w:t>
      </w:r>
    </w:p>
    <w:p w:rsidR="001F0940" w:rsidRDefault="00262973">
      <w:pPr>
        <w:spacing w:before="9"/>
        <w:ind w:left="3224" w:right="2648"/>
        <w:jc w:val="center"/>
        <w:rPr>
          <w:sz w:val="24"/>
          <w:szCs w:val="24"/>
        </w:rPr>
      </w:pPr>
      <w:r>
        <w:rPr>
          <w:sz w:val="24"/>
          <w:szCs w:val="24"/>
        </w:rPr>
        <w:t>Good                                           24                                             30</w:t>
      </w:r>
    </w:p>
    <w:p w:rsidR="001F0940" w:rsidRDefault="00006F9F">
      <w:pPr>
        <w:spacing w:before="9"/>
        <w:ind w:left="3229" w:right="2559"/>
        <w:jc w:val="center"/>
        <w:rPr>
          <w:sz w:val="24"/>
          <w:szCs w:val="24"/>
        </w:rPr>
      </w:pPr>
      <w:r>
        <w:pict w14:anchorId="42C5648A">
          <v:group id="_x0000_s1329" style="position:absolute;left:0;text-align:left;margin-left:102.35pt;margin-top:-42.75pt;width:443.45pt;height:101.15pt;z-index:-3516;mso-position-horizontal-relative:page" coordorigin="2047,-855" coordsize="8869,2023">
            <v:shape id="_x0000_s1357" style="position:absolute;left:2057;top:-845;width:2943;height:0" coordorigin="2057,-845" coordsize="2943,0" path="m2057,-845r2943,e" filled="f" strokeweight=".58pt">
              <v:path arrowok="t"/>
            </v:shape>
            <v:shape id="_x0000_s1356" style="position:absolute;left:5010;top:-845;width:2943;height:0" coordorigin="5010,-845" coordsize="2943,0" path="m5010,-845r2943,e" filled="f" strokeweight=".58pt">
              <v:path arrowok="t"/>
            </v:shape>
            <v:shape id="_x0000_s1355" style="position:absolute;left:7962;top:-845;width:2943;height:0" coordorigin="7962,-845" coordsize="2943,0" path="m7962,-845r2943,e" filled="f" strokeweight=".58pt">
              <v:path arrowok="t"/>
            </v:shape>
            <v:shape id="_x0000_s1354" style="position:absolute;left:2057;top:-559;width:2943;height:0" coordorigin="2057,-559" coordsize="2943,0" path="m2057,-559r2943,e" filled="f" strokeweight=".58pt">
              <v:path arrowok="t"/>
            </v:shape>
            <v:shape id="_x0000_s1353" style="position:absolute;left:5010;top:-559;width:2943;height:0" coordorigin="5010,-559" coordsize="2943,0" path="m5010,-559r2943,e" filled="f" strokeweight=".58pt">
              <v:path arrowok="t"/>
            </v:shape>
            <v:shape id="_x0000_s1352" style="position:absolute;left:7962;top:-559;width:2943;height:0" coordorigin="7962,-559" coordsize="2943,0" path="m7962,-559r2943,e" filled="f" strokeweight=".58pt">
              <v:path arrowok="t"/>
            </v:shape>
            <v:shape id="_x0000_s1351" style="position:absolute;left:2057;top:-273;width:2943;height:0" coordorigin="2057,-273" coordsize="2943,0" path="m2057,-273r2943,e" filled="f" strokeweight=".58pt">
              <v:path arrowok="t"/>
            </v:shape>
            <v:shape id="_x0000_s1350" style="position:absolute;left:5010;top:-273;width:2943;height:0" coordorigin="5010,-273" coordsize="2943,0" path="m5010,-273r2943,e" filled="f" strokeweight=".58pt">
              <v:path arrowok="t"/>
            </v:shape>
            <v:shape id="_x0000_s1349" style="position:absolute;left:7962;top:-273;width:2943;height:0" coordorigin="7962,-273" coordsize="2943,0" path="m7962,-273r2943,e" filled="f" strokeweight=".58pt">
              <v:path arrowok="t"/>
            </v:shape>
            <v:shape id="_x0000_s1348" style="position:absolute;left:2057;top:12;width:2943;height:0" coordorigin="2057,12" coordsize="2943,0" path="m2057,12r2943,e" filled="f" strokeweight=".58pt">
              <v:path arrowok="t"/>
            </v:shape>
            <v:shape id="_x0000_s1347" style="position:absolute;left:5010;top:12;width:2943;height:0" coordorigin="5010,12" coordsize="2943,0" path="m5010,12r2943,e" filled="f" strokeweight=".58pt">
              <v:path arrowok="t"/>
            </v:shape>
            <v:shape id="_x0000_s1346" style="position:absolute;left:7962;top:12;width:2943;height:0" coordorigin="7962,12" coordsize="2943,0" path="m7962,12r2943,e" filled="f" strokeweight=".58pt">
              <v:path arrowok="t"/>
            </v:shape>
            <v:shape id="_x0000_s1345" style="position:absolute;left:2057;top:298;width:2943;height:0" coordorigin="2057,298" coordsize="2943,0" path="m2057,298r2943,e" filled="f" strokeweight=".58pt">
              <v:path arrowok="t"/>
            </v:shape>
            <v:shape id="_x0000_s1344" style="position:absolute;left:5010;top:298;width:2943;height:0" coordorigin="5010,298" coordsize="2943,0" path="m5010,298r2943,e" filled="f" strokeweight=".58pt">
              <v:path arrowok="t"/>
            </v:shape>
            <v:shape id="_x0000_s1343" style="position:absolute;left:7962;top:298;width:2943;height:0" coordorigin="7962,298" coordsize="2943,0" path="m7962,298r2943,e" filled="f" strokeweight=".58pt">
              <v:path arrowok="t"/>
            </v:shape>
            <v:shape id="_x0000_s1342" style="position:absolute;left:2057;top:586;width:2943;height:0" coordorigin="2057,586" coordsize="2943,0" path="m2057,586r2943,e" filled="f" strokeweight=".58pt">
              <v:path arrowok="t"/>
            </v:shape>
            <v:shape id="_x0000_s1341" style="position:absolute;left:5010;top:586;width:2943;height:0" coordorigin="5010,586" coordsize="2943,0" path="m5010,586r2943,e" filled="f" strokeweight=".58pt">
              <v:path arrowok="t"/>
            </v:shape>
            <v:shape id="_x0000_s1340" style="position:absolute;left:7962;top:586;width:2943;height:0" coordorigin="7962,586" coordsize="2943,0" path="m7962,586r2943,e" filled="f" strokeweight=".58pt">
              <v:path arrowok="t"/>
            </v:shape>
            <v:shape id="_x0000_s1339" style="position:absolute;left:2057;top:871;width:2943;height:0" coordorigin="2057,871" coordsize="2943,0" path="m2057,871r2943,e" filled="f" strokeweight=".58pt">
              <v:path arrowok="t"/>
            </v:shape>
            <v:shape id="_x0000_s1338" style="position:absolute;left:5010;top:871;width:2943;height:0" coordorigin="5010,871" coordsize="2943,0" path="m5010,871r2943,e" filled="f" strokeweight=".58pt">
              <v:path arrowok="t"/>
            </v:shape>
            <v:shape id="_x0000_s1337" style="position:absolute;left:7962;top:871;width:2943;height:0" coordorigin="7962,871" coordsize="2943,0" path="m7962,871r2943,e" filled="f" strokeweight=".58pt">
              <v:path arrowok="t"/>
            </v:shape>
            <v:shape id="_x0000_s1336" style="position:absolute;left:2052;top:-849;width:0;height:2011" coordorigin="2052,-849" coordsize="0,2011" path="m2052,-849r,2011e" filled="f" strokeweight=".58pt">
              <v:path arrowok="t"/>
            </v:shape>
            <v:shape id="_x0000_s1335" style="position:absolute;left:2057;top:1157;width:2943;height:0" coordorigin="2057,1157" coordsize="2943,0" path="m2057,1157r2943,e" filled="f" strokeweight=".58pt">
              <v:path arrowok="t"/>
            </v:shape>
            <v:shape id="_x0000_s1334" style="position:absolute;left:5005;top:-849;width:0;height:2011" coordorigin="5005,-849" coordsize="0,2011" path="m5005,-849r,2011e" filled="f" strokeweight=".58pt">
              <v:path arrowok="t"/>
            </v:shape>
            <v:shape id="_x0000_s1333" style="position:absolute;left:5010;top:1157;width:2943;height:0" coordorigin="5010,1157" coordsize="2943,0" path="m5010,1157r2943,e" filled="f" strokeweight=".58pt">
              <v:path arrowok="t"/>
            </v:shape>
            <v:shape id="_x0000_s1332" style="position:absolute;left:7957;top:-849;width:0;height:2011" coordorigin="7957,-849" coordsize="0,2011" path="m7957,-849r,2011e" filled="f" strokeweight=".58pt">
              <v:path arrowok="t"/>
            </v:shape>
            <v:shape id="_x0000_s1331" style="position:absolute;left:7962;top:1157;width:2943;height:0" coordorigin="7962,1157" coordsize="2943,0" path="m7962,1157r2943,e" filled="f" strokeweight=".58pt">
              <v:path arrowok="t"/>
            </v:shape>
            <v:shape id="_x0000_s1330" style="position:absolute;left:10910;top:-849;width:0;height:2011" coordorigin="10910,-849" coordsize="0,2011" path="m10910,-849r,2011e" filled="f" strokeweight=".20464mm">
              <v:path arrowok="t"/>
            </v:shape>
            <w10:wrap anchorx="page"/>
          </v:group>
        </w:pict>
      </w:r>
      <w:r w:rsidR="00262973">
        <w:rPr>
          <w:sz w:val="24"/>
          <w:szCs w:val="24"/>
        </w:rPr>
        <w:t>Okay                                           43                                            53.8</w:t>
      </w:r>
    </w:p>
    <w:p w:rsidR="001F0940" w:rsidRDefault="00262973">
      <w:pPr>
        <w:spacing w:before="12"/>
        <w:ind w:left="3296" w:right="2619"/>
        <w:jc w:val="center"/>
        <w:rPr>
          <w:sz w:val="24"/>
          <w:szCs w:val="24"/>
        </w:rPr>
      </w:pPr>
      <w:r>
        <w:rPr>
          <w:sz w:val="24"/>
          <w:szCs w:val="24"/>
        </w:rPr>
        <w:t>Bad                                             5                                              6.3</w:t>
      </w:r>
    </w:p>
    <w:p w:rsidR="001F0940" w:rsidRDefault="00262973">
      <w:pPr>
        <w:spacing w:before="9"/>
        <w:ind w:left="3046" w:right="2619"/>
        <w:jc w:val="center"/>
        <w:rPr>
          <w:sz w:val="24"/>
          <w:szCs w:val="24"/>
        </w:rPr>
      </w:pPr>
      <w:r>
        <w:rPr>
          <w:sz w:val="24"/>
          <w:szCs w:val="24"/>
        </w:rPr>
        <w:t>Very bad                                         5                                              6.3</w:t>
      </w:r>
    </w:p>
    <w:p w:rsidR="001F0940" w:rsidRDefault="00262973">
      <w:pPr>
        <w:spacing w:before="14" w:line="260" w:lineRule="exact"/>
        <w:ind w:left="3217" w:right="2588"/>
        <w:jc w:val="center"/>
        <w:rPr>
          <w:sz w:val="24"/>
          <w:szCs w:val="24"/>
        </w:rPr>
      </w:pPr>
      <w:r>
        <w:rPr>
          <w:b/>
          <w:position w:val="-1"/>
          <w:sz w:val="24"/>
          <w:szCs w:val="24"/>
        </w:rPr>
        <w:t>Total                                           80                                            100</w:t>
      </w:r>
    </w:p>
    <w:p w:rsidR="001F0940" w:rsidRDefault="001F0940">
      <w:pPr>
        <w:spacing w:before="1" w:line="140" w:lineRule="exact"/>
        <w:rPr>
          <w:sz w:val="15"/>
          <w:szCs w:val="15"/>
        </w:rPr>
      </w:pPr>
    </w:p>
    <w:p w:rsidR="001F0940" w:rsidRDefault="001F0940">
      <w:pPr>
        <w:spacing w:line="200" w:lineRule="exact"/>
      </w:pPr>
    </w:p>
    <w:p w:rsidR="001F0940" w:rsidRDefault="001F0940">
      <w:pPr>
        <w:spacing w:line="200" w:lineRule="exact"/>
        <w:sectPr w:rsidR="001F0940">
          <w:headerReference w:type="default" r:id="rId58"/>
          <w:pgSz w:w="12240" w:h="15840"/>
          <w:pgMar w:top="1220" w:right="0" w:bottom="280" w:left="0" w:header="0" w:footer="677" w:gutter="0"/>
          <w:cols w:space="720"/>
        </w:sectPr>
      </w:pPr>
    </w:p>
    <w:p w:rsidR="001F0940" w:rsidRDefault="00262973">
      <w:pPr>
        <w:spacing w:before="12"/>
        <w:jc w:val="right"/>
        <w:rPr>
          <w:rFonts w:ascii="Calibri" w:eastAsia="Calibri" w:hAnsi="Calibri" w:cs="Calibri"/>
          <w:sz w:val="22"/>
          <w:szCs w:val="22"/>
        </w:rPr>
      </w:pPr>
      <w:r>
        <w:rPr>
          <w:rFonts w:ascii="Calibri" w:eastAsia="Calibri" w:hAnsi="Calibri" w:cs="Calibri"/>
          <w:sz w:val="22"/>
          <w:szCs w:val="22"/>
        </w:rPr>
        <w:lastRenderedPageBreak/>
        <w:t>4%</w:t>
      </w:r>
    </w:p>
    <w:p w:rsidR="001F0940" w:rsidRDefault="001F0940">
      <w:pPr>
        <w:spacing w:before="1" w:line="140" w:lineRule="exact"/>
        <w:rPr>
          <w:sz w:val="15"/>
          <w:szCs w:val="15"/>
        </w:rPr>
      </w:pPr>
    </w:p>
    <w:p w:rsidR="001F0940" w:rsidRDefault="00262973">
      <w:pPr>
        <w:spacing w:line="240" w:lineRule="exact"/>
        <w:ind w:right="345"/>
        <w:jc w:val="right"/>
        <w:rPr>
          <w:rFonts w:ascii="Calibri" w:eastAsia="Calibri" w:hAnsi="Calibri" w:cs="Calibri"/>
          <w:sz w:val="22"/>
          <w:szCs w:val="22"/>
        </w:rPr>
      </w:pPr>
      <w:r>
        <w:rPr>
          <w:rFonts w:ascii="Calibri" w:eastAsia="Calibri" w:hAnsi="Calibri" w:cs="Calibri"/>
          <w:position w:val="-1"/>
          <w:sz w:val="22"/>
          <w:szCs w:val="22"/>
        </w:rPr>
        <w:t>6%</w:t>
      </w:r>
    </w:p>
    <w:p w:rsidR="001F0940" w:rsidRDefault="00262973">
      <w:pPr>
        <w:spacing w:line="200" w:lineRule="exact"/>
        <w:ind w:right="720"/>
        <w:jc w:val="right"/>
        <w:rPr>
          <w:rFonts w:ascii="Calibri" w:eastAsia="Calibri" w:hAnsi="Calibri" w:cs="Calibri"/>
          <w:sz w:val="22"/>
          <w:szCs w:val="22"/>
        </w:rPr>
      </w:pPr>
      <w:r>
        <w:rPr>
          <w:rFonts w:ascii="Calibri" w:eastAsia="Calibri" w:hAnsi="Calibri" w:cs="Calibri"/>
          <w:position w:val="1"/>
          <w:sz w:val="22"/>
          <w:szCs w:val="22"/>
        </w:rPr>
        <w:t>6%</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7" w:line="260" w:lineRule="exact"/>
        <w:rPr>
          <w:sz w:val="26"/>
          <w:szCs w:val="26"/>
        </w:rPr>
      </w:pPr>
    </w:p>
    <w:p w:rsidR="001F0940" w:rsidRDefault="00262973">
      <w:pPr>
        <w:ind w:right="744"/>
        <w:jc w:val="right"/>
        <w:rPr>
          <w:rFonts w:ascii="Calibri" w:eastAsia="Calibri" w:hAnsi="Calibri" w:cs="Calibri"/>
          <w:sz w:val="22"/>
          <w:szCs w:val="22"/>
        </w:rPr>
      </w:pPr>
      <w:r>
        <w:rPr>
          <w:rFonts w:ascii="Calibri" w:eastAsia="Calibri" w:hAnsi="Calibri" w:cs="Calibri"/>
          <w:sz w:val="22"/>
          <w:szCs w:val="22"/>
        </w:rPr>
        <w:t>54%</w:t>
      </w:r>
    </w:p>
    <w:p w:rsidR="001F0940" w:rsidRDefault="00262973">
      <w:pPr>
        <w:spacing w:line="200" w:lineRule="exact"/>
      </w:pPr>
      <w:r>
        <w:br w:type="column"/>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2" w:line="280" w:lineRule="exact"/>
        <w:rPr>
          <w:sz w:val="28"/>
          <w:szCs w:val="28"/>
        </w:rPr>
      </w:pPr>
    </w:p>
    <w:p w:rsidR="001F0940" w:rsidRDefault="00006F9F">
      <w:pPr>
        <w:ind w:right="-53"/>
        <w:rPr>
          <w:rFonts w:ascii="Calibri" w:eastAsia="Calibri" w:hAnsi="Calibri" w:cs="Calibri"/>
          <w:sz w:val="22"/>
          <w:szCs w:val="22"/>
        </w:rPr>
      </w:pPr>
      <w:r>
        <w:pict w14:anchorId="29AECFFC">
          <v:group id="_x0000_s1317" style="position:absolute;margin-left:169.1pt;margin-top:-60.9pt;width:309pt;height:170.95pt;z-index:-3514;mso-position-horizontal-relative:page" coordorigin="3383,-1218" coordsize="6180,3419">
            <v:shape id="_x0000_s1328" style="position:absolute;left:5777;top:-777;width:300;height:1270" coordorigin="5777,-777" coordsize="300,1270" path="m5777,492l6077,-741r-20,-5l6038,-750r-59,-11l5919,-769r-60,-6l5799,-777r-22,l5777,492xe" fillcolor="#4f81bc" stroked="f">
              <v:path arrowok="t"/>
            </v:shape>
            <v:shape id="_x0000_s1327" style="position:absolute;left:5777;top:-741;width:1270;height:1896" coordorigin="5777,-741" coordsize="1270,1896" path="m5777,492r1083,663l6911,1064r43,-94l6988,875r27,-96l7033,681r11,-98l7047,485r-4,-98l7031,290r-20,-95l6985,101,6951,9r-40,-89l6863,-166r-54,-82l6748,-326r-68,-74l6606,-469r-80,-64l6439,-591r-52,-30l6334,-649r-55,-25l6223,-696r-57,-20l6108,-733r-31,-8l5777,492xe" fillcolor="#c0504d" stroked="f">
              <v:path arrowok="t"/>
            </v:shape>
            <v:shape id="_x0000_s1326" style="position:absolute;left:4507;top:-401;width:2353;height:2163" coordorigin="4507,-401" coordsize="2353,2163" path="m5777,492l4875,-401r-70,77l4742,-243r-55,85l4639,-70r-41,90l4565,113r-25,95l4521,304r-10,97l4507,498r5,98l4523,693r19,96l4569,883r34,93l4644,1066r49,88l4749,1238r64,80l4884,1395r77,70l5042,1528r84,55l5214,1631r91,40l5398,1704r95,26l5589,1748r97,11l5783,1762r97,-4l5977,1746r96,-19l6168,1701r92,-34l6351,1626r87,-49l6522,1521r81,-64l6679,1386r41,-44l6760,1297r37,-48l6831,1200r29,-45l5777,492xe" fillcolor="#9bba58" stroked="f">
              <v:path arrowok="t"/>
            </v:shape>
            <v:shape id="_x0000_s1325" style="position:absolute;left:4875;top:-679;width:902;height:1172" coordorigin="4875,-679" coordsize="902,1172" path="m5777,492l5288,-679r-23,9l5242,-659r-45,22l5153,-613r-43,25l5068,-561r-41,29l4987,-502r-38,32l4911,-436r-36,35l5777,492xe" fillcolor="#8063a1" stroked="f">
              <v:path arrowok="t"/>
            </v:shape>
            <v:shape id="_x0000_s1324" style="position:absolute;left:5288;top:-777;width:489;height:1270" coordorigin="5288,-777" coordsize="489,1270" path="m5777,492r,-1269l5752,-777r-50,2l5652,-771r-50,6l5553,-757r-50,10l5455,-736r-49,14l5359,-706r-47,17l5288,-679,5777,492xe" fillcolor="#4aacc5" stroked="f">
              <v:path arrowok="t"/>
            </v:shape>
            <v:shape id="_x0000_s1323" style="position:absolute;left:8268;top:-339;width:122;height:120" coordorigin="8268,-339" coordsize="122,120" path="m8268,-219r122,l8390,-339r-122,l8268,-219xe" fillcolor="#4f81bc" stroked="f">
              <v:path arrowok="t"/>
            </v:shape>
            <v:shape id="_x0000_s1322" style="position:absolute;left:8268;top:45;width:122;height:122" coordorigin="8268,45" coordsize="122,122" path="m8268,168r122,l8390,45r-122,l8268,168xe" fillcolor="#c0504d" stroked="f">
              <v:path arrowok="t"/>
            </v:shape>
            <v:shape id="_x0000_s1321" style="position:absolute;left:8268;top:432;width:122;height:122" coordorigin="8268,432" coordsize="122,122" path="m8268,554r122,l8390,432r-122,l8268,554xe" fillcolor="#9bba58" stroked="f">
              <v:path arrowok="t"/>
            </v:shape>
            <v:shape id="_x0000_s1320" style="position:absolute;left:8268;top:818;width:122;height:120" coordorigin="8268,818" coordsize="122,120" path="m8268,938r122,l8390,818r-122,l8268,938xe" fillcolor="#8063a1" stroked="f">
              <v:path arrowok="t"/>
            </v:shape>
            <v:shape id="_x0000_s1319" style="position:absolute;left:8268;top:1204;width:122;height:120" coordorigin="8268,1204" coordsize="122,120" path="m8268,1324r122,l8390,1204r-122,l8268,1324xe" fillcolor="#4aacc5" stroked="f">
              <v:path arrowok="t"/>
            </v:shape>
            <v:shape id="_x0000_s1318" style="position:absolute;left:3390;top:-1210;width:6165;height:3404" coordorigin="3390,-1210" coordsize="6165,3404" path="m9555,2194r-6165,l3390,-1210r6165,l9555,2194xe" filled="f" strokecolor="#7e7e7e">
              <v:path arrowok="t"/>
            </v:shape>
            <w10:wrap anchorx="page"/>
          </v:group>
        </w:pict>
      </w:r>
      <w:r w:rsidR="00262973">
        <w:rPr>
          <w:rFonts w:ascii="Calibri" w:eastAsia="Calibri" w:hAnsi="Calibri" w:cs="Calibri"/>
          <w:sz w:val="22"/>
          <w:szCs w:val="22"/>
        </w:rPr>
        <w:t>30%</w:t>
      </w:r>
    </w:p>
    <w:p w:rsidR="001F0940" w:rsidRDefault="00262973">
      <w:pPr>
        <w:spacing w:line="200" w:lineRule="exact"/>
      </w:pPr>
      <w:r>
        <w:br w:type="column"/>
      </w:r>
    </w:p>
    <w:p w:rsidR="001F0940" w:rsidRDefault="001F0940">
      <w:pPr>
        <w:spacing w:line="200" w:lineRule="exact"/>
      </w:pPr>
    </w:p>
    <w:p w:rsidR="001F0940" w:rsidRDefault="001F0940">
      <w:pPr>
        <w:spacing w:before="1" w:line="260" w:lineRule="exact"/>
        <w:rPr>
          <w:sz w:val="26"/>
          <w:szCs w:val="26"/>
        </w:rPr>
      </w:pPr>
    </w:p>
    <w:p w:rsidR="001F0940" w:rsidRDefault="00262973">
      <w:pPr>
        <w:rPr>
          <w:rFonts w:ascii="Calibri" w:eastAsia="Calibri" w:hAnsi="Calibri" w:cs="Calibri"/>
          <w:sz w:val="22"/>
          <w:szCs w:val="22"/>
        </w:rPr>
      </w:pPr>
      <w:r>
        <w:rPr>
          <w:rFonts w:ascii="Calibri" w:eastAsia="Calibri" w:hAnsi="Calibri" w:cs="Calibri"/>
          <w:sz w:val="22"/>
          <w:szCs w:val="22"/>
        </w:rPr>
        <w:t>Very good</w:t>
      </w:r>
    </w:p>
    <w:p w:rsidR="001F0940" w:rsidRDefault="001F0940">
      <w:pPr>
        <w:spacing w:before="7" w:line="100" w:lineRule="exact"/>
        <w:rPr>
          <w:sz w:val="11"/>
          <w:szCs w:val="11"/>
        </w:rPr>
      </w:pPr>
    </w:p>
    <w:p w:rsidR="001F0940" w:rsidRDefault="00262973">
      <w:pPr>
        <w:spacing w:line="345" w:lineRule="auto"/>
        <w:ind w:right="3221" w:firstLine="50"/>
        <w:rPr>
          <w:rFonts w:ascii="Calibri" w:eastAsia="Calibri" w:hAnsi="Calibri" w:cs="Calibri"/>
          <w:sz w:val="22"/>
          <w:szCs w:val="22"/>
        </w:rPr>
      </w:pPr>
      <w:r>
        <w:rPr>
          <w:rFonts w:ascii="Calibri" w:eastAsia="Calibri" w:hAnsi="Calibri" w:cs="Calibri"/>
          <w:sz w:val="22"/>
          <w:szCs w:val="22"/>
        </w:rPr>
        <w:t>Good Okay Bad</w:t>
      </w:r>
    </w:p>
    <w:p w:rsidR="001F0940" w:rsidRDefault="00262973">
      <w:pPr>
        <w:spacing w:before="21"/>
        <w:rPr>
          <w:rFonts w:ascii="Calibri" w:eastAsia="Calibri" w:hAnsi="Calibri" w:cs="Calibri"/>
          <w:sz w:val="22"/>
          <w:szCs w:val="22"/>
        </w:rPr>
        <w:sectPr w:rsidR="001F0940">
          <w:type w:val="continuous"/>
          <w:pgSz w:w="12240" w:h="15840"/>
          <w:pgMar w:top="1420" w:right="0" w:bottom="280" w:left="0" w:header="720" w:footer="720" w:gutter="0"/>
          <w:cols w:num="3" w:space="720" w:equalWidth="0">
            <w:col w:w="6062" w:space="401"/>
            <w:col w:w="385" w:space="1594"/>
            <w:col w:w="3798"/>
          </w:cols>
        </w:sectPr>
      </w:pPr>
      <w:r>
        <w:rPr>
          <w:rFonts w:ascii="Calibri" w:eastAsia="Calibri" w:hAnsi="Calibri" w:cs="Calibri"/>
          <w:sz w:val="22"/>
          <w:szCs w:val="22"/>
        </w:rPr>
        <w:t>Very bad</w:t>
      </w:r>
    </w:p>
    <w:p w:rsidR="001F0940" w:rsidRDefault="001F0940">
      <w:pPr>
        <w:spacing w:before="1" w:line="120" w:lineRule="exact"/>
        <w:rPr>
          <w:sz w:val="13"/>
          <w:szCs w:val="13"/>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rsidP="00FB5A96">
      <w:pPr>
        <w:spacing w:line="200" w:lineRule="exact"/>
      </w:pPr>
    </w:p>
    <w:p w:rsidR="00F916B7" w:rsidRDefault="00F916B7" w:rsidP="00FB5A96">
      <w:pPr>
        <w:spacing w:before="29" w:line="360" w:lineRule="auto"/>
        <w:ind w:left="720" w:right="1397"/>
        <w:jc w:val="both"/>
        <w:rPr>
          <w:sz w:val="24"/>
          <w:szCs w:val="24"/>
        </w:rPr>
      </w:pPr>
      <w:r w:rsidRPr="00F916B7">
        <w:rPr>
          <w:sz w:val="24"/>
          <w:szCs w:val="24"/>
        </w:rPr>
        <w:t>Clients reacted back towards the request of us whether they like the item or not. Through the entire limited time exercises, it increased just 4% of enchanted client who holds solid relationship with the brand, 30% as fulfilled clients for good taste, 6% has a place with disappointed client and practically 54% clients approve of the taste. As of late MOJO thinking about it has improved its quality and did a visually impaired test to numerous FGD individuals which brings about an ideal input for the brand.</w:t>
      </w:r>
    </w:p>
    <w:p w:rsidR="001F0940" w:rsidRDefault="001F0940">
      <w:pPr>
        <w:spacing w:before="10" w:line="200" w:lineRule="exact"/>
      </w:pPr>
    </w:p>
    <w:p w:rsidR="001F0940" w:rsidRDefault="00262973">
      <w:pPr>
        <w:spacing w:line="260" w:lineRule="exact"/>
        <w:ind w:left="2160" w:right="8127"/>
        <w:jc w:val="both"/>
        <w:rPr>
          <w:sz w:val="24"/>
          <w:szCs w:val="24"/>
        </w:rPr>
      </w:pPr>
      <w:r>
        <w:rPr>
          <w:b/>
          <w:position w:val="-1"/>
          <w:sz w:val="24"/>
          <w:szCs w:val="24"/>
          <w:u w:val="thick" w:color="000000"/>
        </w:rPr>
        <w:t>Brand association:</w:t>
      </w:r>
    </w:p>
    <w:p w:rsidR="001F0940" w:rsidRDefault="001F0940">
      <w:pPr>
        <w:spacing w:before="7" w:line="100" w:lineRule="exact"/>
        <w:rPr>
          <w:sz w:val="11"/>
          <w:szCs w:val="11"/>
        </w:rPr>
      </w:pPr>
    </w:p>
    <w:p w:rsidR="001F0940" w:rsidRDefault="001F0940">
      <w:pPr>
        <w:spacing w:line="200" w:lineRule="exact"/>
      </w:pPr>
    </w:p>
    <w:p w:rsidR="001F0940" w:rsidRDefault="00262973">
      <w:pPr>
        <w:spacing w:before="29"/>
        <w:ind w:left="2631" w:right="2242"/>
        <w:jc w:val="center"/>
        <w:rPr>
          <w:sz w:val="24"/>
          <w:szCs w:val="24"/>
        </w:rPr>
      </w:pPr>
      <w:r>
        <w:rPr>
          <w:sz w:val="24"/>
          <w:szCs w:val="24"/>
        </w:rPr>
        <w:t>Brand association                           Frequency                                Percentage</w:t>
      </w:r>
    </w:p>
    <w:p w:rsidR="001F0940" w:rsidRDefault="00262973">
      <w:pPr>
        <w:spacing w:before="9"/>
        <w:ind w:left="2770" w:right="2619"/>
        <w:jc w:val="center"/>
        <w:rPr>
          <w:sz w:val="24"/>
          <w:szCs w:val="24"/>
        </w:rPr>
      </w:pPr>
      <w:r>
        <w:rPr>
          <w:sz w:val="24"/>
          <w:szCs w:val="24"/>
        </w:rPr>
        <w:t>Fun and fusion                                    3                                              3.8</w:t>
      </w:r>
    </w:p>
    <w:p w:rsidR="001F0940" w:rsidRDefault="00262973">
      <w:pPr>
        <w:spacing w:before="9"/>
        <w:ind w:left="2549"/>
        <w:rPr>
          <w:sz w:val="24"/>
          <w:szCs w:val="24"/>
        </w:rPr>
      </w:pPr>
      <w:r>
        <w:rPr>
          <w:sz w:val="24"/>
          <w:szCs w:val="24"/>
        </w:rPr>
        <w:t>Culture and heritage                               24                                             30</w:t>
      </w:r>
    </w:p>
    <w:p w:rsidR="001F0940" w:rsidRDefault="00006F9F">
      <w:pPr>
        <w:spacing w:before="9"/>
        <w:ind w:left="2943" w:right="2559"/>
        <w:jc w:val="center"/>
        <w:rPr>
          <w:sz w:val="24"/>
          <w:szCs w:val="24"/>
        </w:rPr>
      </w:pPr>
      <w:r>
        <w:pict w14:anchorId="326DC5D2">
          <v:group id="_x0000_s1288" style="position:absolute;left:0;text-align:left;margin-left:102.35pt;margin-top:-42.9pt;width:443.45pt;height:101.3pt;z-index:-3515;mso-position-horizontal-relative:page" coordorigin="2047,-858" coordsize="8869,2026">
            <v:shape id="_x0000_s1316" style="position:absolute;left:2057;top:-848;width:2943;height:0" coordorigin="2057,-848" coordsize="2943,0" path="m2057,-848r2943,e" filled="f" strokeweight=".20464mm">
              <v:path arrowok="t"/>
            </v:shape>
            <v:shape id="_x0000_s1315" style="position:absolute;left:5010;top:-848;width:2943;height:0" coordorigin="5010,-848" coordsize="2943,0" path="m5010,-848r2943,e" filled="f" strokeweight=".20464mm">
              <v:path arrowok="t"/>
            </v:shape>
            <v:shape id="_x0000_s1314" style="position:absolute;left:7962;top:-848;width:2943;height:0" coordorigin="7962,-848" coordsize="2943,0" path="m7962,-848r2943,e" filled="f" strokeweight=".20464mm">
              <v:path arrowok="t"/>
            </v:shape>
            <v:shape id="_x0000_s1313" style="position:absolute;left:2057;top:-559;width:2943;height:0" coordorigin="2057,-559" coordsize="2943,0" path="m2057,-559r2943,e" filled="f" strokeweight=".58pt">
              <v:path arrowok="t"/>
            </v:shape>
            <v:shape id="_x0000_s1312" style="position:absolute;left:5010;top:-559;width:2943;height:0" coordorigin="5010,-559" coordsize="2943,0" path="m5010,-559r2943,e" filled="f" strokeweight=".58pt">
              <v:path arrowok="t"/>
            </v:shape>
            <v:shape id="_x0000_s1311" style="position:absolute;left:7962;top:-559;width:2943;height:0" coordorigin="7962,-559" coordsize="2943,0" path="m7962,-559r2943,e" filled="f" strokeweight=".58pt">
              <v:path arrowok="t"/>
            </v:shape>
            <v:shape id="_x0000_s1310" style="position:absolute;left:2057;top:-273;width:2943;height:0" coordorigin="2057,-273" coordsize="2943,0" path="m2057,-273r2943,e" filled="f" strokeweight=".58pt">
              <v:path arrowok="t"/>
            </v:shape>
            <v:shape id="_x0000_s1309" style="position:absolute;left:5010;top:-273;width:2943;height:0" coordorigin="5010,-273" coordsize="2943,0" path="m5010,-273r2943,e" filled="f" strokeweight=".58pt">
              <v:path arrowok="t"/>
            </v:shape>
            <v:shape id="_x0000_s1308" style="position:absolute;left:7962;top:-273;width:2943;height:0" coordorigin="7962,-273" coordsize="2943,0" path="m7962,-273r2943,e" filled="f" strokeweight=".58pt">
              <v:path arrowok="t"/>
            </v:shape>
            <v:shape id="_x0000_s1307" style="position:absolute;left:2057;top:12;width:2943;height:0" coordorigin="2057,12" coordsize="2943,0" path="m2057,12r2943,e" filled="f" strokeweight=".58pt">
              <v:path arrowok="t"/>
            </v:shape>
            <v:shape id="_x0000_s1306" style="position:absolute;left:5010;top:12;width:2943;height:0" coordorigin="5010,12" coordsize="2943,0" path="m5010,12r2943,e" filled="f" strokeweight=".58pt">
              <v:path arrowok="t"/>
            </v:shape>
            <v:shape id="_x0000_s1305" style="position:absolute;left:7962;top:12;width:2943;height:0" coordorigin="7962,12" coordsize="2943,0" path="m7962,12r2943,e" filled="f" strokeweight=".58pt">
              <v:path arrowok="t"/>
            </v:shape>
            <v:shape id="_x0000_s1304" style="position:absolute;left:2057;top:298;width:2943;height:0" coordorigin="2057,298" coordsize="2943,0" path="m2057,298r2943,e" filled="f" strokeweight=".58pt">
              <v:path arrowok="t"/>
            </v:shape>
            <v:shape id="_x0000_s1303" style="position:absolute;left:5010;top:298;width:2943;height:0" coordorigin="5010,298" coordsize="2943,0" path="m5010,298r2943,e" filled="f" strokeweight=".58pt">
              <v:path arrowok="t"/>
            </v:shape>
            <v:shape id="_x0000_s1302" style="position:absolute;left:7962;top:298;width:2943;height:0" coordorigin="7962,298" coordsize="2943,0" path="m7962,298r2943,e" filled="f" strokeweight=".58pt">
              <v:path arrowok="t"/>
            </v:shape>
            <v:shape id="_x0000_s1301" style="position:absolute;left:2057;top:583;width:2943;height:0" coordorigin="2057,583" coordsize="2943,0" path="m2057,583r2943,e" filled="f" strokeweight=".58pt">
              <v:path arrowok="t"/>
            </v:shape>
            <v:shape id="_x0000_s1300" style="position:absolute;left:5010;top:583;width:2943;height:0" coordorigin="5010,583" coordsize="2943,0" path="m5010,583r2943,e" filled="f" strokeweight=".58pt">
              <v:path arrowok="t"/>
            </v:shape>
            <v:shape id="_x0000_s1299" style="position:absolute;left:7962;top:583;width:2943;height:0" coordorigin="7962,583" coordsize="2943,0" path="m7962,583r2943,e" filled="f" strokeweight=".58pt">
              <v:path arrowok="t"/>
            </v:shape>
            <v:shape id="_x0000_s1298" style="position:absolute;left:2057;top:869;width:2943;height:0" coordorigin="2057,869" coordsize="2943,0" path="m2057,869r2943,e" filled="f" strokeweight=".58pt">
              <v:path arrowok="t"/>
            </v:shape>
            <v:shape id="_x0000_s1297" style="position:absolute;left:5010;top:869;width:2943;height:0" coordorigin="5010,869" coordsize="2943,0" path="m5010,869r2943,e" filled="f" strokeweight=".58pt">
              <v:path arrowok="t"/>
            </v:shape>
            <v:shape id="_x0000_s1296" style="position:absolute;left:7962;top:869;width:2943;height:0" coordorigin="7962,869" coordsize="2943,0" path="m7962,869r2943,e" filled="f" strokeweight=".58pt">
              <v:path arrowok="t"/>
            </v:shape>
            <v:shape id="_x0000_s1295" style="position:absolute;left:2052;top:-852;width:0;height:2014" coordorigin="2052,-852" coordsize="0,2014" path="m2052,-852r,2014e" filled="f" strokeweight=".58pt">
              <v:path arrowok="t"/>
            </v:shape>
            <v:shape id="_x0000_s1294" style="position:absolute;left:2057;top:1157;width:2943;height:0" coordorigin="2057,1157" coordsize="2943,0" path="m2057,1157r2943,e" filled="f" strokeweight=".20464mm">
              <v:path arrowok="t"/>
            </v:shape>
            <v:shape id="_x0000_s1293" style="position:absolute;left:5005;top:-852;width:0;height:2014" coordorigin="5005,-852" coordsize="0,2014" path="m5005,-852r,2014e" filled="f" strokeweight=".58pt">
              <v:path arrowok="t"/>
            </v:shape>
            <v:shape id="_x0000_s1292" style="position:absolute;left:5010;top:1157;width:2943;height:0" coordorigin="5010,1157" coordsize="2943,0" path="m5010,1157r2943,e" filled="f" strokeweight=".20464mm">
              <v:path arrowok="t"/>
            </v:shape>
            <v:shape id="_x0000_s1291" style="position:absolute;left:7957;top:-852;width:0;height:2014" coordorigin="7957,-852" coordsize="0,2014" path="m7957,-852r,2014e" filled="f" strokeweight=".58pt">
              <v:path arrowok="t"/>
            </v:shape>
            <v:shape id="_x0000_s1290" style="position:absolute;left:7962;top:1157;width:2943;height:0" coordorigin="7962,1157" coordsize="2943,0" path="m7962,1157r2943,e" filled="f" strokeweight=".20464mm">
              <v:path arrowok="t"/>
            </v:shape>
            <v:shape id="_x0000_s1289" style="position:absolute;left:10910;top:-852;width:0;height:2014" coordorigin="10910,-852" coordsize="0,2014" path="m10910,-852r,2014e" filled="f" strokeweight=".20464mm">
              <v:path arrowok="t"/>
            </v:shape>
            <w10:wrap anchorx="page"/>
          </v:group>
        </w:pict>
      </w:r>
      <w:r w:rsidR="00262973">
        <w:rPr>
          <w:sz w:val="24"/>
          <w:szCs w:val="24"/>
        </w:rPr>
        <w:t>Excitement                                      43                                            53.8</w:t>
      </w:r>
    </w:p>
    <w:p w:rsidR="001F0940" w:rsidRDefault="00262973">
      <w:pPr>
        <w:spacing w:before="9"/>
        <w:ind w:left="2924" w:right="2619"/>
        <w:jc w:val="center"/>
        <w:rPr>
          <w:sz w:val="24"/>
          <w:szCs w:val="24"/>
        </w:rPr>
      </w:pPr>
      <w:r>
        <w:rPr>
          <w:sz w:val="24"/>
          <w:szCs w:val="24"/>
        </w:rPr>
        <w:t>Antor is On                                       5                                              6.3</w:t>
      </w:r>
    </w:p>
    <w:p w:rsidR="001F0940" w:rsidRDefault="00262973">
      <w:pPr>
        <w:spacing w:before="9"/>
        <w:ind w:left="2631"/>
        <w:rPr>
          <w:sz w:val="24"/>
          <w:szCs w:val="24"/>
        </w:rPr>
      </w:pPr>
      <w:r>
        <w:rPr>
          <w:sz w:val="24"/>
          <w:szCs w:val="24"/>
        </w:rPr>
        <w:t>My life my MOJO                                 5                                              6.3</w:t>
      </w:r>
    </w:p>
    <w:p w:rsidR="001F0940" w:rsidRDefault="00262973">
      <w:pPr>
        <w:spacing w:before="17"/>
        <w:ind w:left="3255"/>
        <w:rPr>
          <w:sz w:val="24"/>
          <w:szCs w:val="24"/>
        </w:rPr>
        <w:sectPr w:rsidR="001F0940">
          <w:type w:val="continuous"/>
          <w:pgSz w:w="12240" w:h="15840"/>
          <w:pgMar w:top="1420" w:right="0" w:bottom="280" w:left="0" w:header="720" w:footer="720" w:gutter="0"/>
          <w:cols w:space="720"/>
        </w:sectPr>
      </w:pPr>
      <w:r>
        <w:rPr>
          <w:b/>
          <w:sz w:val="24"/>
          <w:szCs w:val="24"/>
        </w:rPr>
        <w:t>Total                                           80                                            100</w:t>
      </w:r>
    </w:p>
    <w:p w:rsidR="001F0940" w:rsidRDefault="001F0940">
      <w:pPr>
        <w:spacing w:before="6" w:line="120" w:lineRule="exact"/>
        <w:rPr>
          <w:sz w:val="12"/>
          <w:szCs w:val="12"/>
        </w:rPr>
      </w:pPr>
    </w:p>
    <w:p w:rsidR="001F0940" w:rsidRDefault="001F0940">
      <w:pPr>
        <w:spacing w:line="200" w:lineRule="exact"/>
        <w:sectPr w:rsidR="001F0940">
          <w:pgSz w:w="12240" w:h="15840"/>
          <w:pgMar w:top="1220" w:right="0" w:bottom="280" w:left="0" w:header="0" w:footer="677" w:gutter="0"/>
          <w:cols w:space="720"/>
        </w:sectPr>
      </w:pPr>
    </w:p>
    <w:p w:rsidR="001F0940" w:rsidRDefault="00262973">
      <w:pPr>
        <w:spacing w:before="12"/>
        <w:ind w:right="786"/>
        <w:jc w:val="right"/>
        <w:rPr>
          <w:rFonts w:ascii="Calibri" w:eastAsia="Calibri" w:hAnsi="Calibri" w:cs="Calibri"/>
          <w:sz w:val="22"/>
          <w:szCs w:val="22"/>
        </w:rPr>
      </w:pPr>
      <w:r>
        <w:rPr>
          <w:rFonts w:ascii="Calibri" w:eastAsia="Calibri" w:hAnsi="Calibri" w:cs="Calibri"/>
          <w:sz w:val="22"/>
          <w:szCs w:val="22"/>
        </w:rPr>
        <w:lastRenderedPageBreak/>
        <w:t>4%</w:t>
      </w:r>
    </w:p>
    <w:p w:rsidR="001F0940" w:rsidRDefault="001F0940">
      <w:pPr>
        <w:spacing w:before="1" w:line="140" w:lineRule="exact"/>
        <w:rPr>
          <w:sz w:val="15"/>
          <w:szCs w:val="15"/>
        </w:rPr>
      </w:pPr>
    </w:p>
    <w:p w:rsidR="001F0940" w:rsidRDefault="00262973">
      <w:pPr>
        <w:spacing w:line="240" w:lineRule="exact"/>
        <w:ind w:right="1116"/>
        <w:jc w:val="right"/>
        <w:rPr>
          <w:rFonts w:ascii="Calibri" w:eastAsia="Calibri" w:hAnsi="Calibri" w:cs="Calibri"/>
          <w:sz w:val="22"/>
          <w:szCs w:val="22"/>
        </w:rPr>
      </w:pPr>
      <w:r>
        <w:rPr>
          <w:rFonts w:ascii="Calibri" w:eastAsia="Calibri" w:hAnsi="Calibri" w:cs="Calibri"/>
          <w:position w:val="-1"/>
          <w:sz w:val="22"/>
          <w:szCs w:val="22"/>
        </w:rPr>
        <w:t>6%</w:t>
      </w:r>
    </w:p>
    <w:p w:rsidR="001F0940" w:rsidRDefault="00262973">
      <w:pPr>
        <w:spacing w:line="200" w:lineRule="exact"/>
        <w:ind w:right="1491"/>
        <w:jc w:val="right"/>
        <w:rPr>
          <w:rFonts w:ascii="Calibri" w:eastAsia="Calibri" w:hAnsi="Calibri" w:cs="Calibri"/>
          <w:sz w:val="22"/>
          <w:szCs w:val="22"/>
        </w:rPr>
      </w:pPr>
      <w:r>
        <w:rPr>
          <w:rFonts w:ascii="Calibri" w:eastAsia="Calibri" w:hAnsi="Calibri" w:cs="Calibri"/>
          <w:position w:val="1"/>
          <w:sz w:val="22"/>
          <w:szCs w:val="22"/>
        </w:rPr>
        <w:t>6%</w:t>
      </w:r>
    </w:p>
    <w:p w:rsidR="001F0940" w:rsidRDefault="001F0940">
      <w:pPr>
        <w:spacing w:before="6" w:line="180" w:lineRule="exact"/>
        <w:rPr>
          <w:sz w:val="19"/>
          <w:szCs w:val="19"/>
        </w:rPr>
      </w:pPr>
    </w:p>
    <w:p w:rsidR="001F0940" w:rsidRDefault="00006F9F">
      <w:pPr>
        <w:jc w:val="right"/>
        <w:rPr>
          <w:rFonts w:ascii="Calibri" w:eastAsia="Calibri" w:hAnsi="Calibri" w:cs="Calibri"/>
          <w:sz w:val="22"/>
          <w:szCs w:val="22"/>
        </w:rPr>
      </w:pPr>
      <w:r>
        <w:pict w14:anchorId="384AE9DF">
          <v:group id="_x0000_s1276" style="position:absolute;left:0;text-align:left;margin-left:181.1pt;margin-top:-60.15pt;width:285pt;height:169.5pt;z-index:-3513;mso-position-horizontal-relative:page" coordorigin="3623,-1203" coordsize="5700,3390">
            <v:shape id="_x0000_s1287" style="position:absolute;left:5463;top:-765;width:297;height:1256" coordorigin="5463,-765" coordsize="297,1256" path="m5463,492l5760,-729r-20,-5l5721,-738r-60,-11l5602,-757r-60,-5l5482,-765r-19,l5463,492xe" fillcolor="#4f81bc" stroked="f">
              <v:path arrowok="t"/>
            </v:shape>
            <v:shape id="_x0000_s1286" style="position:absolute;left:5463;top:-729;width:1257;height:1876" coordorigin="5463,-729" coordsize="1257,1876" path="m5463,492r1072,655l6585,1057r42,-92l6662,871r26,-96l6706,678r11,-97l6720,484r-5,-96l6704,292r-19,-95l6658,104,6625,14r-40,-88l6538,-159r-54,-82l6424,-318r-67,-74l6284,-460r-80,-63l6119,-580r-53,-30l6013,-638r-55,-25l5902,-686r-57,-19l5788,-722r-28,-7l5463,492xe" fillcolor="#c0504d" stroked="f">
              <v:path arrowok="t"/>
            </v:shape>
            <v:shape id="_x0000_s1285" style="position:absolute;left:4207;top:-392;width:2329;height:2141" coordorigin="4207,-392" coordsize="2329,2141" path="m5463,492l4570,-392r-69,76l4439,-236r-55,84l4336,-65r-40,90l4264,116r-26,94l4220,305r-10,96l4207,498r4,96l4222,690r19,95l4267,879r34,91l4342,1060r48,86l4446,1229r63,80l4579,1385r76,69l4735,1516r84,55l4906,1619r90,40l5088,1691r94,26l5277,1735r96,10l5469,1748r96,-4l5661,1733r95,-19l5850,1688r91,-34l6031,1613r86,-48l6201,1509r79,-63l6356,1376r41,-44l6436,1287r37,-48l6508,1190r27,-43l5463,492xe" fillcolor="#9bba58" stroked="f">
              <v:path arrowok="t"/>
            </v:shape>
            <v:shape id="_x0000_s1284" style="position:absolute;left:4570;top:-668;width:893;height:1160" coordorigin="4570,-668" coordsize="893,1160" path="m5463,492l4980,-668r-23,10l4934,-648r-45,22l4846,-603r-43,26l4761,-550r-40,28l4681,-492r-38,32l4606,-427r-36,35l5463,492xe" fillcolor="#8063a1" stroked="f">
              <v:path arrowok="t"/>
            </v:shape>
            <v:shape id="_x0000_s1283" style="position:absolute;left:4980;top:-765;width:484;height:1256" coordorigin="4980,-765" coordsize="484,1256" path="m5463,492r,-1257l5438,-764r-49,2l5339,-759r-49,6l5241,-745r-49,10l5144,-724r-48,14l5049,-695r-46,18l4980,-668,5463,492xe" fillcolor="#4aacc5" stroked="f">
              <v:path arrowok="t"/>
            </v:shape>
            <v:shape id="_x0000_s1282" style="position:absolute;left:7402;top:-872;width:120;height:120" coordorigin="7402,-872" coordsize="120,120" path="m7402,-752r120,l7522,-872r-120,l7402,-752xe" fillcolor="#4f81bc" stroked="f">
              <v:path arrowok="t"/>
            </v:shape>
            <v:shape id="_x0000_s1281" style="position:absolute;left:7402;top:-221;width:120;height:122" coordorigin="7402,-221" coordsize="120,122" path="m7402,-99r120,l7522,-221r-120,l7402,-99xe" fillcolor="#c0504d" stroked="f">
              <v:path arrowok="t"/>
            </v:shape>
            <v:shape id="_x0000_s1280" style="position:absolute;left:7402;top:432;width:120;height:120" coordorigin="7402,432" coordsize="120,120" path="m7402,552r120,l7522,432r-120,l7402,552xe" fillcolor="#9bba58" stroked="f">
              <v:path arrowok="t"/>
            </v:shape>
            <v:shape id="_x0000_s1279" style="position:absolute;left:7402;top:1084;width:120;height:120" coordorigin="7402,1084" coordsize="120,120" path="m7402,1204r120,l7522,1084r-120,l7402,1204xe" fillcolor="#8063a1" stroked="f">
              <v:path arrowok="t"/>
            </v:shape>
            <v:shape id="_x0000_s1278" style="position:absolute;left:7402;top:1735;width:120;height:120" coordorigin="7402,1735" coordsize="120,120" path="m7402,1855r120,l7522,1735r-120,l7402,1855xe" fillcolor="#4aacc5" stroked="f">
              <v:path arrowok="t"/>
            </v:shape>
            <v:shape id="_x0000_s1277" style="position:absolute;left:3630;top:-1196;width:5685;height:3375" coordorigin="3630,-1196" coordsize="5685,3375" path="m3630,2179r5685,l9315,-1196r-5685,l3630,2179xe" filled="f" strokecolor="#7e7e7e">
              <v:path arrowok="t"/>
            </v:shape>
            <w10:wrap anchorx="page"/>
          </v:group>
        </w:pict>
      </w:r>
      <w:r w:rsidR="00262973">
        <w:rPr>
          <w:rFonts w:ascii="Calibri" w:eastAsia="Calibri" w:hAnsi="Calibri" w:cs="Calibri"/>
          <w:sz w:val="22"/>
          <w:szCs w:val="22"/>
        </w:rPr>
        <w:t>30%</w:t>
      </w:r>
    </w:p>
    <w:p w:rsidR="001F0940" w:rsidRDefault="001F0940">
      <w:pPr>
        <w:spacing w:before="7" w:line="180" w:lineRule="exact"/>
        <w:rPr>
          <w:sz w:val="19"/>
          <w:szCs w:val="19"/>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ind w:right="1515"/>
        <w:jc w:val="right"/>
        <w:rPr>
          <w:rFonts w:ascii="Calibri" w:eastAsia="Calibri" w:hAnsi="Calibri" w:cs="Calibri"/>
          <w:sz w:val="22"/>
          <w:szCs w:val="22"/>
        </w:rPr>
      </w:pPr>
      <w:r>
        <w:rPr>
          <w:rFonts w:ascii="Calibri" w:eastAsia="Calibri" w:hAnsi="Calibri" w:cs="Calibri"/>
          <w:sz w:val="22"/>
          <w:szCs w:val="22"/>
        </w:rPr>
        <w:t>54%</w:t>
      </w:r>
    </w:p>
    <w:p w:rsidR="001F0940" w:rsidRDefault="00262973">
      <w:pPr>
        <w:spacing w:before="4" w:line="100" w:lineRule="exact"/>
        <w:rPr>
          <w:sz w:val="11"/>
          <w:szCs w:val="11"/>
        </w:rPr>
      </w:pPr>
      <w:r>
        <w:br w:type="column"/>
      </w:r>
    </w:p>
    <w:p w:rsidR="001F0940" w:rsidRDefault="00262973">
      <w:pPr>
        <w:ind w:left="50"/>
        <w:rPr>
          <w:rFonts w:ascii="Calibri" w:eastAsia="Calibri" w:hAnsi="Calibri" w:cs="Calibri"/>
          <w:sz w:val="22"/>
          <w:szCs w:val="22"/>
        </w:rPr>
      </w:pPr>
      <w:r>
        <w:rPr>
          <w:rFonts w:ascii="Calibri" w:eastAsia="Calibri" w:hAnsi="Calibri" w:cs="Calibri"/>
          <w:sz w:val="22"/>
          <w:szCs w:val="22"/>
        </w:rPr>
        <w:t>Fun and fusion</w:t>
      </w:r>
    </w:p>
    <w:p w:rsidR="001F0940" w:rsidRDefault="001F0940">
      <w:pPr>
        <w:spacing w:before="3" w:line="180" w:lineRule="exact"/>
        <w:rPr>
          <w:sz w:val="18"/>
          <w:szCs w:val="18"/>
        </w:rPr>
      </w:pPr>
    </w:p>
    <w:p w:rsidR="001F0940" w:rsidRDefault="001F0940">
      <w:pPr>
        <w:spacing w:line="200" w:lineRule="exact"/>
      </w:pPr>
    </w:p>
    <w:p w:rsidR="001F0940" w:rsidRDefault="00262973">
      <w:pPr>
        <w:ind w:right="3581"/>
        <w:rPr>
          <w:rFonts w:ascii="Calibri" w:eastAsia="Calibri" w:hAnsi="Calibri" w:cs="Calibri"/>
          <w:sz w:val="22"/>
          <w:szCs w:val="22"/>
        </w:rPr>
      </w:pPr>
      <w:r>
        <w:rPr>
          <w:rFonts w:ascii="Calibri" w:eastAsia="Calibri" w:hAnsi="Calibri" w:cs="Calibri"/>
          <w:sz w:val="22"/>
          <w:szCs w:val="22"/>
        </w:rPr>
        <w:t>Culture and heritage</w:t>
      </w:r>
    </w:p>
    <w:p w:rsidR="001F0940" w:rsidRDefault="001F0940">
      <w:pPr>
        <w:spacing w:before="4" w:line="100" w:lineRule="exact"/>
        <w:rPr>
          <w:sz w:val="11"/>
          <w:szCs w:val="11"/>
        </w:rPr>
      </w:pPr>
    </w:p>
    <w:p w:rsidR="001F0940" w:rsidRDefault="00262973">
      <w:pPr>
        <w:rPr>
          <w:rFonts w:ascii="Calibri" w:eastAsia="Calibri" w:hAnsi="Calibri" w:cs="Calibri"/>
          <w:sz w:val="22"/>
          <w:szCs w:val="22"/>
        </w:rPr>
      </w:pPr>
      <w:r>
        <w:rPr>
          <w:rFonts w:ascii="Calibri" w:eastAsia="Calibri" w:hAnsi="Calibri" w:cs="Calibri"/>
          <w:sz w:val="22"/>
          <w:szCs w:val="22"/>
        </w:rPr>
        <w:t>Excitement</w:t>
      </w:r>
    </w:p>
    <w:p w:rsidR="001F0940" w:rsidRDefault="001F0940">
      <w:pPr>
        <w:spacing w:before="4" w:line="180" w:lineRule="exact"/>
        <w:rPr>
          <w:sz w:val="18"/>
          <w:szCs w:val="18"/>
        </w:rPr>
      </w:pPr>
    </w:p>
    <w:p w:rsidR="001F0940" w:rsidRDefault="001F0940">
      <w:pPr>
        <w:spacing w:line="200" w:lineRule="exact"/>
      </w:pPr>
    </w:p>
    <w:p w:rsidR="001F0940" w:rsidRDefault="00262973">
      <w:pPr>
        <w:rPr>
          <w:rFonts w:ascii="Calibri" w:eastAsia="Calibri" w:hAnsi="Calibri" w:cs="Calibri"/>
          <w:sz w:val="22"/>
          <w:szCs w:val="22"/>
        </w:rPr>
        <w:sectPr w:rsidR="001F0940">
          <w:type w:val="continuous"/>
          <w:pgSz w:w="12240" w:h="15840"/>
          <w:pgMar w:top="1420" w:right="0" w:bottom="280" w:left="0" w:header="720" w:footer="720" w:gutter="0"/>
          <w:cols w:num="2" w:space="720" w:equalWidth="0">
            <w:col w:w="6533" w:space="1041"/>
            <w:col w:w="4666"/>
          </w:cols>
        </w:sectPr>
      </w:pPr>
      <w:r>
        <w:rPr>
          <w:rFonts w:ascii="Calibri" w:eastAsia="Calibri" w:hAnsi="Calibri" w:cs="Calibri"/>
          <w:sz w:val="22"/>
          <w:szCs w:val="22"/>
        </w:rPr>
        <w:t>Antor is On</w:t>
      </w:r>
    </w:p>
    <w:p w:rsidR="001F0940" w:rsidRDefault="001F0940">
      <w:pPr>
        <w:spacing w:before="19" w:line="280" w:lineRule="exact"/>
        <w:rPr>
          <w:sz w:val="28"/>
          <w:szCs w:val="28"/>
        </w:rPr>
      </w:pPr>
    </w:p>
    <w:p w:rsidR="001F0940" w:rsidRDefault="00262973">
      <w:pPr>
        <w:spacing w:before="12"/>
        <w:ind w:left="7574"/>
        <w:rPr>
          <w:rFonts w:ascii="Calibri" w:eastAsia="Calibri" w:hAnsi="Calibri" w:cs="Calibri"/>
          <w:sz w:val="22"/>
          <w:szCs w:val="22"/>
        </w:rPr>
      </w:pPr>
      <w:r>
        <w:rPr>
          <w:rFonts w:ascii="Calibri" w:eastAsia="Calibri" w:hAnsi="Calibri" w:cs="Calibri"/>
          <w:sz w:val="22"/>
          <w:szCs w:val="22"/>
        </w:rPr>
        <w:t>My life my MOJO</w:t>
      </w:r>
    </w:p>
    <w:p w:rsidR="001F0940" w:rsidRDefault="001F0940">
      <w:pPr>
        <w:spacing w:before="4" w:line="180" w:lineRule="exact"/>
        <w:rPr>
          <w:sz w:val="18"/>
          <w:szCs w:val="18"/>
        </w:rPr>
      </w:pPr>
    </w:p>
    <w:p w:rsidR="001F0940" w:rsidRDefault="001F0940">
      <w:pPr>
        <w:spacing w:line="200" w:lineRule="exact"/>
      </w:pPr>
    </w:p>
    <w:p w:rsidR="001F0940" w:rsidRDefault="001F0940" w:rsidP="00FB5A96">
      <w:pPr>
        <w:spacing w:line="200" w:lineRule="exact"/>
      </w:pPr>
    </w:p>
    <w:p w:rsidR="00F916B7" w:rsidRDefault="00F916B7" w:rsidP="00FB5A96">
      <w:pPr>
        <w:spacing w:before="20" w:line="348" w:lineRule="auto"/>
        <w:ind w:left="720" w:right="1393"/>
        <w:jc w:val="both"/>
        <w:rPr>
          <w:sz w:val="24"/>
          <w:szCs w:val="24"/>
        </w:rPr>
      </w:pPr>
      <w:r w:rsidRPr="00F916B7">
        <w:rPr>
          <w:sz w:val="24"/>
          <w:szCs w:val="24"/>
        </w:rPr>
        <w:t>At whatever point it‟s about MOJO, greatest individuals for example 54% related the brand with energy. Just 6% implied MOJO with its slogan Antor is On and My Life My MOJO. A distinctive factor, MOJO‟s culture and legacy spread 30% which could be conceivable just for the customary occasion like MOJO Pitha Uthsob and Pohela Boisakh.</w:t>
      </w:r>
    </w:p>
    <w:p w:rsidR="001F0940" w:rsidRDefault="001F0940">
      <w:pPr>
        <w:spacing w:before="3" w:line="220" w:lineRule="exact"/>
        <w:rPr>
          <w:sz w:val="22"/>
          <w:szCs w:val="22"/>
        </w:rPr>
      </w:pPr>
    </w:p>
    <w:p w:rsidR="001F0940" w:rsidRDefault="00006F9F">
      <w:pPr>
        <w:spacing w:line="260" w:lineRule="exact"/>
        <w:ind w:left="2160" w:right="6752"/>
        <w:jc w:val="both"/>
        <w:rPr>
          <w:sz w:val="24"/>
          <w:szCs w:val="24"/>
        </w:rPr>
      </w:pPr>
      <w:r>
        <w:pict w14:anchorId="2CFAEF06">
          <v:group id="_x0000_s1273" style="position:absolute;left:0;text-align:left;margin-left:129.75pt;margin-top:31.4pt;width:388.9pt;height:176.35pt;z-index:-3512;mso-position-horizontal-relative:page" coordorigin="2595,628" coordsize="7778,3527">
            <v:shape id="_x0000_s1275" type="#_x0000_t75" style="position:absolute;left:2610;top:643;width:7748;height:3497">
              <v:imagedata r:id="rId59" o:title=""/>
            </v:shape>
            <v:shape id="_x0000_s1274" style="position:absolute;left:2602;top:635;width:7763;height:3512" coordorigin="2602,635" coordsize="7763,3512" path="m2602,4147r7763,l10365,635r-7763,l2602,4147xe" filled="f" strokecolor="#006fc0">
              <v:path arrowok="t"/>
            </v:shape>
            <w10:wrap anchorx="page"/>
          </v:group>
        </w:pict>
      </w:r>
      <w:r w:rsidR="00262973">
        <w:rPr>
          <w:b/>
          <w:position w:val="-1"/>
          <w:sz w:val="24"/>
          <w:szCs w:val="24"/>
          <w:u w:val="thick" w:color="000000"/>
        </w:rPr>
        <w:t>Media for awareness and recall:</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rsidP="00FB5A96">
      <w:pPr>
        <w:spacing w:before="18" w:line="200" w:lineRule="exact"/>
        <w:ind w:left="720"/>
      </w:pPr>
    </w:p>
    <w:p w:rsidR="003511EA" w:rsidRDefault="003511EA" w:rsidP="00FB5A96">
      <w:pPr>
        <w:spacing w:before="29" w:line="360" w:lineRule="auto"/>
        <w:ind w:left="720" w:right="1396"/>
        <w:jc w:val="both"/>
        <w:rPr>
          <w:sz w:val="24"/>
          <w:szCs w:val="24"/>
        </w:rPr>
        <w:sectPr w:rsidR="003511EA">
          <w:type w:val="continuous"/>
          <w:pgSz w:w="12240" w:h="15840"/>
          <w:pgMar w:top="1420" w:right="0" w:bottom="280" w:left="0" w:header="720" w:footer="720" w:gutter="0"/>
          <w:cols w:space="720"/>
        </w:sectPr>
      </w:pPr>
      <w:r w:rsidRPr="003511EA">
        <w:rPr>
          <w:sz w:val="24"/>
          <w:szCs w:val="24"/>
        </w:rPr>
        <w:t>Through this overview we can expect that, Often individuals become acquainted with about MOJO predominantly through publicizing which covers 85% next by retail location (31%) which shows a positive accessibility of the brand, another eye getting media is through sponsorship program(27%) set apart as more prominent generosity. Occasion, radio and Facebook are likewise dynamic to catch the client eye.</w:t>
      </w:r>
    </w:p>
    <w:p w:rsidR="001F0940" w:rsidRDefault="001F0940">
      <w:pPr>
        <w:spacing w:before="8" w:line="160" w:lineRule="exact"/>
        <w:rPr>
          <w:sz w:val="17"/>
          <w:szCs w:val="17"/>
        </w:rPr>
      </w:pPr>
    </w:p>
    <w:p w:rsidR="001F0940" w:rsidRDefault="00262973">
      <w:pPr>
        <w:spacing w:before="29" w:line="260" w:lineRule="exact"/>
        <w:ind w:left="2160"/>
        <w:rPr>
          <w:sz w:val="24"/>
          <w:szCs w:val="24"/>
        </w:rPr>
      </w:pPr>
      <w:r>
        <w:rPr>
          <w:b/>
          <w:position w:val="-1"/>
          <w:sz w:val="24"/>
          <w:szCs w:val="24"/>
          <w:u w:val="thick" w:color="000000"/>
        </w:rPr>
        <w:t>Most familiar Campaign:</w:t>
      </w:r>
    </w:p>
    <w:p w:rsidR="001F0940" w:rsidRDefault="001F0940">
      <w:pPr>
        <w:spacing w:before="2" w:line="120" w:lineRule="exact"/>
        <w:rPr>
          <w:sz w:val="12"/>
          <w:szCs w:val="12"/>
        </w:rPr>
      </w:pPr>
    </w:p>
    <w:p w:rsidR="001F0940" w:rsidRDefault="001F0940">
      <w:pPr>
        <w:spacing w:line="200" w:lineRule="exact"/>
      </w:pPr>
    </w:p>
    <w:p w:rsidR="001F0940" w:rsidRDefault="00262973">
      <w:pPr>
        <w:spacing w:before="29"/>
        <w:ind w:left="2845" w:right="2201"/>
        <w:jc w:val="center"/>
        <w:rPr>
          <w:sz w:val="24"/>
          <w:szCs w:val="24"/>
        </w:rPr>
      </w:pPr>
      <w:r>
        <w:rPr>
          <w:b/>
          <w:sz w:val="24"/>
          <w:szCs w:val="24"/>
        </w:rPr>
        <w:t>familiar Campaign                        Frequency                         Percentage</w:t>
      </w:r>
    </w:p>
    <w:p w:rsidR="001F0940" w:rsidRDefault="00262973">
      <w:pPr>
        <w:spacing w:before="5"/>
        <w:ind w:left="2880"/>
        <w:rPr>
          <w:sz w:val="24"/>
          <w:szCs w:val="24"/>
        </w:rPr>
      </w:pPr>
      <w:r>
        <w:rPr>
          <w:sz w:val="24"/>
          <w:szCs w:val="24"/>
        </w:rPr>
        <w:t>MOJO Pitha Uthsob                               28                                        35</w:t>
      </w:r>
    </w:p>
    <w:p w:rsidR="001F0940" w:rsidRDefault="00262973">
      <w:pPr>
        <w:spacing w:before="9"/>
        <w:ind w:left="2718" w:right="2559"/>
        <w:jc w:val="center"/>
        <w:rPr>
          <w:sz w:val="24"/>
          <w:szCs w:val="24"/>
        </w:rPr>
      </w:pPr>
      <w:r>
        <w:rPr>
          <w:sz w:val="24"/>
          <w:szCs w:val="24"/>
        </w:rPr>
        <w:t>MOJO Pohela Boisakh                             15                                      18.8</w:t>
      </w:r>
    </w:p>
    <w:p w:rsidR="001F0940" w:rsidRDefault="00262973">
      <w:pPr>
        <w:spacing w:before="9"/>
        <w:ind w:left="3234" w:right="2708"/>
        <w:jc w:val="center"/>
        <w:rPr>
          <w:sz w:val="24"/>
          <w:szCs w:val="24"/>
        </w:rPr>
      </w:pPr>
      <w:r>
        <w:rPr>
          <w:sz w:val="24"/>
          <w:szCs w:val="24"/>
        </w:rPr>
        <w:t>Udvot Offer                                      4                                          5</w:t>
      </w:r>
    </w:p>
    <w:p w:rsidR="001F0940" w:rsidRDefault="00006F9F">
      <w:pPr>
        <w:spacing w:before="12"/>
        <w:ind w:left="3183" w:right="2648"/>
        <w:jc w:val="center"/>
        <w:rPr>
          <w:sz w:val="24"/>
          <w:szCs w:val="24"/>
        </w:rPr>
      </w:pPr>
      <w:r>
        <w:pict w14:anchorId="31B078F2">
          <v:group id="_x0000_s1238" style="position:absolute;left:0;text-align:left;margin-left:102.35pt;margin-top:102.45pt;width:443.45pt;height:129.7pt;z-index:-3511;mso-position-horizontal-relative:page;mso-position-vertical-relative:page" coordorigin="2047,2049" coordsize="8869,2594">
            <v:shape id="_x0000_s1272" style="position:absolute;left:2057;top:2060;width:3610;height:0" coordorigin="2057,2060" coordsize="3610,0" path="m2057,2060r3610,e" filled="f" strokeweight=".58pt">
              <v:path arrowok="t"/>
            </v:shape>
            <v:shape id="_x0000_s1271" style="position:absolute;left:5677;top:2060;width:2276;height:0" coordorigin="5677,2060" coordsize="2276,0" path="m5677,2060r2276,e" filled="f" strokeweight=".58pt">
              <v:path arrowok="t"/>
            </v:shape>
            <v:shape id="_x0000_s1270" style="position:absolute;left:7962;top:2060;width:2943;height:0" coordorigin="7962,2060" coordsize="2943,0" path="m7962,2060r2943,e" filled="f" strokeweight=".58pt">
              <v:path arrowok="t"/>
            </v:shape>
            <v:shape id="_x0000_s1269" style="position:absolute;left:2057;top:2345;width:3610;height:0" coordorigin="2057,2345" coordsize="3610,0" path="m2057,2345r3610,e" filled="f" strokeweight=".58pt">
              <v:path arrowok="t"/>
            </v:shape>
            <v:shape id="_x0000_s1268" style="position:absolute;left:5677;top:2345;width:2276;height:0" coordorigin="5677,2345" coordsize="2276,0" path="m5677,2345r2276,e" filled="f" strokeweight=".58pt">
              <v:path arrowok="t"/>
            </v:shape>
            <v:shape id="_x0000_s1267" style="position:absolute;left:7962;top:2345;width:2943;height:0" coordorigin="7962,2345" coordsize="2943,0" path="m7962,2345r2943,e" filled="f" strokeweight=".58pt">
              <v:path arrowok="t"/>
            </v:shape>
            <v:shape id="_x0000_s1266" style="position:absolute;left:2057;top:2631;width:3610;height:0" coordorigin="2057,2631" coordsize="3610,0" path="m2057,2631r3610,e" filled="f" strokeweight=".58pt">
              <v:path arrowok="t"/>
            </v:shape>
            <v:shape id="_x0000_s1265" style="position:absolute;left:5677;top:2631;width:2276;height:0" coordorigin="5677,2631" coordsize="2276,0" path="m5677,2631r2276,e" filled="f" strokeweight=".58pt">
              <v:path arrowok="t"/>
            </v:shape>
            <v:shape id="_x0000_s1264" style="position:absolute;left:7962;top:2631;width:2943;height:0" coordorigin="7962,2631" coordsize="2943,0" path="m7962,2631r2943,e" filled="f" strokeweight=".58pt">
              <v:path arrowok="t"/>
            </v:shape>
            <v:shape id="_x0000_s1263" style="position:absolute;left:2057;top:2916;width:3610;height:0" coordorigin="2057,2916" coordsize="3610,0" path="m2057,2916r3610,e" filled="f" strokeweight=".58pt">
              <v:path arrowok="t"/>
            </v:shape>
            <v:shape id="_x0000_s1262" style="position:absolute;left:5677;top:2916;width:2276;height:0" coordorigin="5677,2916" coordsize="2276,0" path="m5677,2916r2276,e" filled="f" strokeweight=".58pt">
              <v:path arrowok="t"/>
            </v:shape>
            <v:shape id="_x0000_s1261" style="position:absolute;left:7962;top:2916;width:2943;height:0" coordorigin="7962,2916" coordsize="2943,0" path="m7962,2916r2943,e" filled="f" strokeweight=".58pt">
              <v:path arrowok="t"/>
            </v:shape>
            <v:shape id="_x0000_s1260" style="position:absolute;left:2057;top:3202;width:3610;height:0" coordorigin="2057,3202" coordsize="3610,0" path="m2057,3202r3610,e" filled="f" strokeweight=".58pt">
              <v:path arrowok="t"/>
            </v:shape>
            <v:shape id="_x0000_s1259" style="position:absolute;left:5677;top:3202;width:2276;height:0" coordorigin="5677,3202" coordsize="2276,0" path="m5677,3202r2276,e" filled="f" strokeweight=".58pt">
              <v:path arrowok="t"/>
            </v:shape>
            <v:shape id="_x0000_s1258" style="position:absolute;left:7962;top:3202;width:2943;height:0" coordorigin="7962,3202" coordsize="2943,0" path="m7962,3202r2943,e" filled="f" strokeweight=".58pt">
              <v:path arrowok="t"/>
            </v:shape>
            <v:shape id="_x0000_s1257" style="position:absolute;left:2057;top:3490;width:3610;height:0" coordorigin="2057,3490" coordsize="3610,0" path="m2057,3490r3610,e" filled="f" strokeweight=".58pt">
              <v:path arrowok="t"/>
            </v:shape>
            <v:shape id="_x0000_s1256" style="position:absolute;left:5677;top:3490;width:2276;height:0" coordorigin="5677,3490" coordsize="2276,0" path="m5677,3490r2276,e" filled="f" strokeweight=".58pt">
              <v:path arrowok="t"/>
            </v:shape>
            <v:shape id="_x0000_s1255" style="position:absolute;left:7962;top:3490;width:2943;height:0" coordorigin="7962,3490" coordsize="2943,0" path="m7962,3490r2943,e" filled="f" strokeweight=".58pt">
              <v:path arrowok="t"/>
            </v:shape>
            <v:shape id="_x0000_s1254" style="position:absolute;left:2057;top:3776;width:3610;height:0" coordorigin="2057,3776" coordsize="3610,0" path="m2057,3776r3610,e" filled="f" strokeweight=".58pt">
              <v:path arrowok="t"/>
            </v:shape>
            <v:shape id="_x0000_s1253" style="position:absolute;left:5677;top:3776;width:2276;height:0" coordorigin="5677,3776" coordsize="2276,0" path="m5677,3776r2276,e" filled="f" strokeweight=".58pt">
              <v:path arrowok="t"/>
            </v:shape>
            <v:shape id="_x0000_s1252" style="position:absolute;left:7962;top:3776;width:2943;height:0" coordorigin="7962,3776" coordsize="2943,0" path="m7962,3776r2943,e" filled="f" strokeweight=".58pt">
              <v:path arrowok="t"/>
            </v:shape>
            <v:shape id="_x0000_s1251" style="position:absolute;left:2057;top:4061;width:3610;height:0" coordorigin="2057,4061" coordsize="3610,0" path="m2057,4061r3610,e" filled="f" strokeweight=".58pt">
              <v:path arrowok="t"/>
            </v:shape>
            <v:shape id="_x0000_s1250" style="position:absolute;left:5677;top:4061;width:2276;height:0" coordorigin="5677,4061" coordsize="2276,0" path="m5677,4061r2276,e" filled="f" strokeweight=".58pt">
              <v:path arrowok="t"/>
            </v:shape>
            <v:shape id="_x0000_s1249" style="position:absolute;left:7962;top:4061;width:2943;height:0" coordorigin="7962,4061" coordsize="2943,0" path="m7962,4061r2943,e" filled="f" strokeweight=".58pt">
              <v:path arrowok="t"/>
            </v:shape>
            <v:shape id="_x0000_s1248" style="position:absolute;left:2057;top:4347;width:3610;height:0" coordorigin="2057,4347" coordsize="3610,0" path="m2057,4347r3610,e" filled="f" strokeweight=".58pt">
              <v:path arrowok="t"/>
            </v:shape>
            <v:shape id="_x0000_s1247" style="position:absolute;left:5677;top:4347;width:2276;height:0" coordorigin="5677,4347" coordsize="2276,0" path="m5677,4347r2276,e" filled="f" strokeweight=".58pt">
              <v:path arrowok="t"/>
            </v:shape>
            <v:shape id="_x0000_s1246" style="position:absolute;left:7962;top:4347;width:2943;height:0" coordorigin="7962,4347" coordsize="2943,0" path="m7962,4347r2943,e" filled="f" strokeweight=".58pt">
              <v:path arrowok="t"/>
            </v:shape>
            <v:shape id="_x0000_s1245" style="position:absolute;left:2052;top:2055;width:0;height:2582" coordorigin="2052,2055" coordsize="0,2582" path="m2052,2055r,2582e" filled="f" strokeweight=".58pt">
              <v:path arrowok="t"/>
            </v:shape>
            <v:shape id="_x0000_s1244" style="position:absolute;left:2057;top:4632;width:3610;height:0" coordorigin="2057,4632" coordsize="3610,0" path="m2057,4632r3610,e" filled="f" strokeweight=".58pt">
              <v:path arrowok="t"/>
            </v:shape>
            <v:shape id="_x0000_s1243" style="position:absolute;left:5672;top:2055;width:0;height:2582" coordorigin="5672,2055" coordsize="0,2582" path="m5672,2055r,2582e" filled="f" strokeweight=".58pt">
              <v:path arrowok="t"/>
            </v:shape>
            <v:shape id="_x0000_s1242" style="position:absolute;left:5677;top:4632;width:2276;height:0" coordorigin="5677,4632" coordsize="2276,0" path="m5677,4632r2276,e" filled="f" strokeweight=".58pt">
              <v:path arrowok="t"/>
            </v:shape>
            <v:shape id="_x0000_s1241" style="position:absolute;left:7957;top:2055;width:0;height:2582" coordorigin="7957,2055" coordsize="0,2582" path="m7957,2055r,2582e" filled="f" strokeweight=".58pt">
              <v:path arrowok="t"/>
            </v:shape>
            <v:shape id="_x0000_s1240" style="position:absolute;left:7962;top:4632;width:2943;height:0" coordorigin="7962,4632" coordsize="2943,0" path="m7962,4632r2943,e" filled="f" strokeweight=".58pt">
              <v:path arrowok="t"/>
            </v:shape>
            <v:shape id="_x0000_s1239" style="position:absolute;left:10910;top:2055;width:0;height:2582" coordorigin="10910,2055" coordsize="0,2582" path="m10910,2055r,2582e" filled="f" strokeweight=".20464mm">
              <v:path arrowok="t"/>
            </v:shape>
            <w10:wrap anchorx="page" anchory="page"/>
          </v:group>
        </w:pict>
      </w:r>
      <w:r w:rsidR="00262973">
        <w:rPr>
          <w:sz w:val="24"/>
          <w:szCs w:val="24"/>
        </w:rPr>
        <w:t>Humba is On                                     16                                        20</w:t>
      </w:r>
    </w:p>
    <w:p w:rsidR="001F0940" w:rsidRDefault="00262973">
      <w:pPr>
        <w:spacing w:before="9"/>
        <w:ind w:left="3094" w:right="2619"/>
        <w:jc w:val="center"/>
        <w:rPr>
          <w:sz w:val="24"/>
          <w:szCs w:val="24"/>
        </w:rPr>
      </w:pPr>
      <w:r>
        <w:rPr>
          <w:sz w:val="24"/>
          <w:szCs w:val="24"/>
        </w:rPr>
        <w:t>Digital Contest                                    1                                        1.2</w:t>
      </w:r>
    </w:p>
    <w:p w:rsidR="001F0940" w:rsidRDefault="00262973">
      <w:pPr>
        <w:spacing w:before="9"/>
        <w:ind w:left="2924"/>
        <w:rPr>
          <w:sz w:val="24"/>
          <w:szCs w:val="24"/>
        </w:rPr>
      </w:pPr>
      <w:r>
        <w:rPr>
          <w:sz w:val="24"/>
          <w:szCs w:val="24"/>
        </w:rPr>
        <w:t>My Life my MOJO                                 2                                        2.5</w:t>
      </w:r>
    </w:p>
    <w:p w:rsidR="001F0940" w:rsidRDefault="00262973">
      <w:pPr>
        <w:spacing w:before="9"/>
        <w:ind w:left="3600"/>
        <w:rPr>
          <w:sz w:val="24"/>
          <w:szCs w:val="24"/>
        </w:rPr>
      </w:pPr>
      <w:r>
        <w:rPr>
          <w:sz w:val="24"/>
          <w:szCs w:val="24"/>
        </w:rPr>
        <w:t>None                                           14                                      17.5</w:t>
      </w:r>
    </w:p>
    <w:p w:rsidR="001F0940" w:rsidRDefault="00262973">
      <w:pPr>
        <w:spacing w:before="14" w:line="260" w:lineRule="exact"/>
        <w:ind w:left="3588"/>
        <w:rPr>
          <w:sz w:val="24"/>
          <w:szCs w:val="24"/>
        </w:rPr>
      </w:pPr>
      <w:r>
        <w:rPr>
          <w:b/>
          <w:position w:val="-1"/>
          <w:sz w:val="24"/>
          <w:szCs w:val="24"/>
        </w:rPr>
        <w:t>Total                                           80                                       100</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9" w:line="240" w:lineRule="exact"/>
        <w:rPr>
          <w:sz w:val="24"/>
          <w:szCs w:val="24"/>
        </w:rPr>
        <w:sectPr w:rsidR="001F0940">
          <w:pgSz w:w="12240" w:h="15840"/>
          <w:pgMar w:top="1220" w:right="0" w:bottom="280" w:left="0" w:header="0" w:footer="677" w:gutter="0"/>
          <w:cols w:space="720"/>
        </w:sectPr>
      </w:pPr>
    </w:p>
    <w:p w:rsidR="001F0940" w:rsidRDefault="001F0940">
      <w:pPr>
        <w:spacing w:line="200" w:lineRule="exact"/>
      </w:pPr>
    </w:p>
    <w:p w:rsidR="001F0940" w:rsidRDefault="001F0940">
      <w:pPr>
        <w:spacing w:before="5" w:line="240" w:lineRule="exact"/>
        <w:rPr>
          <w:sz w:val="24"/>
          <w:szCs w:val="24"/>
        </w:rPr>
      </w:pPr>
    </w:p>
    <w:p w:rsidR="001F0940" w:rsidRDefault="00262973">
      <w:pPr>
        <w:ind w:right="561"/>
        <w:jc w:val="right"/>
        <w:rPr>
          <w:rFonts w:ascii="Calibri" w:eastAsia="Calibri" w:hAnsi="Calibri" w:cs="Calibri"/>
          <w:sz w:val="22"/>
          <w:szCs w:val="22"/>
        </w:rPr>
      </w:pPr>
      <w:r>
        <w:rPr>
          <w:rFonts w:ascii="Calibri" w:eastAsia="Calibri" w:hAnsi="Calibri" w:cs="Calibri"/>
          <w:sz w:val="22"/>
          <w:szCs w:val="22"/>
        </w:rPr>
        <w:t>2%</w:t>
      </w:r>
    </w:p>
    <w:p w:rsidR="001F0940" w:rsidRDefault="001F0940">
      <w:pPr>
        <w:spacing w:before="6" w:line="100" w:lineRule="exact"/>
        <w:rPr>
          <w:sz w:val="10"/>
          <w:szCs w:val="10"/>
        </w:rPr>
      </w:pPr>
    </w:p>
    <w:p w:rsidR="001F0940" w:rsidRDefault="00262973">
      <w:pPr>
        <w:ind w:right="576"/>
        <w:jc w:val="right"/>
        <w:rPr>
          <w:rFonts w:ascii="Calibri" w:eastAsia="Calibri" w:hAnsi="Calibri" w:cs="Calibri"/>
          <w:sz w:val="22"/>
          <w:szCs w:val="22"/>
        </w:rPr>
      </w:pPr>
      <w:r>
        <w:rPr>
          <w:rFonts w:ascii="Calibri" w:eastAsia="Calibri" w:hAnsi="Calibri" w:cs="Calibri"/>
          <w:sz w:val="22"/>
          <w:szCs w:val="22"/>
        </w:rPr>
        <w:t>1%</w:t>
      </w:r>
    </w:p>
    <w:p w:rsidR="001F0940" w:rsidRDefault="001F0940">
      <w:pPr>
        <w:spacing w:before="2" w:line="100" w:lineRule="exact"/>
        <w:rPr>
          <w:sz w:val="11"/>
          <w:szCs w:val="11"/>
        </w:rPr>
      </w:pPr>
    </w:p>
    <w:p w:rsidR="001F0940" w:rsidRDefault="001F0940">
      <w:pPr>
        <w:spacing w:line="200" w:lineRule="exact"/>
      </w:pPr>
    </w:p>
    <w:p w:rsidR="001F0940" w:rsidRDefault="001F0940">
      <w:pPr>
        <w:spacing w:line="200" w:lineRule="exact"/>
      </w:pPr>
    </w:p>
    <w:p w:rsidR="001F0940" w:rsidRDefault="00262973">
      <w:pPr>
        <w:jc w:val="right"/>
        <w:rPr>
          <w:rFonts w:ascii="Calibri" w:eastAsia="Calibri" w:hAnsi="Calibri" w:cs="Calibri"/>
          <w:sz w:val="22"/>
          <w:szCs w:val="22"/>
        </w:rPr>
      </w:pPr>
      <w:r>
        <w:rPr>
          <w:rFonts w:ascii="Calibri" w:eastAsia="Calibri" w:hAnsi="Calibri" w:cs="Calibri"/>
          <w:sz w:val="22"/>
          <w:szCs w:val="22"/>
        </w:rPr>
        <w:t>20%</w:t>
      </w:r>
    </w:p>
    <w:p w:rsidR="001F0940" w:rsidRDefault="00262973">
      <w:pPr>
        <w:spacing w:before="5" w:line="160" w:lineRule="exact"/>
        <w:rPr>
          <w:sz w:val="17"/>
          <w:szCs w:val="17"/>
        </w:rPr>
      </w:pPr>
      <w:r>
        <w:br w:type="column"/>
      </w:r>
    </w:p>
    <w:p w:rsidR="001F0940" w:rsidRDefault="00262973">
      <w:pPr>
        <w:rPr>
          <w:rFonts w:ascii="Calibri" w:eastAsia="Calibri" w:hAnsi="Calibri" w:cs="Calibri"/>
          <w:sz w:val="22"/>
          <w:szCs w:val="22"/>
        </w:rPr>
      </w:pPr>
      <w:r>
        <w:rPr>
          <w:rFonts w:ascii="Calibri" w:eastAsia="Calibri" w:hAnsi="Calibri" w:cs="Calibri"/>
          <w:sz w:val="22"/>
          <w:szCs w:val="22"/>
        </w:rPr>
        <w:t>18%</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7" w:line="260" w:lineRule="exact"/>
        <w:rPr>
          <w:sz w:val="26"/>
          <w:szCs w:val="26"/>
        </w:rPr>
      </w:pPr>
    </w:p>
    <w:p w:rsidR="001F0940" w:rsidRDefault="00262973">
      <w:pPr>
        <w:ind w:left="212" w:right="-53"/>
        <w:rPr>
          <w:rFonts w:ascii="Calibri" w:eastAsia="Calibri" w:hAnsi="Calibri" w:cs="Calibri"/>
          <w:sz w:val="22"/>
          <w:szCs w:val="22"/>
        </w:rPr>
      </w:pPr>
      <w:r>
        <w:rPr>
          <w:rFonts w:ascii="Calibri" w:eastAsia="Calibri" w:hAnsi="Calibri" w:cs="Calibri"/>
          <w:sz w:val="22"/>
          <w:szCs w:val="22"/>
        </w:rPr>
        <w:t>5%</w:t>
      </w:r>
    </w:p>
    <w:p w:rsidR="001F0940" w:rsidRDefault="00262973">
      <w:pPr>
        <w:spacing w:before="5" w:line="100" w:lineRule="exact"/>
        <w:rPr>
          <w:sz w:val="10"/>
          <w:szCs w:val="10"/>
        </w:rPr>
      </w:pPr>
      <w:r>
        <w:br w:type="column"/>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262973">
      <w:pPr>
        <w:ind w:right="-53"/>
        <w:rPr>
          <w:rFonts w:ascii="Calibri" w:eastAsia="Calibri" w:hAnsi="Calibri" w:cs="Calibri"/>
          <w:sz w:val="22"/>
          <w:szCs w:val="22"/>
        </w:rPr>
      </w:pPr>
      <w:r>
        <w:rPr>
          <w:rFonts w:ascii="Calibri" w:eastAsia="Calibri" w:hAnsi="Calibri" w:cs="Calibri"/>
          <w:sz w:val="22"/>
          <w:szCs w:val="22"/>
        </w:rPr>
        <w:t>19%</w:t>
      </w:r>
    </w:p>
    <w:p w:rsidR="001F0940" w:rsidRDefault="00262973">
      <w:pPr>
        <w:spacing w:line="200" w:lineRule="exact"/>
      </w:pPr>
      <w:r>
        <w:br w:type="column"/>
      </w:r>
    </w:p>
    <w:p w:rsidR="001F0940" w:rsidRDefault="001F0940">
      <w:pPr>
        <w:spacing w:line="200" w:lineRule="exact"/>
      </w:pPr>
    </w:p>
    <w:p w:rsidR="001F0940" w:rsidRDefault="001F0940">
      <w:pPr>
        <w:spacing w:before="5" w:line="220" w:lineRule="exact"/>
        <w:rPr>
          <w:sz w:val="22"/>
          <w:szCs w:val="22"/>
        </w:rPr>
      </w:pPr>
    </w:p>
    <w:p w:rsidR="001F0940" w:rsidRDefault="00006F9F">
      <w:pPr>
        <w:ind w:right="-53"/>
        <w:rPr>
          <w:rFonts w:ascii="Calibri" w:eastAsia="Calibri" w:hAnsi="Calibri" w:cs="Calibri"/>
          <w:sz w:val="22"/>
          <w:szCs w:val="22"/>
        </w:rPr>
      </w:pPr>
      <w:r>
        <w:pict w14:anchorId="5A1CA57E">
          <v:group id="_x0000_s1222" style="position:absolute;margin-left:150.4pt;margin-top:-62.4pt;width:346.15pt;height:194.45pt;z-index:-3509;mso-position-horizontal-relative:page" coordorigin="3008,-1248" coordsize="6923,3889">
            <v:shape id="_x0000_s1237" style="position:absolute;left:5251;top:-779;width:1475;height:2342" coordorigin="5251,-779" coordsize="1475,2342" path="m5251,696r1193,867l6511,1462r58,-104l6618,1251r39,-109l6688,1031r21,-113l6722,805r4,-114l6721,578,6708,465,6686,354,6655,245,6617,138,6570,35,6514,-66r-63,-96l6380,-254r-80,-87l6213,-422r-95,-75l6041,-549r-80,-48l5878,-639r-84,-36l5707,-706r-89,-26l5528,-752r-91,-15l5344,-776r-93,-3l5251,696xe" fillcolor="#4571a7" stroked="f">
              <v:path arrowok="t"/>
            </v:shape>
            <v:shape id="_x0000_s1236" style="position:absolute;left:4902;top:696;width:1542;height:1475" coordorigin="4902,696" coordsize="1542,1475" path="m5251,696l4902,2129r88,19l5077,2161r88,8l5252,2171r87,-3l5425,2161r86,-13l5595,2130r83,-22l5759,2081r80,-32l5917,2012r76,-41l6066,1926r71,-50l6205,1821r65,-58l6331,1700r59,-66l6444,1563,5251,696xe" fillcolor="#aa4643" stroked="f">
              <v:path arrowok="t"/>
            </v:shape>
            <v:shape id="_x0000_s1235" style="position:absolute;left:4477;top:696;width:774;height:1433" coordorigin="4477,696" coordsize="774,1433" path="m5251,696l4477,1951r19,12l4516,1975r61,33l4640,2038r64,28l4769,2090r66,21l4902,2129,5251,696xe" fillcolor="#88a44e" stroked="f">
              <v:path arrowok="t"/>
            </v:shape>
            <v:shape id="_x0000_s1234" style="position:absolute;left:3776;top:347;width:1475;height:1604" coordorigin="3776,347" coordsize="1475,1604" path="m5251,696l3818,347r-20,94l3785,534r-7,93l3776,720r5,93l3791,904r16,91l3828,1083r27,88l3887,1256r37,84l3966,1421r48,78l4066,1574r57,72l4185,1715r66,65l4322,1842r75,57l4477,1951,5251,696xe" fillcolor="#70578f" stroked="f">
              <v:path arrowok="t"/>
            </v:shape>
            <v:shape id="_x0000_s1233" style="position:absolute;left:3818;top:240;width:1433;height:456" coordorigin="3818,240" coordsize="1433,456" path="m5251,696l3848,240r-6,19l3837,279r-6,19l3826,317r-5,19l3818,347,5251,696xe" fillcolor="#4197ae" stroked="f">
              <v:path arrowok="t"/>
            </v:shape>
            <v:shape id="_x0000_s1232" style="position:absolute;left:3848;top:27;width:1403;height:670" coordorigin="3848,27" coordsize="1403,670" path="m5251,696l3937,27r-9,17l3919,62r-24,55l3872,173r-20,56l3848,240,5251,696xe" fillcolor="#db843c" stroked="f">
              <v:path arrowok="t"/>
            </v:shape>
            <v:shape id="_x0000_s1231" style="position:absolute;left:3937;top:-779;width:1314;height:1475" coordorigin="3937,-779" coordsize="1314,1475" path="m5251,696r,-1475l5168,-776r-82,7l5005,-758r-79,16l4847,-722r-77,24l4695,-670r-74,32l4550,-601r-70,40l4413,-518r-64,48l4286,-420r-59,55l4171,-308r-54,61l4067,-183r-47,67l3977,-46r-40,73l5251,696xe" fillcolor="#92a9cf" stroked="f">
              <v:path arrowok="t"/>
            </v:shape>
            <v:shape id="_x0000_s1230" style="position:absolute;left:7594;top:-521;width:120;height:120" coordorigin="7594,-521" coordsize="120,120" path="m7594,-401r120,l7714,-521r-120,l7594,-401xe" fillcolor="#4571a7" stroked="f">
              <v:path arrowok="t"/>
            </v:shape>
            <v:shape id="_x0000_s1229" style="position:absolute;left:7594;top:-137;width:120;height:122" coordorigin="7594,-137" coordsize="120,122" path="m7594,-14r120,l7714,-137r-120,l7594,-14xe" fillcolor="#aa4643" stroked="f">
              <v:path arrowok="t"/>
            </v:shape>
            <v:shape id="_x0000_s1228" style="position:absolute;left:7594;top:250;width:120;height:120" coordorigin="7594,250" coordsize="120,120" path="m7594,370r120,l7714,250r-120,l7594,370xe" fillcolor="#88a44e" stroked="f">
              <v:path arrowok="t"/>
            </v:shape>
            <v:shape id="_x0000_s1227" style="position:absolute;left:7594;top:636;width:120;height:120" coordorigin="7594,636" coordsize="120,120" path="m7594,756r120,l7714,636r-120,l7594,756xe" fillcolor="#70578f" stroked="f">
              <v:path arrowok="t"/>
            </v:shape>
            <v:shape id="_x0000_s1226" style="position:absolute;left:7594;top:1022;width:120;height:120" coordorigin="7594,1022" coordsize="120,120" path="m7594,1142r120,l7714,1022r-120,l7594,1142xe" fillcolor="#4197ae" stroked="f">
              <v:path arrowok="t"/>
            </v:shape>
            <v:shape id="_x0000_s1225" style="position:absolute;left:7594;top:1406;width:120;height:122" coordorigin="7594,1406" coordsize="120,122" path="m7594,1529r120,l7714,1406r-120,l7594,1529xe" fillcolor="#db843c" stroked="f">
              <v:path arrowok="t"/>
            </v:shape>
            <v:shape id="_x0000_s1224" style="position:absolute;left:7594;top:1793;width:120;height:122" coordorigin="7594,1793" coordsize="120,122" path="m7594,1915r120,l7714,1793r-120,l7594,1915xe" fillcolor="#92a9cf" stroked="f">
              <v:path arrowok="t"/>
            </v:shape>
            <v:shape id="_x0000_s1223" style="position:absolute;left:3015;top:-1241;width:6908;height:3874" coordorigin="3015,-1241" coordsize="6908,3874" path="m9923,2633r-6908,l3015,-1241r6908,l9923,2633xe" filled="f" strokecolor="#858585">
              <v:path arrowok="t"/>
            </v:shape>
            <w10:wrap anchorx="page"/>
          </v:group>
        </w:pict>
      </w:r>
      <w:r w:rsidR="00262973">
        <w:rPr>
          <w:rFonts w:ascii="Calibri" w:eastAsia="Calibri" w:hAnsi="Calibri" w:cs="Calibri"/>
          <w:sz w:val="22"/>
          <w:szCs w:val="22"/>
        </w:rPr>
        <w:t>35%</w:t>
      </w:r>
    </w:p>
    <w:p w:rsidR="001F0940" w:rsidRDefault="00262973">
      <w:pPr>
        <w:spacing w:before="12" w:line="345" w:lineRule="auto"/>
        <w:ind w:right="2476"/>
        <w:rPr>
          <w:rFonts w:ascii="Calibri" w:eastAsia="Calibri" w:hAnsi="Calibri" w:cs="Calibri"/>
          <w:sz w:val="22"/>
          <w:szCs w:val="22"/>
        </w:rPr>
      </w:pPr>
      <w:r>
        <w:br w:type="column"/>
      </w:r>
      <w:r>
        <w:rPr>
          <w:rFonts w:ascii="Calibri" w:eastAsia="Calibri" w:hAnsi="Calibri" w:cs="Calibri"/>
          <w:sz w:val="22"/>
          <w:szCs w:val="22"/>
        </w:rPr>
        <w:lastRenderedPageBreak/>
        <w:t>MOJO Pitha Uthsob MOJO Pohela Boisakh Udvot Offer</w:t>
      </w:r>
    </w:p>
    <w:p w:rsidR="001F0940" w:rsidRDefault="00262973">
      <w:pPr>
        <w:spacing w:before="21"/>
        <w:rPr>
          <w:rFonts w:ascii="Calibri" w:eastAsia="Calibri" w:hAnsi="Calibri" w:cs="Calibri"/>
          <w:sz w:val="22"/>
          <w:szCs w:val="22"/>
        </w:rPr>
      </w:pPr>
      <w:r>
        <w:rPr>
          <w:rFonts w:ascii="Calibri" w:eastAsia="Calibri" w:hAnsi="Calibri" w:cs="Calibri"/>
          <w:sz w:val="22"/>
          <w:szCs w:val="22"/>
        </w:rPr>
        <w:t>Humba is On</w:t>
      </w:r>
    </w:p>
    <w:p w:rsidR="001F0940" w:rsidRDefault="001F0940">
      <w:pPr>
        <w:spacing w:before="7" w:line="100" w:lineRule="exact"/>
        <w:rPr>
          <w:sz w:val="11"/>
          <w:szCs w:val="11"/>
        </w:rPr>
      </w:pPr>
    </w:p>
    <w:p w:rsidR="001F0940" w:rsidRDefault="00262973">
      <w:pPr>
        <w:rPr>
          <w:rFonts w:ascii="Calibri" w:eastAsia="Calibri" w:hAnsi="Calibri" w:cs="Calibri"/>
          <w:sz w:val="22"/>
          <w:szCs w:val="22"/>
        </w:rPr>
      </w:pPr>
      <w:r>
        <w:rPr>
          <w:rFonts w:ascii="Calibri" w:eastAsia="Calibri" w:hAnsi="Calibri" w:cs="Calibri"/>
          <w:sz w:val="22"/>
          <w:szCs w:val="22"/>
        </w:rPr>
        <w:t>Digital Contest</w:t>
      </w:r>
    </w:p>
    <w:p w:rsidR="001F0940" w:rsidRDefault="00262973">
      <w:pPr>
        <w:spacing w:before="6" w:line="380" w:lineRule="atLeast"/>
        <w:ind w:right="2849"/>
        <w:rPr>
          <w:rFonts w:ascii="Calibri" w:eastAsia="Calibri" w:hAnsi="Calibri" w:cs="Calibri"/>
          <w:sz w:val="22"/>
          <w:szCs w:val="22"/>
        </w:rPr>
        <w:sectPr w:rsidR="001F0940">
          <w:type w:val="continuous"/>
          <w:pgSz w:w="12240" w:h="15840"/>
          <w:pgMar w:top="1420" w:right="0" w:bottom="280" w:left="0" w:header="720" w:footer="720" w:gutter="0"/>
          <w:cols w:num="5" w:space="720" w:equalWidth="0">
            <w:col w:w="4342" w:space="95"/>
            <w:col w:w="484" w:space="536"/>
            <w:col w:w="385" w:space="230"/>
            <w:col w:w="385" w:space="1311"/>
            <w:col w:w="4472"/>
          </w:cols>
        </w:sectPr>
      </w:pPr>
      <w:r>
        <w:rPr>
          <w:rFonts w:ascii="Calibri" w:eastAsia="Calibri" w:hAnsi="Calibri" w:cs="Calibri"/>
          <w:sz w:val="22"/>
          <w:szCs w:val="22"/>
        </w:rPr>
        <w:t>My Life my MOJO None</w:t>
      </w:r>
    </w:p>
    <w:p w:rsidR="001F0940" w:rsidRDefault="001F0940">
      <w:pPr>
        <w:spacing w:before="2" w:line="180" w:lineRule="exact"/>
        <w:rPr>
          <w:sz w:val="19"/>
          <w:szCs w:val="19"/>
        </w:rPr>
      </w:pPr>
    </w:p>
    <w:p w:rsidR="001F0940" w:rsidRDefault="001F0940">
      <w:pPr>
        <w:spacing w:line="200" w:lineRule="exact"/>
      </w:pPr>
    </w:p>
    <w:p w:rsidR="001F0940" w:rsidRDefault="001F0940" w:rsidP="00FB5A96">
      <w:pPr>
        <w:spacing w:line="200" w:lineRule="exact"/>
        <w:ind w:left="720"/>
      </w:pPr>
    </w:p>
    <w:p w:rsidR="001F0940" w:rsidRDefault="001F0940" w:rsidP="00FB5A96">
      <w:pPr>
        <w:spacing w:line="200" w:lineRule="exact"/>
        <w:ind w:left="720"/>
      </w:pPr>
    </w:p>
    <w:p w:rsidR="001F0940" w:rsidRDefault="001F0940" w:rsidP="00FB5A96">
      <w:pPr>
        <w:spacing w:line="200" w:lineRule="exact"/>
        <w:ind w:left="720"/>
      </w:pPr>
    </w:p>
    <w:p w:rsidR="00514D94" w:rsidRDefault="00514D94" w:rsidP="00FB5A96">
      <w:pPr>
        <w:spacing w:before="29" w:line="358" w:lineRule="auto"/>
        <w:ind w:left="720" w:right="1394"/>
        <w:jc w:val="both"/>
        <w:rPr>
          <w:rFonts w:ascii="Calibri" w:eastAsia="Calibri" w:hAnsi="Calibri" w:cs="Calibri"/>
          <w:sz w:val="24"/>
          <w:szCs w:val="24"/>
        </w:rPr>
      </w:pPr>
      <w:r w:rsidRPr="00514D94">
        <w:rPr>
          <w:rFonts w:ascii="Calibri" w:eastAsia="Calibri" w:hAnsi="Calibri" w:cs="Calibri"/>
          <w:sz w:val="24"/>
          <w:szCs w:val="24"/>
        </w:rPr>
        <w:t>Among all crusade where respondents relate the Brand is MOJO Pitha Uthsob (35%) which is one of the mark battle of MOJO. Through deals advancement Humba is On crusade is additionally seen by a more prominent rate (20%). others demonstrated the centrality sequentially on MOJO POhela Boisakh, Udvot offer, computerized challenge and topical battle My Life My MOJO. Yet at the same time 18 % individuals are ignorant of these occasions which couldn‟t create any brand value for the Brand.</w:t>
      </w:r>
    </w:p>
    <w:p w:rsidR="001F0940" w:rsidRDefault="001F0940">
      <w:pPr>
        <w:spacing w:before="17" w:line="200" w:lineRule="exact"/>
      </w:pPr>
    </w:p>
    <w:p w:rsidR="001F0940" w:rsidRDefault="00262973">
      <w:pPr>
        <w:ind w:left="2160" w:right="8555"/>
        <w:jc w:val="both"/>
        <w:rPr>
          <w:sz w:val="24"/>
          <w:szCs w:val="24"/>
        </w:rPr>
      </w:pPr>
      <w:r>
        <w:rPr>
          <w:b/>
          <w:sz w:val="24"/>
          <w:szCs w:val="24"/>
        </w:rPr>
        <w:t>Brand loyalty:</w:t>
      </w:r>
    </w:p>
    <w:p w:rsidR="001F0940" w:rsidRDefault="001F0940">
      <w:pPr>
        <w:spacing w:before="6" w:line="140" w:lineRule="exact"/>
        <w:rPr>
          <w:sz w:val="14"/>
          <w:szCs w:val="14"/>
        </w:rPr>
      </w:pPr>
    </w:p>
    <w:p w:rsidR="001F0940" w:rsidRDefault="001F0940">
      <w:pPr>
        <w:spacing w:line="200" w:lineRule="exact"/>
      </w:pPr>
    </w:p>
    <w:p w:rsidR="001F0940" w:rsidRDefault="00262973">
      <w:pPr>
        <w:ind w:left="2785" w:right="2201"/>
        <w:jc w:val="center"/>
        <w:rPr>
          <w:sz w:val="24"/>
          <w:szCs w:val="24"/>
        </w:rPr>
      </w:pPr>
      <w:r>
        <w:rPr>
          <w:b/>
          <w:sz w:val="24"/>
          <w:szCs w:val="24"/>
        </w:rPr>
        <w:t>Brand loyalty                            Frequency                               Percentage</w:t>
      </w:r>
    </w:p>
    <w:p w:rsidR="001F0940" w:rsidRDefault="00262973">
      <w:pPr>
        <w:spacing w:before="5"/>
        <w:ind w:left="3303" w:right="2559"/>
        <w:jc w:val="center"/>
        <w:rPr>
          <w:sz w:val="24"/>
          <w:szCs w:val="24"/>
        </w:rPr>
      </w:pPr>
      <w:r>
        <w:rPr>
          <w:sz w:val="24"/>
          <w:szCs w:val="24"/>
        </w:rPr>
        <w:t>Yes                                            34                                            42.5</w:t>
      </w:r>
    </w:p>
    <w:p w:rsidR="001F0940" w:rsidRDefault="00006F9F">
      <w:pPr>
        <w:spacing w:before="9"/>
        <w:ind w:left="3344" w:right="2559"/>
        <w:jc w:val="center"/>
        <w:rPr>
          <w:sz w:val="24"/>
          <w:szCs w:val="24"/>
        </w:rPr>
      </w:pPr>
      <w:r>
        <w:pict w14:anchorId="1805BADA">
          <v:group id="_x0000_s1199" style="position:absolute;left:0;text-align:left;margin-left:102.35pt;margin-top:-28.5pt;width:443.45pt;height:72.6pt;z-index:-3510;mso-position-horizontal-relative:page" coordorigin="2047,-570" coordsize="8869,1452">
            <v:shape id="_x0000_s1221" style="position:absolute;left:2057;top:-559;width:2943;height:0" coordorigin="2057,-559" coordsize="2943,0" path="m2057,-559r2943,e" filled="f" strokeweight=".58pt">
              <v:path arrowok="t"/>
            </v:shape>
            <v:shape id="_x0000_s1220" style="position:absolute;left:5010;top:-559;width:2943;height:0" coordorigin="5010,-559" coordsize="2943,0" path="m5010,-559r2943,e" filled="f" strokeweight=".58pt">
              <v:path arrowok="t"/>
            </v:shape>
            <v:shape id="_x0000_s1219" style="position:absolute;left:7962;top:-559;width:2943;height:0" coordorigin="7962,-559" coordsize="2943,0" path="m7962,-559r2943,e" filled="f" strokeweight=".58pt">
              <v:path arrowok="t"/>
            </v:shape>
            <v:shape id="_x0000_s1218" style="position:absolute;left:2057;top:-273;width:2943;height:0" coordorigin="2057,-273" coordsize="2943,0" path="m2057,-273r2943,e" filled="f" strokeweight=".58pt">
              <v:path arrowok="t"/>
            </v:shape>
            <v:shape id="_x0000_s1217" style="position:absolute;left:5010;top:-273;width:2943;height:0" coordorigin="5010,-273" coordsize="2943,0" path="m5010,-273r2943,e" filled="f" strokeweight=".58pt">
              <v:path arrowok="t"/>
            </v:shape>
            <v:shape id="_x0000_s1216" style="position:absolute;left:7962;top:-273;width:2943;height:0" coordorigin="7962,-273" coordsize="2943,0" path="m7962,-273r2943,e" filled="f" strokeweight=".58pt">
              <v:path arrowok="t"/>
            </v:shape>
            <v:shape id="_x0000_s1215" style="position:absolute;left:2057;top:12;width:2943;height:0" coordorigin="2057,12" coordsize="2943,0" path="m2057,12r2943,e" filled="f" strokeweight=".58pt">
              <v:path arrowok="t"/>
            </v:shape>
            <v:shape id="_x0000_s1214" style="position:absolute;left:5010;top:12;width:2943;height:0" coordorigin="5010,12" coordsize="2943,0" path="m5010,12r2943,e" filled="f" strokeweight=".58pt">
              <v:path arrowok="t"/>
            </v:shape>
            <v:shape id="_x0000_s1213" style="position:absolute;left:7962;top:12;width:2943;height:0" coordorigin="7962,12" coordsize="2943,0" path="m7962,12r2943,e" filled="f" strokeweight=".58pt">
              <v:path arrowok="t"/>
            </v:shape>
            <v:shape id="_x0000_s1212" style="position:absolute;left:2057;top:298;width:2943;height:0" coordorigin="2057,298" coordsize="2943,0" path="m2057,298r2943,e" filled="f" strokeweight=".58pt">
              <v:path arrowok="t"/>
            </v:shape>
            <v:shape id="_x0000_s1211" style="position:absolute;left:5010;top:298;width:2943;height:0" coordorigin="5010,298" coordsize="2943,0" path="m5010,298r2943,e" filled="f" strokeweight=".58pt">
              <v:path arrowok="t"/>
            </v:shape>
            <v:shape id="_x0000_s1210" style="position:absolute;left:7962;top:298;width:2943;height:0" coordorigin="7962,298" coordsize="2943,0" path="m7962,298r2943,e" filled="f" strokeweight=".58pt">
              <v:path arrowok="t"/>
            </v:shape>
            <v:shape id="_x0000_s1209" style="position:absolute;left:2057;top:583;width:2943;height:0" coordorigin="2057,583" coordsize="2943,0" path="m2057,583r2943,e" filled="f" strokeweight=".58pt">
              <v:path arrowok="t"/>
            </v:shape>
            <v:shape id="_x0000_s1208" style="position:absolute;left:5010;top:583;width:2943;height:0" coordorigin="5010,583" coordsize="2943,0" path="m5010,583r2943,e" filled="f" strokeweight=".58pt">
              <v:path arrowok="t"/>
            </v:shape>
            <v:shape id="_x0000_s1207" style="position:absolute;left:7962;top:583;width:2943;height:0" coordorigin="7962,583" coordsize="2943,0" path="m7962,583r2943,e" filled="f" strokeweight=".58pt">
              <v:path arrowok="t"/>
            </v:shape>
            <v:shape id="_x0000_s1206" style="position:absolute;left:2052;top:-564;width:0;height:1440" coordorigin="2052,-564" coordsize="0,1440" path="m2052,-564r,1440e" filled="f" strokeweight=".58pt">
              <v:path arrowok="t"/>
            </v:shape>
            <v:shape id="_x0000_s1205" style="position:absolute;left:2057;top:871;width:2943;height:0" coordorigin="2057,871" coordsize="2943,0" path="m2057,871r2943,e" filled="f" strokeweight=".20464mm">
              <v:path arrowok="t"/>
            </v:shape>
            <v:shape id="_x0000_s1204" style="position:absolute;left:5005;top:-564;width:0;height:1440" coordorigin="5005,-564" coordsize="0,1440" path="m5005,-564r,1440e" filled="f" strokeweight=".58pt">
              <v:path arrowok="t"/>
            </v:shape>
            <v:shape id="_x0000_s1203" style="position:absolute;left:5010;top:871;width:2943;height:0" coordorigin="5010,871" coordsize="2943,0" path="m5010,871r2943,e" filled="f" strokeweight=".20464mm">
              <v:path arrowok="t"/>
            </v:shape>
            <v:shape id="_x0000_s1202" style="position:absolute;left:7957;top:-564;width:0;height:1440" coordorigin="7957,-564" coordsize="0,1440" path="m7957,-564r,1440e" filled="f" strokeweight=".58pt">
              <v:path arrowok="t"/>
            </v:shape>
            <v:shape id="_x0000_s1201" style="position:absolute;left:7962;top:871;width:2943;height:0" coordorigin="7962,871" coordsize="2943,0" path="m7962,871r2943,e" filled="f" strokeweight=".20464mm">
              <v:path arrowok="t"/>
            </v:shape>
            <v:shape id="_x0000_s1200" style="position:absolute;left:10910;top:-564;width:0;height:1440" coordorigin="10910,-564" coordsize="0,1440" path="m10910,-564r,1440e" filled="f" strokeweight=".20464mm">
              <v:path arrowok="t"/>
            </v:shape>
            <w10:wrap anchorx="page"/>
          </v:group>
        </w:pict>
      </w:r>
      <w:r w:rsidR="00262973">
        <w:rPr>
          <w:sz w:val="24"/>
          <w:szCs w:val="24"/>
        </w:rPr>
        <w:t>No                                             13                                            16.3</w:t>
      </w:r>
    </w:p>
    <w:p w:rsidR="001F0940" w:rsidRDefault="00262973">
      <w:pPr>
        <w:spacing w:before="9"/>
        <w:ind w:left="3126" w:right="2559"/>
        <w:jc w:val="center"/>
        <w:rPr>
          <w:sz w:val="24"/>
          <w:szCs w:val="24"/>
        </w:rPr>
      </w:pPr>
      <w:r>
        <w:rPr>
          <w:sz w:val="24"/>
          <w:szCs w:val="24"/>
        </w:rPr>
        <w:t>May be                                         33                                            41.3</w:t>
      </w:r>
    </w:p>
    <w:p w:rsidR="001F0940" w:rsidRDefault="00262973">
      <w:pPr>
        <w:spacing w:before="16"/>
        <w:ind w:left="3217" w:right="2588"/>
        <w:jc w:val="center"/>
        <w:rPr>
          <w:sz w:val="24"/>
          <w:szCs w:val="24"/>
        </w:rPr>
        <w:sectPr w:rsidR="001F0940">
          <w:type w:val="continuous"/>
          <w:pgSz w:w="12240" w:h="15840"/>
          <w:pgMar w:top="1420" w:right="0" w:bottom="280" w:left="0" w:header="720" w:footer="720" w:gutter="0"/>
          <w:cols w:space="720"/>
        </w:sectPr>
      </w:pPr>
      <w:r>
        <w:rPr>
          <w:b/>
          <w:sz w:val="24"/>
          <w:szCs w:val="24"/>
        </w:rPr>
        <w:t>Total                                           80                                            100</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6" w:line="200" w:lineRule="exact"/>
        <w:sectPr w:rsidR="001F0940">
          <w:pgSz w:w="12240" w:h="15840"/>
          <w:pgMar w:top="1220" w:right="0" w:bottom="280" w:left="0" w:header="0" w:footer="677" w:gutter="0"/>
          <w:cols w:space="720"/>
        </w:sectPr>
      </w:pPr>
    </w:p>
    <w:p w:rsidR="001F0940" w:rsidRDefault="00262973">
      <w:pPr>
        <w:spacing w:before="62"/>
        <w:jc w:val="right"/>
        <w:rPr>
          <w:rFonts w:ascii="Calibri" w:eastAsia="Calibri" w:hAnsi="Calibri" w:cs="Calibri"/>
          <w:sz w:val="22"/>
          <w:szCs w:val="22"/>
        </w:rPr>
      </w:pPr>
      <w:r>
        <w:rPr>
          <w:rFonts w:ascii="Calibri" w:eastAsia="Calibri" w:hAnsi="Calibri" w:cs="Calibri"/>
          <w:sz w:val="22"/>
          <w:szCs w:val="22"/>
        </w:rPr>
        <w:lastRenderedPageBreak/>
        <w:t>41%</w:t>
      </w:r>
    </w:p>
    <w:p w:rsidR="001F0940" w:rsidRDefault="00262973">
      <w:pPr>
        <w:spacing w:before="92"/>
        <w:ind w:right="-53"/>
        <w:rPr>
          <w:rFonts w:ascii="Calibri" w:eastAsia="Calibri" w:hAnsi="Calibri" w:cs="Calibri"/>
          <w:sz w:val="22"/>
          <w:szCs w:val="22"/>
        </w:rPr>
      </w:pPr>
      <w:r>
        <w:br w:type="column"/>
      </w:r>
      <w:r>
        <w:rPr>
          <w:rFonts w:ascii="Calibri" w:eastAsia="Calibri" w:hAnsi="Calibri" w:cs="Calibri"/>
          <w:sz w:val="22"/>
          <w:szCs w:val="22"/>
        </w:rPr>
        <w:lastRenderedPageBreak/>
        <w:t>43%</w:t>
      </w:r>
    </w:p>
    <w:p w:rsidR="001F0940" w:rsidRDefault="00262973">
      <w:pPr>
        <w:spacing w:before="12"/>
        <w:rPr>
          <w:rFonts w:ascii="Calibri" w:eastAsia="Calibri" w:hAnsi="Calibri" w:cs="Calibri"/>
          <w:sz w:val="22"/>
          <w:szCs w:val="22"/>
        </w:rPr>
      </w:pPr>
      <w:r>
        <w:br w:type="column"/>
      </w:r>
      <w:r>
        <w:rPr>
          <w:rFonts w:ascii="Calibri" w:eastAsia="Calibri" w:hAnsi="Calibri" w:cs="Calibri"/>
          <w:sz w:val="22"/>
          <w:szCs w:val="22"/>
        </w:rPr>
        <w:lastRenderedPageBreak/>
        <w:t>Yes</w:t>
      </w:r>
    </w:p>
    <w:p w:rsidR="001F0940" w:rsidRDefault="001F0940">
      <w:pPr>
        <w:spacing w:before="7" w:line="100" w:lineRule="exact"/>
        <w:rPr>
          <w:sz w:val="11"/>
          <w:szCs w:val="11"/>
        </w:rPr>
      </w:pPr>
    </w:p>
    <w:p w:rsidR="001F0940" w:rsidRDefault="00262973">
      <w:pPr>
        <w:rPr>
          <w:rFonts w:ascii="Calibri" w:eastAsia="Calibri" w:hAnsi="Calibri" w:cs="Calibri"/>
          <w:sz w:val="22"/>
          <w:szCs w:val="22"/>
        </w:rPr>
      </w:pPr>
      <w:r>
        <w:rPr>
          <w:rFonts w:ascii="Calibri" w:eastAsia="Calibri" w:hAnsi="Calibri" w:cs="Calibri"/>
          <w:sz w:val="22"/>
          <w:szCs w:val="22"/>
        </w:rPr>
        <w:t>No</w:t>
      </w:r>
    </w:p>
    <w:p w:rsidR="001F0940" w:rsidRDefault="001F0940">
      <w:pPr>
        <w:spacing w:before="7" w:line="100" w:lineRule="exact"/>
        <w:rPr>
          <w:sz w:val="11"/>
          <w:szCs w:val="11"/>
        </w:rPr>
      </w:pPr>
    </w:p>
    <w:p w:rsidR="001F0940" w:rsidRDefault="00262973">
      <w:pPr>
        <w:rPr>
          <w:rFonts w:ascii="Calibri" w:eastAsia="Calibri" w:hAnsi="Calibri" w:cs="Calibri"/>
          <w:sz w:val="22"/>
          <w:szCs w:val="22"/>
        </w:rPr>
        <w:sectPr w:rsidR="001F0940">
          <w:type w:val="continuous"/>
          <w:pgSz w:w="12240" w:h="15840"/>
          <w:pgMar w:top="1420" w:right="0" w:bottom="280" w:left="0" w:header="720" w:footer="720" w:gutter="0"/>
          <w:cols w:num="3" w:space="720" w:equalWidth="0">
            <w:col w:w="5138" w:space="1505"/>
            <w:col w:w="385" w:space="1685"/>
            <w:col w:w="3527"/>
          </w:cols>
        </w:sectPr>
      </w:pPr>
      <w:r>
        <w:rPr>
          <w:rFonts w:ascii="Calibri" w:eastAsia="Calibri" w:hAnsi="Calibri" w:cs="Calibri"/>
          <w:sz w:val="22"/>
          <w:szCs w:val="22"/>
        </w:rPr>
        <w:t>May be</w:t>
      </w:r>
    </w:p>
    <w:p w:rsidR="001F0940" w:rsidRDefault="001F0940">
      <w:pPr>
        <w:spacing w:line="200" w:lineRule="exact"/>
      </w:pPr>
    </w:p>
    <w:p w:rsidR="001F0940" w:rsidRDefault="001F0940">
      <w:pPr>
        <w:spacing w:before="3" w:line="220" w:lineRule="exact"/>
        <w:rPr>
          <w:sz w:val="22"/>
          <w:szCs w:val="22"/>
        </w:rPr>
      </w:pPr>
    </w:p>
    <w:p w:rsidR="001F0940" w:rsidRDefault="00006F9F">
      <w:pPr>
        <w:spacing w:before="12"/>
        <w:ind w:left="5617" w:right="6166"/>
        <w:jc w:val="center"/>
        <w:rPr>
          <w:rFonts w:ascii="Calibri" w:eastAsia="Calibri" w:hAnsi="Calibri" w:cs="Calibri"/>
          <w:sz w:val="22"/>
          <w:szCs w:val="22"/>
        </w:rPr>
      </w:pPr>
      <w:r>
        <w:pict w14:anchorId="2EDDFC23">
          <v:group id="_x0000_s1191" style="position:absolute;left:0;text-align:left;margin-left:167.6pt;margin-top:-134.55pt;width:311.85pt;height:176.45pt;z-index:-3508;mso-position-horizontal-relative:page" coordorigin="3353,-2691" coordsize="6237,3529">
            <v:shape id="_x0000_s1198" style="position:absolute;left:5896;top:-2244;width:1318;height:2490" coordorigin="5896,-2244" coordsize="1318,2490" path="m5896,-927l6497,246r95,-54l6680,133r82,-66l6837,-4r69,-77l6969,-162r56,-85l7074,-336r42,-92l7150,-523r27,-97l7197,-720r12,-100l7214,-922r-4,-102l7199,-1127r-20,-102l7151,-1330r-37,-100l7068,-1528r-35,-65l6994,-1655r-42,-59l6907,-1771r-47,-54l6809,-1876r-53,-49l6701,-1970r-58,-42l6583,-2051r-62,-35l6457,-2119r-65,-28l6325,-2172r-69,-22l6186,-2212r-71,-14l6043,-2236r-73,-6l5896,-2244r,1317xe" fillcolor="#4f81bc" stroked="f">
              <v:path arrowok="t"/>
            </v:shape>
            <v:shape id="_x0000_s1197" style="position:absolute;left:5208;top:-927;width:1289;height:1317" coordorigin="5208,-927" coordsize="1289,1317" path="m5896,-927l5208,197r60,34l5329,262r62,28l5454,314r64,21l5582,353r66,14l5714,378r66,8l5847,390r66,1l5980,388r66,-6l6113,373r66,-13l6244,344r65,-19l6373,302r63,-27l6497,246,5896,-927xe" fillcolor="#c0504d" stroked="f">
              <v:path arrowok="t"/>
            </v:shape>
            <v:shape id="_x0000_s1196" style="position:absolute;left:4579;top:-2244;width:1317;height:2441" coordorigin="4579,-2244" coordsize="1317,2441" path="m5896,-927r,-1317l5788,-2240r-105,13l5580,-2206r-100,29l5383,-2141r-92,44l5202,-2047r-84,57l5039,-1927r-74,69l4896,-1784r-63,79l4776,-1621r-50,89l4682,-1439r-36,96l4617,-1243r-21,103l4583,-1035r-4,108l4581,-858r5,68l4595,-723r12,66l4622,-591r19,64l4663,-464r25,62l4716,-342r31,59l4781,-225r37,55l4858,-116r42,51l4945,-15r48,47l5043,77r53,43l5151,160r57,37l5896,-927xe" fillcolor="#9bba58" stroked="f">
              <v:path arrowok="t"/>
            </v:shape>
            <v:shape id="_x0000_s1195" style="position:absolute;left:8537;top:-1373;width:122;height:120" coordorigin="8537,-1373" coordsize="122,120" path="m8537,-1253r122,l8659,-1373r-122,l8537,-1253xe" fillcolor="#4f81bc" stroked="f">
              <v:path arrowok="t"/>
            </v:shape>
            <v:shape id="_x0000_s1194" style="position:absolute;left:8537;top:-987;width:122;height:120" coordorigin="8537,-987" coordsize="122,120" path="m8537,-867r122,l8659,-987r-122,l8537,-867xe" fillcolor="#c0504d" stroked="f">
              <v:path arrowok="t"/>
            </v:shape>
            <v:shape id="_x0000_s1193" style="position:absolute;left:8537;top:-600;width:122;height:120" coordorigin="8537,-600" coordsize="122,120" path="m8537,-480r122,l8659,-600r-122,l8537,-480xe" fillcolor="#9bba58" stroked="f">
              <v:path arrowok="t"/>
            </v:shape>
            <v:shape id="_x0000_s1192" style="position:absolute;left:3360;top:-2684;width:6222;height:3514" coordorigin="3360,-2684" coordsize="6222,3514" path="m3360,830r6222,l9582,-2684r-6222,l3360,830xe" filled="f" strokecolor="#7e7e7e">
              <v:path arrowok="t"/>
            </v:shape>
            <w10:wrap anchorx="page"/>
          </v:group>
        </w:pict>
      </w:r>
      <w:r w:rsidR="00262973">
        <w:rPr>
          <w:rFonts w:ascii="Calibri" w:eastAsia="Calibri" w:hAnsi="Calibri" w:cs="Calibri"/>
          <w:sz w:val="22"/>
          <w:szCs w:val="22"/>
        </w:rPr>
        <w:t>16%</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80" w:lineRule="exact"/>
        <w:rPr>
          <w:sz w:val="28"/>
          <w:szCs w:val="28"/>
        </w:rPr>
      </w:pPr>
    </w:p>
    <w:p w:rsidR="001F0940" w:rsidRDefault="00935368" w:rsidP="00FB5A96">
      <w:pPr>
        <w:spacing w:before="20" w:line="355" w:lineRule="auto"/>
        <w:ind w:left="720" w:right="1400"/>
        <w:jc w:val="both"/>
        <w:rPr>
          <w:sz w:val="24"/>
          <w:szCs w:val="24"/>
        </w:rPr>
      </w:pPr>
      <w:r>
        <w:rPr>
          <w:sz w:val="24"/>
          <w:szCs w:val="24"/>
        </w:rPr>
        <w:t xml:space="preserve">The pie chart shows that </w:t>
      </w:r>
      <w:r w:rsidR="00262973">
        <w:rPr>
          <w:sz w:val="24"/>
          <w:szCs w:val="24"/>
        </w:rPr>
        <w:t>only 16%</w:t>
      </w:r>
      <w:r>
        <w:rPr>
          <w:sz w:val="24"/>
          <w:szCs w:val="24"/>
        </w:rPr>
        <w:t xml:space="preserve"> customers are the loyal users </w:t>
      </w:r>
      <w:r>
        <w:rPr>
          <w:rFonts w:ascii="Calibri" w:eastAsia="Calibri" w:hAnsi="Calibri" w:cs="Calibri"/>
          <w:sz w:val="24"/>
          <w:szCs w:val="24"/>
        </w:rPr>
        <w:t>and  won’</w:t>
      </w:r>
      <w:r w:rsidR="00262973">
        <w:rPr>
          <w:rFonts w:ascii="Calibri" w:eastAsia="Calibri" w:hAnsi="Calibri" w:cs="Calibri"/>
          <w:sz w:val="24"/>
          <w:szCs w:val="24"/>
        </w:rPr>
        <w:t xml:space="preserve">t  switch  the </w:t>
      </w:r>
      <w:r w:rsidR="00262973">
        <w:rPr>
          <w:sz w:val="24"/>
          <w:szCs w:val="24"/>
        </w:rPr>
        <w:t>brand even if other brands provide the same quality and price. 43% and 42% are switcher and shifting customer for whom superiority of the brand should be made through better quality and innovation.</w:t>
      </w:r>
    </w:p>
    <w:p w:rsidR="001F0940" w:rsidRDefault="001F0940">
      <w:pPr>
        <w:spacing w:before="16" w:line="200" w:lineRule="exact"/>
      </w:pPr>
    </w:p>
    <w:p w:rsidR="001F0940" w:rsidRDefault="00006F9F">
      <w:pPr>
        <w:spacing w:line="260" w:lineRule="exact"/>
        <w:ind w:left="2160" w:right="7501"/>
        <w:jc w:val="both"/>
        <w:rPr>
          <w:sz w:val="24"/>
          <w:szCs w:val="24"/>
        </w:rPr>
      </w:pPr>
      <w:r>
        <w:pict w14:anchorId="151E945F">
          <v:group id="_x0000_s1188" style="position:absolute;left:0;text-align:left;margin-left:108.75pt;margin-top:31.45pt;width:433.45pt;height:159.2pt;z-index:-3507;mso-position-horizontal-relative:page" coordorigin="2175,629" coordsize="8669,3184">
            <v:shape id="_x0000_s1190" type="#_x0000_t75" style="position:absolute;left:2190;top:644;width:8639;height:3154">
              <v:imagedata r:id="rId60" o:title=""/>
            </v:shape>
            <v:shape id="_x0000_s1189" style="position:absolute;left:2182;top:637;width:8654;height:3169" coordorigin="2182,637" coordsize="8654,3169" path="m2182,3806r8655,l10837,637r-8655,l2182,3806xe" filled="f" strokecolor="#548ed4">
              <v:path arrowok="t"/>
            </v:shape>
            <w10:wrap anchorx="page"/>
          </v:group>
        </w:pict>
      </w:r>
      <w:r w:rsidR="00262973">
        <w:rPr>
          <w:b/>
          <w:position w:val="-1"/>
          <w:sz w:val="24"/>
          <w:szCs w:val="24"/>
          <w:u w:val="thick" w:color="000000"/>
        </w:rPr>
        <w:t>Brand Recommend rate:</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7" w:line="240" w:lineRule="exact"/>
        <w:rPr>
          <w:sz w:val="24"/>
          <w:szCs w:val="24"/>
        </w:rPr>
      </w:pPr>
    </w:p>
    <w:p w:rsidR="00514D94" w:rsidRDefault="00514D94" w:rsidP="00FB5A96">
      <w:pPr>
        <w:spacing w:before="19"/>
        <w:ind w:left="720"/>
        <w:rPr>
          <w:sz w:val="24"/>
          <w:szCs w:val="24"/>
        </w:rPr>
      </w:pPr>
    </w:p>
    <w:p w:rsidR="00514D94" w:rsidRPr="00514D94" w:rsidRDefault="00514D94" w:rsidP="00FB5A96">
      <w:pPr>
        <w:spacing w:before="19"/>
        <w:ind w:left="720"/>
        <w:rPr>
          <w:sz w:val="24"/>
          <w:szCs w:val="24"/>
        </w:rPr>
      </w:pPr>
      <w:r w:rsidRPr="00514D94">
        <w:rPr>
          <w:sz w:val="24"/>
          <w:szCs w:val="24"/>
        </w:rPr>
        <w:t xml:space="preserve">Here from the bar outline we see that normal individuals rate the magic more than 5 out of 10 points. Just 4% evaluated MOJO 10 out of 10. Explanations behind disappointment of the client should be considered in a manner to all the more likely serve them in future. </w:t>
      </w:r>
    </w:p>
    <w:p w:rsidR="00514D94" w:rsidRPr="00514D94" w:rsidRDefault="00514D94" w:rsidP="00FB5A96">
      <w:pPr>
        <w:spacing w:before="19"/>
        <w:ind w:left="720"/>
        <w:rPr>
          <w:sz w:val="24"/>
          <w:szCs w:val="24"/>
        </w:rPr>
      </w:pPr>
    </w:p>
    <w:p w:rsidR="00514D94" w:rsidRPr="00514D94" w:rsidRDefault="00514D94" w:rsidP="00FB5A96">
      <w:pPr>
        <w:spacing w:before="19"/>
        <w:ind w:left="720"/>
        <w:rPr>
          <w:sz w:val="24"/>
          <w:szCs w:val="24"/>
        </w:rPr>
      </w:pPr>
      <w:r w:rsidRPr="00514D94">
        <w:rPr>
          <w:sz w:val="24"/>
          <w:szCs w:val="24"/>
        </w:rPr>
        <w:t xml:space="preserve">Remarks and recommendation: </w:t>
      </w:r>
    </w:p>
    <w:p w:rsidR="00514D94" w:rsidRPr="00514D94" w:rsidRDefault="00514D94" w:rsidP="00FB5A96">
      <w:pPr>
        <w:spacing w:before="19"/>
        <w:ind w:left="720"/>
        <w:rPr>
          <w:sz w:val="24"/>
          <w:szCs w:val="24"/>
        </w:rPr>
      </w:pPr>
    </w:p>
    <w:p w:rsidR="00514D94" w:rsidRPr="00514D94" w:rsidRDefault="00514D94" w:rsidP="00FB5A96">
      <w:pPr>
        <w:spacing w:before="19"/>
        <w:ind w:left="720"/>
        <w:rPr>
          <w:sz w:val="24"/>
          <w:szCs w:val="24"/>
        </w:rPr>
      </w:pPr>
      <w:r w:rsidRPr="00514D94">
        <w:rPr>
          <w:sz w:val="24"/>
          <w:szCs w:val="24"/>
        </w:rPr>
        <w:t xml:space="preserve">A few respondents demonstrated numerous motivations to legitimize their assessment. Not many of them are referenced beneath: </w:t>
      </w:r>
    </w:p>
    <w:p w:rsidR="00514D94" w:rsidRPr="00514D94" w:rsidRDefault="00514D94" w:rsidP="00FB5A96">
      <w:pPr>
        <w:spacing w:before="19"/>
        <w:ind w:left="720"/>
        <w:rPr>
          <w:sz w:val="24"/>
          <w:szCs w:val="24"/>
        </w:rPr>
      </w:pPr>
    </w:p>
    <w:p w:rsidR="00514D94" w:rsidRDefault="00514D94" w:rsidP="00FB5A96">
      <w:pPr>
        <w:spacing w:before="19"/>
        <w:ind w:left="720"/>
        <w:rPr>
          <w:sz w:val="24"/>
          <w:szCs w:val="24"/>
        </w:rPr>
        <w:sectPr w:rsidR="00514D94">
          <w:type w:val="continuous"/>
          <w:pgSz w:w="12240" w:h="15840"/>
          <w:pgMar w:top="1420" w:right="0" w:bottom="280" w:left="0" w:header="720" w:footer="720" w:gutter="0"/>
          <w:cols w:space="720"/>
        </w:sectPr>
      </w:pPr>
      <w:r w:rsidRPr="00514D94">
        <w:rPr>
          <w:sz w:val="24"/>
          <w:szCs w:val="24"/>
        </w:rPr>
        <w:t>• Improving quality would work better</w:t>
      </w:r>
    </w:p>
    <w:p w:rsidR="001F0940" w:rsidRDefault="001F0940" w:rsidP="00FB5A96">
      <w:pPr>
        <w:spacing w:before="30"/>
        <w:ind w:left="720"/>
        <w:rPr>
          <w:sz w:val="24"/>
          <w:szCs w:val="24"/>
        </w:rPr>
      </w:pPr>
    </w:p>
    <w:p w:rsidR="00514D94" w:rsidRPr="00514D94" w:rsidRDefault="00514D94" w:rsidP="00FB5A96">
      <w:pPr>
        <w:ind w:left="720"/>
        <w:rPr>
          <w:sz w:val="24"/>
          <w:szCs w:val="24"/>
        </w:rPr>
      </w:pPr>
      <w:r w:rsidRPr="00514D94">
        <w:rPr>
          <w:sz w:val="24"/>
          <w:szCs w:val="24"/>
        </w:rPr>
        <w:t xml:space="preserve">• Spice up the taste as a variety </w:t>
      </w:r>
    </w:p>
    <w:p w:rsidR="00514D94" w:rsidRPr="00514D94" w:rsidRDefault="00514D94" w:rsidP="00FB5A96">
      <w:pPr>
        <w:ind w:left="720"/>
        <w:rPr>
          <w:sz w:val="24"/>
          <w:szCs w:val="24"/>
        </w:rPr>
      </w:pPr>
      <w:r w:rsidRPr="00514D94">
        <w:rPr>
          <w:sz w:val="24"/>
          <w:szCs w:val="24"/>
        </w:rPr>
        <w:t xml:space="preserve">• It'll be better if the quality and taste stay same consistently. </w:t>
      </w:r>
    </w:p>
    <w:p w:rsidR="00514D94" w:rsidRPr="00514D94" w:rsidRDefault="00935368" w:rsidP="00FB5A96">
      <w:pPr>
        <w:ind w:left="720"/>
        <w:rPr>
          <w:sz w:val="24"/>
          <w:szCs w:val="24"/>
        </w:rPr>
      </w:pPr>
      <w:r>
        <w:rPr>
          <w:sz w:val="24"/>
          <w:szCs w:val="24"/>
        </w:rPr>
        <w:t>• I don’</w:t>
      </w:r>
      <w:r w:rsidR="00514D94" w:rsidRPr="00514D94">
        <w:rPr>
          <w:sz w:val="24"/>
          <w:szCs w:val="24"/>
        </w:rPr>
        <w:t xml:space="preserve">t like soda pops. </w:t>
      </w:r>
    </w:p>
    <w:p w:rsidR="00514D94" w:rsidRPr="00514D94" w:rsidRDefault="00514D94" w:rsidP="00FB5A96">
      <w:pPr>
        <w:ind w:left="720"/>
        <w:rPr>
          <w:sz w:val="24"/>
          <w:szCs w:val="24"/>
        </w:rPr>
      </w:pPr>
      <w:r w:rsidRPr="00514D94">
        <w:rPr>
          <w:sz w:val="24"/>
          <w:szCs w:val="24"/>
        </w:rPr>
        <w:t xml:space="preserve">• Need to bring some advancement </w:t>
      </w:r>
    </w:p>
    <w:p w:rsidR="00514D94" w:rsidRDefault="00514D94" w:rsidP="00FB5A96">
      <w:pPr>
        <w:ind w:left="720"/>
        <w:rPr>
          <w:sz w:val="24"/>
          <w:szCs w:val="24"/>
        </w:rPr>
      </w:pPr>
      <w:r w:rsidRPr="00514D94">
        <w:rPr>
          <w:sz w:val="24"/>
          <w:szCs w:val="24"/>
        </w:rPr>
        <w:t>• Excellent brand from youth however needs some desi variety.</w:t>
      </w:r>
    </w:p>
    <w:p w:rsidR="001F0940" w:rsidRDefault="001F0940">
      <w:pPr>
        <w:spacing w:before="2" w:line="140" w:lineRule="exact"/>
        <w:rPr>
          <w:sz w:val="14"/>
          <w:szCs w:val="14"/>
        </w:rPr>
      </w:pPr>
    </w:p>
    <w:p w:rsidR="001F0940" w:rsidRDefault="001F0940">
      <w:pPr>
        <w:spacing w:line="200" w:lineRule="exact"/>
      </w:pPr>
    </w:p>
    <w:p w:rsidR="001F0940" w:rsidRDefault="00262973" w:rsidP="00903669">
      <w:pPr>
        <w:pStyle w:val="Heading1"/>
        <w:numPr>
          <w:ilvl w:val="0"/>
          <w:numId w:val="0"/>
        </w:numPr>
        <w:ind w:left="720"/>
      </w:pPr>
      <w:bookmarkStart w:id="35" w:name="_Toc26556092"/>
      <w:r>
        <w:t>3.6 SWOT Analysis of MOJO</w:t>
      </w:r>
      <w:bookmarkEnd w:id="35"/>
    </w:p>
    <w:p w:rsidR="001F0940" w:rsidRDefault="001F0940">
      <w:pPr>
        <w:spacing w:before="16" w:line="240" w:lineRule="exact"/>
        <w:rPr>
          <w:sz w:val="24"/>
          <w:szCs w:val="24"/>
        </w:rPr>
      </w:pPr>
    </w:p>
    <w:p w:rsidR="00514D94" w:rsidRDefault="00514D94">
      <w:pPr>
        <w:ind w:left="2160"/>
        <w:rPr>
          <w:sz w:val="24"/>
          <w:szCs w:val="24"/>
        </w:rPr>
      </w:pPr>
    </w:p>
    <w:p w:rsidR="00514D94" w:rsidRPr="00514D94" w:rsidRDefault="00514D94" w:rsidP="00FB5A96">
      <w:pPr>
        <w:ind w:left="720"/>
        <w:rPr>
          <w:b/>
          <w:bCs/>
          <w:sz w:val="24"/>
          <w:szCs w:val="24"/>
        </w:rPr>
      </w:pPr>
      <w:r w:rsidRPr="00514D94">
        <w:rPr>
          <w:b/>
          <w:bCs/>
          <w:sz w:val="24"/>
          <w:szCs w:val="24"/>
        </w:rPr>
        <w:t xml:space="preserve">Quality </w:t>
      </w:r>
    </w:p>
    <w:p w:rsidR="00514D94" w:rsidRPr="00514D94" w:rsidRDefault="00514D94" w:rsidP="00FB5A96">
      <w:pPr>
        <w:ind w:left="720"/>
        <w:rPr>
          <w:sz w:val="24"/>
          <w:szCs w:val="24"/>
        </w:rPr>
      </w:pPr>
    </w:p>
    <w:p w:rsidR="00514D94" w:rsidRPr="00514D94" w:rsidRDefault="00514D94" w:rsidP="00FB5A96">
      <w:pPr>
        <w:ind w:left="720"/>
        <w:rPr>
          <w:sz w:val="24"/>
          <w:szCs w:val="24"/>
        </w:rPr>
      </w:pPr>
      <w:r w:rsidRPr="00514D94">
        <w:rPr>
          <w:sz w:val="24"/>
          <w:szCs w:val="24"/>
        </w:rPr>
        <w:t xml:space="preserve"> Huge interest for MOJO 250 ml pet jug. </w:t>
      </w:r>
    </w:p>
    <w:p w:rsidR="00514D94" w:rsidRPr="00514D94" w:rsidRDefault="00514D94" w:rsidP="00FB5A96">
      <w:pPr>
        <w:ind w:left="720"/>
        <w:rPr>
          <w:sz w:val="24"/>
          <w:szCs w:val="24"/>
        </w:rPr>
      </w:pPr>
      <w:r w:rsidRPr="00514D94">
        <w:rPr>
          <w:sz w:val="24"/>
          <w:szCs w:val="24"/>
        </w:rPr>
        <w:t xml:space="preserve"> Fair and Competitive cost. </w:t>
      </w:r>
    </w:p>
    <w:p w:rsidR="00514D94" w:rsidRPr="00514D94" w:rsidRDefault="00514D94" w:rsidP="00FB5A96">
      <w:pPr>
        <w:ind w:left="720"/>
        <w:rPr>
          <w:sz w:val="24"/>
          <w:szCs w:val="24"/>
        </w:rPr>
      </w:pPr>
      <w:r w:rsidRPr="00514D94">
        <w:rPr>
          <w:sz w:val="24"/>
          <w:szCs w:val="24"/>
        </w:rPr>
        <w:t xml:space="preserve"> Good piece of the overall industry and brand value </w:t>
      </w:r>
    </w:p>
    <w:p w:rsidR="00514D94" w:rsidRPr="00514D94" w:rsidRDefault="00514D94" w:rsidP="00FB5A96">
      <w:pPr>
        <w:ind w:left="720"/>
        <w:rPr>
          <w:sz w:val="24"/>
          <w:szCs w:val="24"/>
        </w:rPr>
      </w:pPr>
      <w:r w:rsidRPr="00514D94">
        <w:rPr>
          <w:sz w:val="24"/>
          <w:szCs w:val="24"/>
        </w:rPr>
        <w:t xml:space="preserve"> Latest innovation, appealing and imaginative correspondence </w:t>
      </w:r>
    </w:p>
    <w:p w:rsidR="00514D94" w:rsidRPr="00514D94" w:rsidRDefault="00514D94" w:rsidP="00FB5A96">
      <w:pPr>
        <w:ind w:left="720"/>
        <w:rPr>
          <w:sz w:val="24"/>
          <w:szCs w:val="24"/>
        </w:rPr>
      </w:pPr>
      <w:r w:rsidRPr="00514D94">
        <w:rPr>
          <w:sz w:val="24"/>
          <w:szCs w:val="24"/>
        </w:rPr>
        <w:t xml:space="preserve"> Strong notice and mark battle </w:t>
      </w:r>
    </w:p>
    <w:p w:rsidR="00514D94" w:rsidRPr="00514D94" w:rsidRDefault="00514D94" w:rsidP="00FB5A96">
      <w:pPr>
        <w:ind w:left="720"/>
        <w:rPr>
          <w:sz w:val="24"/>
          <w:szCs w:val="24"/>
        </w:rPr>
      </w:pPr>
    </w:p>
    <w:p w:rsidR="00514D94" w:rsidRPr="00514D94" w:rsidRDefault="00514D94" w:rsidP="00FB5A96">
      <w:pPr>
        <w:ind w:left="720"/>
        <w:rPr>
          <w:b/>
          <w:bCs/>
          <w:sz w:val="24"/>
          <w:szCs w:val="24"/>
        </w:rPr>
      </w:pPr>
      <w:r w:rsidRPr="00514D94">
        <w:rPr>
          <w:b/>
          <w:bCs/>
          <w:sz w:val="24"/>
          <w:szCs w:val="24"/>
        </w:rPr>
        <w:t xml:space="preserve">Shortcoming </w:t>
      </w:r>
    </w:p>
    <w:p w:rsidR="00514D94" w:rsidRPr="00514D94" w:rsidRDefault="00514D94" w:rsidP="00FB5A96">
      <w:pPr>
        <w:ind w:left="720"/>
        <w:rPr>
          <w:sz w:val="24"/>
          <w:szCs w:val="24"/>
        </w:rPr>
      </w:pPr>
    </w:p>
    <w:p w:rsidR="00514D94" w:rsidRPr="00514D94" w:rsidRDefault="00514D94" w:rsidP="00FB5A96">
      <w:pPr>
        <w:ind w:left="720"/>
        <w:rPr>
          <w:sz w:val="24"/>
          <w:szCs w:val="24"/>
        </w:rPr>
      </w:pPr>
      <w:r w:rsidRPr="00514D94">
        <w:rPr>
          <w:sz w:val="24"/>
          <w:szCs w:val="24"/>
        </w:rPr>
        <w:t xml:space="preserve"> Lack of refreshment cooler in retail shop </w:t>
      </w:r>
    </w:p>
    <w:p w:rsidR="00514D94" w:rsidRPr="00514D94" w:rsidRDefault="00514D94" w:rsidP="00FB5A96">
      <w:pPr>
        <w:ind w:left="720"/>
        <w:rPr>
          <w:sz w:val="24"/>
          <w:szCs w:val="24"/>
        </w:rPr>
      </w:pPr>
      <w:r w:rsidRPr="00514D94">
        <w:rPr>
          <w:sz w:val="24"/>
          <w:szCs w:val="24"/>
        </w:rPr>
        <w:t xml:space="preserve"> No utilization of glass bottle. </w:t>
      </w:r>
    </w:p>
    <w:p w:rsidR="00514D94" w:rsidRPr="00514D94" w:rsidRDefault="00514D94" w:rsidP="00FB5A96">
      <w:pPr>
        <w:ind w:left="720"/>
        <w:rPr>
          <w:sz w:val="24"/>
          <w:szCs w:val="24"/>
        </w:rPr>
      </w:pPr>
      <w:r w:rsidRPr="00514D94">
        <w:rPr>
          <w:sz w:val="24"/>
          <w:szCs w:val="24"/>
        </w:rPr>
        <w:t xml:space="preserve"> Less inclination of brand acknowledgment. </w:t>
      </w:r>
    </w:p>
    <w:p w:rsidR="00514D94" w:rsidRPr="00514D94" w:rsidRDefault="00514D94" w:rsidP="00FB5A96">
      <w:pPr>
        <w:ind w:left="720"/>
        <w:rPr>
          <w:sz w:val="24"/>
          <w:szCs w:val="24"/>
        </w:rPr>
      </w:pPr>
      <w:r w:rsidRPr="00514D94">
        <w:rPr>
          <w:sz w:val="24"/>
          <w:szCs w:val="24"/>
        </w:rPr>
        <w:t xml:space="preserve"> Less visibilities near to coca cola and Pepsi </w:t>
      </w:r>
    </w:p>
    <w:p w:rsidR="00514D94" w:rsidRPr="00514D94" w:rsidRDefault="00514D94" w:rsidP="00FB5A96">
      <w:pPr>
        <w:ind w:left="720"/>
        <w:rPr>
          <w:sz w:val="24"/>
          <w:szCs w:val="24"/>
        </w:rPr>
      </w:pPr>
    </w:p>
    <w:p w:rsidR="00514D94" w:rsidRPr="00514D94" w:rsidRDefault="00514D94" w:rsidP="00FB5A96">
      <w:pPr>
        <w:ind w:left="720"/>
        <w:rPr>
          <w:b/>
          <w:bCs/>
          <w:sz w:val="24"/>
          <w:szCs w:val="24"/>
        </w:rPr>
      </w:pPr>
      <w:r w:rsidRPr="00514D94">
        <w:rPr>
          <w:b/>
          <w:bCs/>
          <w:sz w:val="24"/>
          <w:szCs w:val="24"/>
        </w:rPr>
        <w:t xml:space="preserve">Openings </w:t>
      </w:r>
    </w:p>
    <w:p w:rsidR="00514D94" w:rsidRPr="00514D94" w:rsidRDefault="00514D94" w:rsidP="00FB5A96">
      <w:pPr>
        <w:ind w:left="720"/>
        <w:rPr>
          <w:sz w:val="24"/>
          <w:szCs w:val="24"/>
        </w:rPr>
      </w:pPr>
    </w:p>
    <w:p w:rsidR="00514D94" w:rsidRPr="00514D94" w:rsidRDefault="00514D94" w:rsidP="00FB5A96">
      <w:pPr>
        <w:ind w:left="720"/>
        <w:rPr>
          <w:sz w:val="24"/>
          <w:szCs w:val="24"/>
        </w:rPr>
      </w:pPr>
      <w:r w:rsidRPr="00514D94">
        <w:rPr>
          <w:sz w:val="24"/>
          <w:szCs w:val="24"/>
        </w:rPr>
        <w:t xml:space="preserve"> Engagement with Hotel, café, and cafeteria (HORECA) </w:t>
      </w:r>
    </w:p>
    <w:p w:rsidR="00514D94" w:rsidRPr="00514D94" w:rsidRDefault="00514D94" w:rsidP="00FB5A96">
      <w:pPr>
        <w:ind w:left="720"/>
        <w:rPr>
          <w:sz w:val="24"/>
          <w:szCs w:val="24"/>
        </w:rPr>
      </w:pPr>
      <w:r w:rsidRPr="00514D94">
        <w:rPr>
          <w:sz w:val="24"/>
          <w:szCs w:val="24"/>
        </w:rPr>
        <w:t xml:space="preserve"> Increase brand picture through open connection. </w:t>
      </w:r>
    </w:p>
    <w:p w:rsidR="00514D94" w:rsidRPr="00514D94" w:rsidRDefault="00514D94" w:rsidP="00FB5A96">
      <w:pPr>
        <w:ind w:left="720"/>
        <w:rPr>
          <w:sz w:val="24"/>
          <w:szCs w:val="24"/>
        </w:rPr>
      </w:pPr>
      <w:r w:rsidRPr="00514D94">
        <w:rPr>
          <w:sz w:val="24"/>
          <w:szCs w:val="24"/>
        </w:rPr>
        <w:t xml:space="preserve"> Create interest for higher SKU. </w:t>
      </w:r>
    </w:p>
    <w:p w:rsidR="00514D94" w:rsidRPr="00514D94" w:rsidRDefault="00514D94" w:rsidP="00FB5A96">
      <w:pPr>
        <w:ind w:left="720"/>
        <w:rPr>
          <w:sz w:val="24"/>
          <w:szCs w:val="24"/>
        </w:rPr>
      </w:pPr>
      <w:r w:rsidRPr="00514D94">
        <w:rPr>
          <w:sz w:val="24"/>
          <w:szCs w:val="24"/>
        </w:rPr>
        <w:t xml:space="preserve"> Introduce Vending Machine </w:t>
      </w:r>
    </w:p>
    <w:p w:rsidR="00514D94" w:rsidRPr="00514D94" w:rsidRDefault="00514D94" w:rsidP="00FB5A96">
      <w:pPr>
        <w:ind w:left="720"/>
        <w:rPr>
          <w:sz w:val="24"/>
          <w:szCs w:val="24"/>
        </w:rPr>
      </w:pPr>
    </w:p>
    <w:p w:rsidR="00514D94" w:rsidRPr="00514D94" w:rsidRDefault="00514D94" w:rsidP="00FB5A96">
      <w:pPr>
        <w:ind w:left="720"/>
        <w:rPr>
          <w:b/>
          <w:bCs/>
          <w:sz w:val="24"/>
          <w:szCs w:val="24"/>
        </w:rPr>
      </w:pPr>
      <w:r w:rsidRPr="00514D94">
        <w:rPr>
          <w:b/>
          <w:bCs/>
          <w:sz w:val="24"/>
          <w:szCs w:val="24"/>
        </w:rPr>
        <w:t xml:space="preserve">Risk </w:t>
      </w:r>
    </w:p>
    <w:p w:rsidR="00514D94" w:rsidRPr="00514D94" w:rsidRDefault="00514D94" w:rsidP="00FB5A96">
      <w:pPr>
        <w:ind w:left="720"/>
        <w:rPr>
          <w:sz w:val="24"/>
          <w:szCs w:val="24"/>
        </w:rPr>
      </w:pPr>
    </w:p>
    <w:p w:rsidR="00514D94" w:rsidRPr="00514D94" w:rsidRDefault="00935368" w:rsidP="00FB5A96">
      <w:pPr>
        <w:ind w:left="720"/>
        <w:rPr>
          <w:sz w:val="24"/>
          <w:szCs w:val="24"/>
        </w:rPr>
      </w:pPr>
      <w:r>
        <w:rPr>
          <w:sz w:val="24"/>
          <w:szCs w:val="24"/>
        </w:rPr>
        <w:t> Competitor</w:t>
      </w:r>
      <w:r w:rsidR="00514D94" w:rsidRPr="00514D94">
        <w:rPr>
          <w:sz w:val="24"/>
          <w:szCs w:val="24"/>
        </w:rPr>
        <w:t>s</w:t>
      </w:r>
      <w:r>
        <w:rPr>
          <w:sz w:val="24"/>
          <w:szCs w:val="24"/>
        </w:rPr>
        <w:t>’</w:t>
      </w:r>
      <w:r w:rsidR="00514D94" w:rsidRPr="00514D94">
        <w:rPr>
          <w:sz w:val="24"/>
          <w:szCs w:val="24"/>
        </w:rPr>
        <w:t xml:space="preserve"> escalated enactment with retailer </w:t>
      </w:r>
    </w:p>
    <w:p w:rsidR="00514D94" w:rsidRPr="00514D94" w:rsidRDefault="00514D94" w:rsidP="00FB5A96">
      <w:pPr>
        <w:ind w:left="720"/>
        <w:rPr>
          <w:sz w:val="24"/>
          <w:szCs w:val="24"/>
        </w:rPr>
      </w:pPr>
      <w:r w:rsidRPr="00514D94">
        <w:rPr>
          <w:sz w:val="24"/>
          <w:szCs w:val="24"/>
        </w:rPr>
        <w:t xml:space="preserve"> Strategic coalition of contenders with different brands </w:t>
      </w:r>
    </w:p>
    <w:p w:rsidR="00514D94" w:rsidRPr="00514D94" w:rsidRDefault="00514D94" w:rsidP="00FB5A96">
      <w:pPr>
        <w:ind w:left="720"/>
        <w:rPr>
          <w:sz w:val="24"/>
          <w:szCs w:val="24"/>
        </w:rPr>
      </w:pPr>
      <w:r w:rsidRPr="00514D94">
        <w:rPr>
          <w:sz w:val="24"/>
          <w:szCs w:val="24"/>
        </w:rPr>
        <w:t xml:space="preserve"> Increasing substitute item like games drink, caffeinated beverages, and juice </w:t>
      </w:r>
    </w:p>
    <w:p w:rsidR="00514D94" w:rsidRPr="00514D94" w:rsidRDefault="00514D94" w:rsidP="00FB5A96">
      <w:pPr>
        <w:rPr>
          <w:sz w:val="24"/>
          <w:szCs w:val="24"/>
        </w:rPr>
      </w:pPr>
    </w:p>
    <w:p w:rsidR="00514D94" w:rsidRDefault="00514D94" w:rsidP="00FB5A96">
      <w:pPr>
        <w:ind w:left="720"/>
        <w:rPr>
          <w:sz w:val="24"/>
          <w:szCs w:val="24"/>
        </w:rPr>
        <w:sectPr w:rsidR="00514D94">
          <w:pgSz w:w="12240" w:h="15840"/>
          <w:pgMar w:top="1220" w:right="0" w:bottom="280" w:left="0" w:header="0" w:footer="677" w:gutter="0"/>
          <w:cols w:space="720"/>
        </w:sectPr>
      </w:pPr>
      <w:r w:rsidRPr="00514D94">
        <w:rPr>
          <w:sz w:val="24"/>
          <w:szCs w:val="24"/>
        </w:rPr>
        <w:t> Market pioneer solid brand picture</w:t>
      </w:r>
    </w:p>
    <w:p w:rsidR="001F0940" w:rsidRDefault="001F0940">
      <w:pPr>
        <w:spacing w:before="1" w:line="180" w:lineRule="exact"/>
        <w:rPr>
          <w:sz w:val="18"/>
          <w:szCs w:val="18"/>
        </w:rPr>
      </w:pPr>
    </w:p>
    <w:p w:rsidR="001F0940" w:rsidRDefault="00262973" w:rsidP="00903669">
      <w:pPr>
        <w:pStyle w:val="Heading1"/>
        <w:numPr>
          <w:ilvl w:val="0"/>
          <w:numId w:val="0"/>
        </w:numPr>
        <w:ind w:left="720"/>
      </w:pPr>
      <w:bookmarkStart w:id="36" w:name="_Toc26556093"/>
      <w:r>
        <w:t>3.7 Findings</w:t>
      </w:r>
      <w:bookmarkEnd w:id="36"/>
    </w:p>
    <w:p w:rsidR="001F0940" w:rsidRDefault="001F0940">
      <w:pPr>
        <w:spacing w:line="280" w:lineRule="exact"/>
        <w:rPr>
          <w:sz w:val="28"/>
          <w:szCs w:val="28"/>
        </w:rPr>
      </w:pPr>
    </w:p>
    <w:p w:rsidR="001F0940" w:rsidRDefault="0019433A">
      <w:pPr>
        <w:spacing w:line="300" w:lineRule="exact"/>
        <w:ind w:left="1920"/>
        <w:rPr>
          <w:sz w:val="28"/>
          <w:szCs w:val="28"/>
        </w:rPr>
      </w:pPr>
      <w:r>
        <w:pict w14:anchorId="30FBB694">
          <v:shape id="_x0000_i1030" type="#_x0000_t75" style="width:14.25pt;height:14.25pt">
            <v:imagedata r:id="rId54" o:title=""/>
          </v:shape>
        </w:pict>
      </w:r>
      <w:r w:rsidR="00262973">
        <w:t xml:space="preserve">       </w:t>
      </w:r>
      <w:r w:rsidR="00262973">
        <w:rPr>
          <w:b/>
          <w:sz w:val="28"/>
          <w:szCs w:val="28"/>
          <w:u w:val="thick" w:color="000000"/>
        </w:rPr>
        <w:t>Positive aspects:</w:t>
      </w:r>
    </w:p>
    <w:p w:rsidR="001F0940" w:rsidRDefault="001F0940">
      <w:pPr>
        <w:spacing w:before="14" w:line="280" w:lineRule="exact"/>
        <w:rPr>
          <w:sz w:val="28"/>
          <w:szCs w:val="28"/>
        </w:rPr>
      </w:pPr>
    </w:p>
    <w:p w:rsidR="00B54365" w:rsidRPr="00B54365" w:rsidRDefault="00B54365" w:rsidP="00B54365">
      <w:pPr>
        <w:spacing w:before="20"/>
        <w:ind w:left="1080" w:right="1397" w:hanging="360"/>
        <w:jc w:val="both"/>
        <w:rPr>
          <w:sz w:val="24"/>
          <w:szCs w:val="24"/>
        </w:rPr>
      </w:pPr>
      <w:r w:rsidRPr="00B54365">
        <w:rPr>
          <w:sz w:val="24"/>
          <w:szCs w:val="24"/>
        </w:rPr>
        <w:t xml:space="preserve">1. AFBL‟s target is tied in with getting quality life to client. This is an endless duty. It doesn't simply occur. They get it going through advancement, broadening the item class, utilizing top notch innovation and condition benevolent hardware.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2. Magic accepting a section as nearby CSD item, focusing on the young and making them feel like a hero with bubble sound, bundling, simple and critical brand name contending with two monster worldwide brand Coca cola and Pepsi.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3. Other than fun and combination MOJO centers around culture and legacy and they first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presented MOJO Pitha Uthsob which catches eye a huge number of nourishment darlings in Bangladesh. Besides it commends its birthday in each time of Pohela Boisakh by giving slow down, orchestrating show, Shahi Bari fascination, games stall and so forth.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4. As a large portion of the individuals of Bangladesh are value affectability, Mojo here serves them better in term of lower cost particularly for 250ml MOJO pet and can.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5. MOJO‟s topical crusade like my life my magic, my outcome my MOJO, my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music my MOJO these are more client situated which can without much of a stretch relate their feelings utilizing the brand.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6. To assemble Brand value for the firm MOJO puts a great deal in deals limited time exercises like Udvot offer for retailer, Humba is On for its client.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7. Some recognizable social battle like roadside mindfulness for the driver, traveler and bystander can without much of a stretch improve client recognition and idealness to the brand.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8. Magic consistently keeps the buzz of youthful age particularly careful the TTL battle where we see diverse advanced challenge, games, exercises are run for more prominent commitment of this gathering.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9. Research and development division of AFBL is currently working with its quality improvement where the FGD bunch valued its new taste. </w:t>
      </w:r>
    </w:p>
    <w:p w:rsidR="00B54365" w:rsidRPr="00B54365" w:rsidRDefault="00B54365" w:rsidP="00B54365">
      <w:pPr>
        <w:spacing w:before="20"/>
        <w:ind w:left="1080" w:right="1397" w:hanging="360"/>
        <w:jc w:val="both"/>
        <w:rPr>
          <w:sz w:val="24"/>
          <w:szCs w:val="24"/>
        </w:rPr>
      </w:pPr>
    </w:p>
    <w:p w:rsidR="00B54365" w:rsidRPr="00B54365" w:rsidRDefault="00B54365" w:rsidP="00B54365">
      <w:pPr>
        <w:spacing w:before="20"/>
        <w:ind w:left="1080" w:right="1397" w:hanging="360"/>
        <w:jc w:val="both"/>
        <w:rPr>
          <w:sz w:val="24"/>
          <w:szCs w:val="24"/>
        </w:rPr>
      </w:pPr>
      <w:r w:rsidRPr="00B54365">
        <w:rPr>
          <w:sz w:val="24"/>
          <w:szCs w:val="24"/>
        </w:rPr>
        <w:t xml:space="preserve">10. Magic has positioned in third at Top of Mind Awareness and second at deals volume for </w:t>
      </w:r>
    </w:p>
    <w:p w:rsidR="00B54365" w:rsidRPr="00B54365" w:rsidRDefault="00B54365" w:rsidP="00B54365">
      <w:pPr>
        <w:spacing w:before="20"/>
        <w:ind w:left="1080" w:right="1397" w:hanging="360"/>
        <w:jc w:val="both"/>
        <w:rPr>
          <w:sz w:val="24"/>
          <w:szCs w:val="24"/>
        </w:rPr>
      </w:pPr>
    </w:p>
    <w:p w:rsidR="001F0940" w:rsidRDefault="00B54365" w:rsidP="00B54365">
      <w:pPr>
        <w:spacing w:before="20"/>
        <w:ind w:left="1080" w:right="1397" w:hanging="360"/>
        <w:jc w:val="both"/>
        <w:rPr>
          <w:sz w:val="24"/>
          <w:szCs w:val="24"/>
        </w:rPr>
      </w:pPr>
      <w:r w:rsidRPr="00B54365">
        <w:rPr>
          <w:sz w:val="24"/>
          <w:szCs w:val="24"/>
        </w:rPr>
        <w:t>building its image value.</w:t>
      </w:r>
      <w:r>
        <w:rPr>
          <w:sz w:val="24"/>
          <w:szCs w:val="24"/>
        </w:rPr>
        <w:t xml:space="preserve"> </w:t>
      </w:r>
    </w:p>
    <w:p w:rsidR="00B54365" w:rsidRDefault="00B54365" w:rsidP="00B54365">
      <w:pPr>
        <w:ind w:left="1080" w:right="6912"/>
        <w:jc w:val="both"/>
        <w:rPr>
          <w:sz w:val="24"/>
          <w:szCs w:val="24"/>
        </w:rPr>
      </w:pPr>
    </w:p>
    <w:p w:rsidR="00B54365" w:rsidRDefault="00B54365" w:rsidP="00B54365">
      <w:pPr>
        <w:ind w:left="1080" w:right="6912"/>
        <w:jc w:val="both"/>
        <w:rPr>
          <w:sz w:val="24"/>
          <w:szCs w:val="24"/>
        </w:rPr>
      </w:pPr>
    </w:p>
    <w:p w:rsidR="00B54365" w:rsidRDefault="00B54365" w:rsidP="00B54365">
      <w:pPr>
        <w:ind w:left="1080" w:right="6912"/>
        <w:jc w:val="both"/>
        <w:rPr>
          <w:sz w:val="24"/>
          <w:szCs w:val="24"/>
        </w:rPr>
      </w:pPr>
    </w:p>
    <w:p w:rsidR="001F0940" w:rsidRDefault="001F0940">
      <w:pPr>
        <w:spacing w:before="1" w:line="180" w:lineRule="exact"/>
        <w:rPr>
          <w:sz w:val="18"/>
          <w:szCs w:val="18"/>
        </w:rPr>
      </w:pPr>
    </w:p>
    <w:p w:rsidR="001F0940" w:rsidRPr="00FB5A96" w:rsidRDefault="0019433A" w:rsidP="00903669">
      <w:pPr>
        <w:pStyle w:val="Heading1"/>
        <w:numPr>
          <w:ilvl w:val="0"/>
          <w:numId w:val="0"/>
        </w:numPr>
        <w:ind w:left="720"/>
      </w:pPr>
      <w:bookmarkStart w:id="37" w:name="_Toc26556094"/>
      <w:r>
        <w:pict w14:anchorId="439810ED">
          <v:shape id="_x0000_i1031" type="#_x0000_t75" style="width:14.25pt;height:14.25pt">
            <v:imagedata r:id="rId54" o:title=""/>
          </v:shape>
        </w:pict>
      </w:r>
      <w:r w:rsidR="00262973" w:rsidRPr="00FB5A96">
        <w:t xml:space="preserve">       </w:t>
      </w:r>
      <w:r w:rsidR="00262973" w:rsidRPr="00903669">
        <w:rPr>
          <w:u w:val="single"/>
        </w:rPr>
        <w:t>Problem Identification:</w:t>
      </w:r>
      <w:bookmarkEnd w:id="37"/>
    </w:p>
    <w:p w:rsidR="001F0940" w:rsidRDefault="001F0940">
      <w:pPr>
        <w:spacing w:before="5" w:line="180" w:lineRule="exact"/>
        <w:rPr>
          <w:sz w:val="19"/>
          <w:szCs w:val="19"/>
        </w:rPr>
      </w:pPr>
    </w:p>
    <w:p w:rsidR="00B54365" w:rsidRPr="00B54365" w:rsidRDefault="00B54365" w:rsidP="00B54365">
      <w:pPr>
        <w:spacing w:before="8"/>
        <w:ind w:left="1080" w:right="1398" w:hanging="360"/>
        <w:jc w:val="both"/>
        <w:rPr>
          <w:sz w:val="24"/>
          <w:szCs w:val="24"/>
        </w:rPr>
      </w:pPr>
      <w:r w:rsidRPr="00B54365">
        <w:rPr>
          <w:sz w:val="24"/>
          <w:szCs w:val="24"/>
        </w:rPr>
        <w:t xml:space="preserve">From the overview we run over that disregarding tremendous interest in Promotional crusade the brand value of MOJO is descending comparative with Pepsi and Coca cola which is an extraordinary danger for the brand MOJO. Following reasons can be depicted as an ID of the issue.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1. Competitor‟s presenting 250 ml cola drink like MOJO made it simple for client to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switch the brand.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2. On clients request, MOJO is as of late increasingly improved as far as taste and quality. In any case, it‟s falled behind the Coca cola and Pepsi for the solid relationship with the old brand and not going for buy MOJO once more.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3. Like different contenders MOJO doesn't give as a lot of fridge or ice cooler in retail shop which causes less of control on item accessibility.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4. As AFBL needs to put resources into other refreshment item like clemon, speed, frutika it can't put more cash in MOJO.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5. The administration offering Aladin for conveyance of refreshment item isn't notable to the client.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6. Despite the fact that MOJO offers blessing hamper through various limited time crusade however it doesn't go for any co-marking with other accomplice as opposed to AFBL item.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7. Magic is favored chiefly to class and school going understudy at its reasonable cost. </w:t>
      </w:r>
    </w:p>
    <w:p w:rsidR="00B54365" w:rsidRPr="00B54365" w:rsidRDefault="00B54365" w:rsidP="00B54365">
      <w:pPr>
        <w:spacing w:before="8"/>
        <w:ind w:left="1080" w:right="1398" w:hanging="360"/>
        <w:jc w:val="both"/>
        <w:rPr>
          <w:sz w:val="24"/>
          <w:szCs w:val="24"/>
        </w:rPr>
      </w:pPr>
    </w:p>
    <w:p w:rsidR="00B54365" w:rsidRPr="00B54365" w:rsidRDefault="00B54365" w:rsidP="00B54365">
      <w:pPr>
        <w:spacing w:before="8"/>
        <w:ind w:left="1080" w:right="1398" w:hanging="360"/>
        <w:jc w:val="both"/>
        <w:rPr>
          <w:sz w:val="24"/>
          <w:szCs w:val="24"/>
        </w:rPr>
      </w:pPr>
      <w:r w:rsidRPr="00B54365">
        <w:rPr>
          <w:sz w:val="24"/>
          <w:szCs w:val="24"/>
        </w:rPr>
        <w:t xml:space="preserve">In any case, others individuals organize on the worldwide brand as opposed to magic dependent on status and long haul relationship with those brands. </w:t>
      </w:r>
    </w:p>
    <w:p w:rsidR="00B54365" w:rsidRPr="00B54365" w:rsidRDefault="00B54365" w:rsidP="00B54365">
      <w:pPr>
        <w:spacing w:before="8"/>
        <w:ind w:left="1080" w:right="1398" w:hanging="360"/>
        <w:jc w:val="both"/>
        <w:rPr>
          <w:sz w:val="24"/>
          <w:szCs w:val="24"/>
        </w:rPr>
      </w:pPr>
    </w:p>
    <w:p w:rsidR="001F0940" w:rsidRDefault="00B54365" w:rsidP="00B54365">
      <w:pPr>
        <w:spacing w:before="8"/>
        <w:ind w:left="1080" w:right="1398" w:hanging="360"/>
        <w:jc w:val="both"/>
        <w:rPr>
          <w:sz w:val="24"/>
          <w:szCs w:val="24"/>
        </w:rPr>
        <w:sectPr w:rsidR="001F0940">
          <w:pgSz w:w="12240" w:h="15840"/>
          <w:pgMar w:top="1220" w:right="0" w:bottom="280" w:left="0" w:header="0" w:footer="677" w:gutter="0"/>
          <w:cols w:space="720"/>
        </w:sectPr>
      </w:pPr>
      <w:r w:rsidRPr="00B54365">
        <w:rPr>
          <w:sz w:val="24"/>
          <w:szCs w:val="24"/>
        </w:rPr>
        <w:t>8. Research division covers just 1500 respondent consistently which hushes up little example size to know the client in general.</w:t>
      </w:r>
    </w:p>
    <w:p w:rsidR="001F0940" w:rsidRDefault="001F0940">
      <w:pPr>
        <w:spacing w:before="5" w:line="140" w:lineRule="exact"/>
        <w:rPr>
          <w:sz w:val="14"/>
          <w:szCs w:val="14"/>
        </w:rPr>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Pr="00D04D96" w:rsidRDefault="001F0940">
      <w:pPr>
        <w:spacing w:line="200" w:lineRule="exact"/>
        <w:rPr>
          <w:sz w:val="22"/>
          <w:szCs w:val="22"/>
        </w:rPr>
      </w:pPr>
    </w:p>
    <w:p w:rsidR="001F0940" w:rsidRPr="00D04D96" w:rsidRDefault="00B04CC7">
      <w:pPr>
        <w:spacing w:line="200" w:lineRule="exact"/>
        <w:rPr>
          <w:b/>
          <w:bCs/>
          <w:sz w:val="22"/>
          <w:szCs w:val="22"/>
        </w:rPr>
      </w:pPr>
      <w:r w:rsidRPr="00D04D96">
        <w:rPr>
          <w:sz w:val="22"/>
          <w:szCs w:val="22"/>
        </w:rPr>
        <w:t xml:space="preserve">                                                                           </w:t>
      </w:r>
      <w:r w:rsidR="00935368">
        <w:rPr>
          <w:sz w:val="22"/>
          <w:szCs w:val="22"/>
        </w:rPr>
        <w:t xml:space="preserve">                           </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006F9F" w:rsidP="00935368">
      <w:pPr>
        <w:spacing w:before="30" w:line="760" w:lineRule="exact"/>
        <w:ind w:right="1492"/>
        <w:rPr>
          <w:rFonts w:ascii="Georgia" w:eastAsia="Georgia" w:hAnsi="Georgia" w:cs="Georgia"/>
          <w:sz w:val="72"/>
          <w:szCs w:val="72"/>
        </w:rPr>
        <w:sectPr w:rsidR="001F0940">
          <w:headerReference w:type="default" r:id="rId61"/>
          <w:pgSz w:w="12240" w:h="15840"/>
          <w:pgMar w:top="1260" w:right="0" w:bottom="280" w:left="0" w:header="0" w:footer="677" w:gutter="0"/>
          <w:cols w:space="720"/>
        </w:sectPr>
      </w:pPr>
      <w:r>
        <w:pict w14:anchorId="3BCE20AD">
          <v:group id="_x0000_s1179" style="position:absolute;margin-left:127.5pt;margin-top:-125.8pt;width:439.25pt;height:271.1pt;z-index:-3504;mso-position-horizontal-relative:page" coordorigin="2550,-2516" coordsize="8785,5422">
            <v:shape id="_x0000_s1181" type="#_x0000_t75" style="position:absolute;left:2550;top:-2516;width:2820;height:4875">
              <v:imagedata r:id="rId24" o:title=""/>
            </v:shape>
            <v:shape id="_x0000_s1180" type="#_x0000_t75" style="position:absolute;left:5162;top:18;width:6173;height:2887">
              <v:imagedata r:id="rId62" o:title=""/>
            </v:shape>
            <w10:wrap anchorx="page"/>
          </v:group>
        </w:pict>
      </w:r>
    </w:p>
    <w:p w:rsidR="001F0940" w:rsidRDefault="001F0940" w:rsidP="00935368">
      <w:pPr>
        <w:spacing w:before="5" w:line="160" w:lineRule="exact"/>
        <w:jc w:val="center"/>
        <w:rPr>
          <w:sz w:val="16"/>
          <w:szCs w:val="16"/>
        </w:rPr>
      </w:pPr>
    </w:p>
    <w:p w:rsidR="00935368" w:rsidRDefault="00935368" w:rsidP="00935368">
      <w:pPr>
        <w:pStyle w:val="Heading1"/>
        <w:numPr>
          <w:ilvl w:val="0"/>
          <w:numId w:val="0"/>
        </w:numPr>
        <w:ind w:left="720"/>
        <w:jc w:val="center"/>
      </w:pPr>
      <w:bookmarkStart w:id="38" w:name="_Toc26556095"/>
      <w:r>
        <w:t>CHAPTER FOUR: CONCLUSION &amp; RECOMMENDATIONS</w:t>
      </w:r>
    </w:p>
    <w:p w:rsidR="00935368" w:rsidRDefault="00935368" w:rsidP="00935368"/>
    <w:p w:rsidR="00935368" w:rsidRPr="00935368" w:rsidRDefault="00935368" w:rsidP="00935368"/>
    <w:p w:rsidR="001F0940" w:rsidRDefault="00262973" w:rsidP="00903669">
      <w:pPr>
        <w:pStyle w:val="Heading1"/>
        <w:numPr>
          <w:ilvl w:val="0"/>
          <w:numId w:val="0"/>
        </w:numPr>
        <w:ind w:left="720"/>
      </w:pPr>
      <w:r>
        <w:t>4.0 Conclusion &amp; Recommendations:</w:t>
      </w:r>
      <w:bookmarkEnd w:id="38"/>
    </w:p>
    <w:p w:rsidR="001F0940" w:rsidRDefault="001F0940">
      <w:pPr>
        <w:spacing w:before="8" w:line="120" w:lineRule="exact"/>
        <w:rPr>
          <w:sz w:val="12"/>
          <w:szCs w:val="12"/>
        </w:rPr>
      </w:pPr>
    </w:p>
    <w:p w:rsidR="001F0940" w:rsidRDefault="001F0940">
      <w:pPr>
        <w:spacing w:line="200" w:lineRule="exact"/>
      </w:pPr>
    </w:p>
    <w:p w:rsidR="00B54365" w:rsidRPr="00B54365" w:rsidRDefault="00B54365" w:rsidP="00B54365">
      <w:pPr>
        <w:spacing w:line="276" w:lineRule="auto"/>
        <w:ind w:left="720"/>
        <w:rPr>
          <w:sz w:val="24"/>
          <w:szCs w:val="24"/>
        </w:rPr>
      </w:pPr>
      <w:r w:rsidRPr="00B54365">
        <w:rPr>
          <w:sz w:val="24"/>
          <w:szCs w:val="24"/>
        </w:rPr>
        <w:t xml:space="preserve">Nourishment and refreshment industry are for the most part quickly developing segments in Bangladesh. Because of exceptional challenge organizations currently are perceiving the significance to improve their image value through various limited time battle. For a long time long MOJO has been giving its client an air wherein they can feel the vibe of culture, legacy, fun and combination. In any case, all in all, it has a few downsides as well. With the examination of discoveries of this investigation and Following related proposal, the value Gap can be lessened and make the clients consequently purchase.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1. Special crusade ought to be focused for different SKUs alongside MOJO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250 ml. </w:t>
      </w:r>
    </w:p>
    <w:p w:rsidR="00B54365" w:rsidRPr="00B54365" w:rsidRDefault="00B54365" w:rsidP="00B54365">
      <w:pPr>
        <w:spacing w:line="276" w:lineRule="auto"/>
        <w:ind w:left="720"/>
        <w:rPr>
          <w:sz w:val="24"/>
          <w:szCs w:val="24"/>
        </w:rPr>
      </w:pPr>
    </w:p>
    <w:p w:rsidR="00B54365" w:rsidRPr="00B54365" w:rsidRDefault="00B54365" w:rsidP="00903669">
      <w:pPr>
        <w:spacing w:line="276" w:lineRule="auto"/>
        <w:ind w:left="720"/>
        <w:rPr>
          <w:sz w:val="24"/>
          <w:szCs w:val="24"/>
        </w:rPr>
      </w:pPr>
      <w:r w:rsidRPr="00B54365">
        <w:rPr>
          <w:sz w:val="24"/>
          <w:szCs w:val="24"/>
        </w:rPr>
        <w:t>2. Research and development dept. should review by making individua</w:t>
      </w:r>
      <w:r w:rsidR="00903669">
        <w:rPr>
          <w:sz w:val="24"/>
          <w:szCs w:val="24"/>
        </w:rPr>
        <w:t xml:space="preserve">ls taste the new improved MOJO </w:t>
      </w:r>
    </w:p>
    <w:p w:rsidR="00B54365" w:rsidRPr="00B54365" w:rsidRDefault="00B54365" w:rsidP="00B54365">
      <w:pPr>
        <w:spacing w:line="276" w:lineRule="auto"/>
        <w:ind w:left="720"/>
        <w:rPr>
          <w:sz w:val="24"/>
          <w:szCs w:val="24"/>
        </w:rPr>
      </w:pPr>
      <w:r w:rsidRPr="00B54365">
        <w:rPr>
          <w:sz w:val="24"/>
          <w:szCs w:val="24"/>
        </w:rPr>
        <w:t xml:space="preserve">first, at that point request survey. Through this negative apparent quality can be changed and can fabricate positive brand value.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3. Increasingly more passage through HORECA with candy machine or ice cooler ought to be presented then make individuals purchase MOJO with incredible experience of taste.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4. Magic ought to be organized as star at BCG Product classification and put more in creative component for keeping up brand steadfastness.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5. For online conveyance through Aladin, Mojo may give little level of rebate to the client in condition for transferring their acquired pictures in Face book page with the pace of taste.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6. Energize item packaging like joining a few items or administrations into one "bundle" and offering them at a solitary cost.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7. FGD study may work better for dazzle trial of three focused brands and rate them in various criteria like effervescence, sugar sum, taste and flavor. By connecting with them, close assessment is conceivable to quantify the brand value.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t xml:space="preserve">8. Close finished review through Google structure or committed brand advertiser can contribute decidedly to arrive at more clients making fundamental data for R </w:t>
      </w:r>
    </w:p>
    <w:p w:rsidR="00B54365" w:rsidRPr="00B54365" w:rsidRDefault="00B54365" w:rsidP="00B54365">
      <w:pPr>
        <w:spacing w:line="276" w:lineRule="auto"/>
        <w:ind w:left="720"/>
        <w:rPr>
          <w:sz w:val="24"/>
          <w:szCs w:val="24"/>
        </w:rPr>
      </w:pPr>
    </w:p>
    <w:p w:rsidR="00B54365" w:rsidRPr="00B54365" w:rsidRDefault="00B54365" w:rsidP="00B54365">
      <w:pPr>
        <w:spacing w:line="276" w:lineRule="auto"/>
        <w:ind w:left="720"/>
        <w:rPr>
          <w:sz w:val="24"/>
          <w:szCs w:val="24"/>
        </w:rPr>
      </w:pPr>
      <w:r w:rsidRPr="00B54365">
        <w:rPr>
          <w:sz w:val="24"/>
          <w:szCs w:val="24"/>
        </w:rPr>
        <w:lastRenderedPageBreak/>
        <w:t xml:space="preserve">and D dept. Accordingly coordinating "voice of client", MOJO can catch their </w:t>
      </w:r>
    </w:p>
    <w:p w:rsidR="00B54365" w:rsidRPr="00B54365" w:rsidRDefault="00B54365" w:rsidP="00B54365">
      <w:pPr>
        <w:spacing w:line="276" w:lineRule="auto"/>
        <w:ind w:left="720"/>
        <w:rPr>
          <w:sz w:val="24"/>
          <w:szCs w:val="24"/>
        </w:rPr>
      </w:pPr>
    </w:p>
    <w:p w:rsidR="00B54365" w:rsidRDefault="00B54365" w:rsidP="00B54365">
      <w:pPr>
        <w:spacing w:line="276" w:lineRule="auto"/>
        <w:ind w:left="720"/>
        <w:rPr>
          <w:sz w:val="24"/>
          <w:szCs w:val="24"/>
        </w:rPr>
      </w:pPr>
      <w:r w:rsidRPr="00B54365">
        <w:rPr>
          <w:sz w:val="24"/>
          <w:szCs w:val="24"/>
        </w:rPr>
        <w:t>expressed and implicit needs or necessities in all business choices.</w:t>
      </w:r>
    </w:p>
    <w:p w:rsidR="00B54365" w:rsidRDefault="00B54365" w:rsidP="00B54365">
      <w:pPr>
        <w:spacing w:line="276" w:lineRule="auto"/>
        <w:ind w:left="720"/>
        <w:rPr>
          <w:sz w:val="24"/>
          <w:szCs w:val="24"/>
        </w:rPr>
      </w:pPr>
    </w:p>
    <w:p w:rsidR="00FB5A96" w:rsidRPr="005C19A8" w:rsidRDefault="005C19A8" w:rsidP="00903669">
      <w:pPr>
        <w:pStyle w:val="Heading1"/>
        <w:numPr>
          <w:ilvl w:val="0"/>
          <w:numId w:val="0"/>
        </w:numPr>
        <w:ind w:left="720"/>
        <w:jc w:val="center"/>
        <w:rPr>
          <w:sz w:val="24"/>
          <w:szCs w:val="24"/>
          <w:u w:val="single"/>
        </w:rPr>
      </w:pPr>
      <w:bookmarkStart w:id="39" w:name="_Toc26556096"/>
      <w:r w:rsidRPr="00903669">
        <w:rPr>
          <w:sz w:val="36"/>
          <w:szCs w:val="24"/>
          <w:u w:val="single"/>
        </w:rPr>
        <w:t>References</w:t>
      </w:r>
      <w:bookmarkEnd w:id="39"/>
    </w:p>
    <w:p w:rsidR="00FB5A96" w:rsidRDefault="00FB5A96">
      <w:pPr>
        <w:spacing w:line="200" w:lineRule="exact"/>
      </w:pPr>
    </w:p>
    <w:p w:rsidR="001F0940" w:rsidRDefault="001F0940" w:rsidP="00903669">
      <w:pPr>
        <w:spacing w:before="14" w:line="220" w:lineRule="exact"/>
        <w:rPr>
          <w:sz w:val="22"/>
          <w:szCs w:val="22"/>
        </w:rPr>
      </w:pPr>
    </w:p>
    <w:p w:rsidR="001F0940" w:rsidRDefault="00903669" w:rsidP="00903669">
      <w:pPr>
        <w:spacing w:before="22"/>
        <w:rPr>
          <w:sz w:val="28"/>
          <w:szCs w:val="28"/>
        </w:rPr>
      </w:pPr>
      <w:r>
        <w:rPr>
          <w:rFonts w:ascii="Arial Unicode MS" w:eastAsia="Arial Unicode MS" w:hAnsi="Arial Unicode MS" w:cs="Arial Unicode MS"/>
          <w:sz w:val="28"/>
          <w:szCs w:val="28"/>
        </w:rPr>
        <w:t xml:space="preserve">           </w:t>
      </w:r>
      <w:r w:rsidR="00262973">
        <w:rPr>
          <w:rFonts w:ascii="Arial Unicode MS" w:eastAsia="Arial Unicode MS" w:hAnsi="Arial Unicode MS" w:cs="Arial Unicode MS"/>
          <w:sz w:val="28"/>
          <w:szCs w:val="28"/>
        </w:rPr>
        <w:t xml:space="preserve"> </w:t>
      </w:r>
      <w:r w:rsidR="00262973">
        <w:rPr>
          <w:b/>
          <w:sz w:val="28"/>
          <w:szCs w:val="28"/>
        </w:rPr>
        <w:t>Books:</w:t>
      </w:r>
    </w:p>
    <w:p w:rsidR="001F0940" w:rsidRDefault="001F0940" w:rsidP="00903669">
      <w:pPr>
        <w:spacing w:before="5" w:line="120" w:lineRule="exact"/>
        <w:rPr>
          <w:sz w:val="12"/>
          <w:szCs w:val="12"/>
        </w:rPr>
      </w:pPr>
    </w:p>
    <w:p w:rsidR="001F0940" w:rsidRDefault="00903669" w:rsidP="00903669">
      <w:pPr>
        <w:spacing w:line="348" w:lineRule="auto"/>
        <w:ind w:left="720" w:right="1395"/>
        <w:rPr>
          <w:rFonts w:ascii="Calibri" w:eastAsia="Calibri" w:hAnsi="Calibri" w:cs="Calibri"/>
          <w:sz w:val="24"/>
          <w:szCs w:val="24"/>
        </w:rPr>
      </w:pPr>
      <w:r>
        <w:rPr>
          <w:rFonts w:ascii="Calibri" w:eastAsia="Calibri" w:hAnsi="Calibri" w:cs="Calibri"/>
          <w:sz w:val="24"/>
          <w:szCs w:val="24"/>
        </w:rPr>
        <w:t xml:space="preserve">                 </w:t>
      </w:r>
      <w:r w:rsidR="00262973">
        <w:rPr>
          <w:rFonts w:ascii="Calibri" w:eastAsia="Calibri" w:hAnsi="Calibri" w:cs="Calibri"/>
          <w:sz w:val="24"/>
          <w:szCs w:val="24"/>
        </w:rPr>
        <w:t>Keller   Lane   Kevin.   Strategic   Brand   Management.4</w:t>
      </w:r>
      <w:r w:rsidR="00262973">
        <w:rPr>
          <w:rFonts w:ascii="Calibri" w:eastAsia="Calibri" w:hAnsi="Calibri" w:cs="Calibri"/>
          <w:position w:val="11"/>
          <w:sz w:val="16"/>
          <w:szCs w:val="16"/>
        </w:rPr>
        <w:t xml:space="preserve">th     </w:t>
      </w:r>
      <w:r w:rsidR="00262973">
        <w:rPr>
          <w:rFonts w:ascii="Calibri" w:eastAsia="Calibri" w:hAnsi="Calibri" w:cs="Calibri"/>
          <w:sz w:val="24"/>
          <w:szCs w:val="24"/>
        </w:rPr>
        <w:t>ed.   United   States:   Pearson education, 2013</w:t>
      </w:r>
    </w:p>
    <w:p w:rsidR="001F0940" w:rsidRDefault="001F0940" w:rsidP="00903669">
      <w:pPr>
        <w:spacing w:before="19" w:line="220" w:lineRule="exact"/>
        <w:rPr>
          <w:sz w:val="22"/>
          <w:szCs w:val="22"/>
        </w:rPr>
      </w:pPr>
    </w:p>
    <w:p w:rsidR="001F0940" w:rsidRDefault="00903669" w:rsidP="00903669">
      <w:pPr>
        <w:rPr>
          <w:sz w:val="28"/>
          <w:szCs w:val="28"/>
        </w:rPr>
      </w:pPr>
      <w:r>
        <w:rPr>
          <w:rFonts w:ascii="Arial Unicode MS" w:eastAsia="Arial Unicode MS" w:hAnsi="Arial Unicode MS" w:cs="Arial Unicode MS"/>
          <w:sz w:val="28"/>
          <w:szCs w:val="28"/>
        </w:rPr>
        <w:t xml:space="preserve">          </w:t>
      </w:r>
      <w:r w:rsidR="00262973">
        <w:rPr>
          <w:rFonts w:ascii="Arial Unicode MS" w:eastAsia="Arial Unicode MS" w:hAnsi="Arial Unicode MS" w:cs="Arial Unicode MS"/>
          <w:sz w:val="28"/>
          <w:szCs w:val="28"/>
        </w:rPr>
        <w:t xml:space="preserve"> </w:t>
      </w:r>
      <w:r w:rsidR="00262973">
        <w:rPr>
          <w:b/>
          <w:sz w:val="28"/>
          <w:szCs w:val="28"/>
        </w:rPr>
        <w:t>Websites:</w:t>
      </w:r>
    </w:p>
    <w:p w:rsidR="001F0940" w:rsidRDefault="001F0940" w:rsidP="00903669">
      <w:pPr>
        <w:spacing w:before="1" w:line="160" w:lineRule="exact"/>
        <w:rPr>
          <w:sz w:val="17"/>
          <w:szCs w:val="17"/>
        </w:rPr>
      </w:pPr>
    </w:p>
    <w:p w:rsidR="001F0940" w:rsidRDefault="00262973" w:rsidP="00903669">
      <w:pPr>
        <w:ind w:left="2160"/>
        <w:rPr>
          <w:sz w:val="24"/>
          <w:szCs w:val="24"/>
        </w:rPr>
      </w:pPr>
      <w:r>
        <w:rPr>
          <w:rFonts w:ascii="Arial Unicode MS" w:eastAsia="Arial Unicode MS" w:hAnsi="Arial Unicode MS" w:cs="Arial Unicode MS"/>
          <w:color w:val="006FC0"/>
          <w:sz w:val="24"/>
          <w:szCs w:val="24"/>
        </w:rPr>
        <w:t xml:space="preserve">  </w:t>
      </w:r>
      <w:r>
        <w:rPr>
          <w:color w:val="006FC0"/>
          <w:sz w:val="24"/>
          <w:szCs w:val="24"/>
        </w:rPr>
        <w:t>https://modicum.agency/blog/building-brand-equity/</w:t>
      </w:r>
    </w:p>
    <w:p w:rsidR="001F0940" w:rsidRDefault="001F0940" w:rsidP="00903669">
      <w:pPr>
        <w:spacing w:before="1" w:line="140" w:lineRule="exact"/>
        <w:rPr>
          <w:sz w:val="15"/>
          <w:szCs w:val="15"/>
        </w:rPr>
      </w:pPr>
    </w:p>
    <w:p w:rsidR="001F0940" w:rsidRDefault="00262973" w:rsidP="00903669">
      <w:pPr>
        <w:ind w:left="2160"/>
        <w:rPr>
          <w:sz w:val="24"/>
          <w:szCs w:val="24"/>
        </w:rPr>
      </w:pPr>
      <w:r>
        <w:rPr>
          <w:rFonts w:ascii="Arial Unicode MS" w:eastAsia="Arial Unicode MS" w:hAnsi="Arial Unicode MS" w:cs="Arial Unicode MS"/>
          <w:color w:val="006FC0"/>
          <w:sz w:val="24"/>
          <w:szCs w:val="24"/>
        </w:rPr>
        <w:t xml:space="preserve">  </w:t>
      </w:r>
      <w:r>
        <w:rPr>
          <w:color w:val="006FC0"/>
          <w:sz w:val="24"/>
          <w:szCs w:val="24"/>
        </w:rPr>
        <w:t>https://www.shopify.com/encyclopedia/brand-equity</w:t>
      </w:r>
    </w:p>
    <w:p w:rsidR="001F0940" w:rsidRDefault="001F0940" w:rsidP="00903669">
      <w:pPr>
        <w:spacing w:before="4" w:line="140" w:lineRule="exact"/>
        <w:rPr>
          <w:sz w:val="15"/>
          <w:szCs w:val="15"/>
        </w:rPr>
      </w:pPr>
    </w:p>
    <w:p w:rsidR="001F0940" w:rsidRDefault="00262973" w:rsidP="00903669">
      <w:pPr>
        <w:ind w:left="2160"/>
        <w:rPr>
          <w:sz w:val="24"/>
          <w:szCs w:val="24"/>
        </w:rPr>
      </w:pPr>
      <w:r>
        <w:rPr>
          <w:rFonts w:ascii="Arial Unicode MS" w:eastAsia="Arial Unicode MS" w:hAnsi="Arial Unicode MS" w:cs="Arial Unicode MS"/>
          <w:color w:val="006FC0"/>
          <w:sz w:val="24"/>
          <w:szCs w:val="24"/>
        </w:rPr>
        <w:t xml:space="preserve">  </w:t>
      </w:r>
      <w:r>
        <w:rPr>
          <w:color w:val="006FC0"/>
          <w:sz w:val="24"/>
          <w:szCs w:val="24"/>
        </w:rPr>
        <w:t>https://scialert.net/fulltext/?doi=ajm.2017.13.20</w:t>
      </w:r>
    </w:p>
    <w:p w:rsidR="001F0940" w:rsidRDefault="001F0940" w:rsidP="00903669">
      <w:pPr>
        <w:spacing w:before="3" w:line="140" w:lineRule="exact"/>
        <w:rPr>
          <w:sz w:val="15"/>
          <w:szCs w:val="15"/>
        </w:rPr>
      </w:pPr>
    </w:p>
    <w:p w:rsidR="001F0940" w:rsidRDefault="00262973" w:rsidP="00903669">
      <w:pPr>
        <w:ind w:left="2160"/>
        <w:rPr>
          <w:sz w:val="24"/>
          <w:szCs w:val="24"/>
        </w:rPr>
      </w:pPr>
      <w:r>
        <w:rPr>
          <w:rFonts w:ascii="Arial Unicode MS" w:eastAsia="Arial Unicode MS" w:hAnsi="Arial Unicode MS" w:cs="Arial Unicode MS"/>
          <w:color w:val="006FC0"/>
          <w:sz w:val="24"/>
          <w:szCs w:val="24"/>
        </w:rPr>
        <w:t xml:space="preserve">  </w:t>
      </w:r>
      <w:r>
        <w:rPr>
          <w:color w:val="006FC0"/>
          <w:sz w:val="24"/>
          <w:szCs w:val="24"/>
        </w:rPr>
        <w:t>http://dspace.uiu.ac.bd:8080/handle/52243/245</w:t>
      </w:r>
    </w:p>
    <w:p w:rsidR="001F0940" w:rsidRDefault="001F0940" w:rsidP="00903669">
      <w:pPr>
        <w:spacing w:before="1" w:line="140" w:lineRule="exact"/>
        <w:rPr>
          <w:sz w:val="15"/>
          <w:szCs w:val="15"/>
        </w:rPr>
      </w:pPr>
    </w:p>
    <w:p w:rsidR="001F0940" w:rsidRDefault="00262973" w:rsidP="00903669">
      <w:pPr>
        <w:ind w:left="2160"/>
        <w:rPr>
          <w:sz w:val="24"/>
          <w:szCs w:val="24"/>
        </w:rPr>
      </w:pPr>
      <w:r>
        <w:rPr>
          <w:rFonts w:ascii="Arial Unicode MS" w:eastAsia="Arial Unicode MS" w:hAnsi="Arial Unicode MS" w:cs="Arial Unicode MS"/>
          <w:color w:val="006FC0"/>
          <w:sz w:val="24"/>
          <w:szCs w:val="24"/>
        </w:rPr>
        <w:t xml:space="preserve">  </w:t>
      </w:r>
      <w:r>
        <w:rPr>
          <w:color w:val="006FC0"/>
          <w:sz w:val="24"/>
          <w:szCs w:val="24"/>
        </w:rPr>
        <w:t>https://www.akij.net/akij-food/portfolio-category/food/</w:t>
      </w:r>
    </w:p>
    <w:p w:rsidR="001F0940" w:rsidRDefault="001F0940" w:rsidP="00903669">
      <w:pPr>
        <w:spacing w:before="3" w:line="140" w:lineRule="exact"/>
        <w:rPr>
          <w:sz w:val="15"/>
          <w:szCs w:val="15"/>
        </w:rPr>
      </w:pPr>
    </w:p>
    <w:p w:rsidR="001F0940" w:rsidRDefault="00262973" w:rsidP="00903669">
      <w:pPr>
        <w:ind w:left="2160"/>
        <w:rPr>
          <w:sz w:val="24"/>
          <w:szCs w:val="24"/>
        </w:rPr>
      </w:pPr>
      <w:r>
        <w:rPr>
          <w:rFonts w:ascii="Arial Unicode MS" w:eastAsia="Arial Unicode MS" w:hAnsi="Arial Unicode MS" w:cs="Arial Unicode MS"/>
          <w:color w:val="006FC0"/>
          <w:sz w:val="24"/>
          <w:szCs w:val="24"/>
        </w:rPr>
        <w:t xml:space="preserve">  </w:t>
      </w:r>
      <w:r>
        <w:rPr>
          <w:color w:val="006FC0"/>
          <w:sz w:val="24"/>
          <w:szCs w:val="24"/>
        </w:rPr>
        <w:t>https://www.facebook.com/mojomasti/</w:t>
      </w:r>
    </w:p>
    <w:p w:rsidR="001F0940" w:rsidRDefault="001F0940" w:rsidP="00903669">
      <w:pPr>
        <w:spacing w:before="3" w:line="140" w:lineRule="exact"/>
        <w:rPr>
          <w:sz w:val="15"/>
          <w:szCs w:val="15"/>
        </w:rPr>
      </w:pPr>
    </w:p>
    <w:p w:rsidR="001F0940" w:rsidRDefault="00262973" w:rsidP="00903669">
      <w:pPr>
        <w:ind w:left="2160"/>
        <w:rPr>
          <w:sz w:val="24"/>
          <w:szCs w:val="24"/>
        </w:rPr>
      </w:pPr>
      <w:r>
        <w:rPr>
          <w:rFonts w:ascii="Arial Unicode MS" w:eastAsia="Arial Unicode MS" w:hAnsi="Arial Unicode MS" w:cs="Arial Unicode MS"/>
          <w:color w:val="006FC0"/>
          <w:sz w:val="24"/>
          <w:szCs w:val="24"/>
        </w:rPr>
        <w:t xml:space="preserve">  </w:t>
      </w:r>
      <w:r>
        <w:rPr>
          <w:color w:val="006FC0"/>
          <w:sz w:val="24"/>
          <w:szCs w:val="24"/>
        </w:rPr>
        <w:t>https://www.akij.net/akij-food/#</w:t>
      </w:r>
    </w:p>
    <w:p w:rsidR="001F0940" w:rsidRDefault="001F0940" w:rsidP="00903669">
      <w:pPr>
        <w:spacing w:line="200" w:lineRule="exact"/>
      </w:pPr>
    </w:p>
    <w:p w:rsidR="001F0940" w:rsidRDefault="001F0940" w:rsidP="00903669">
      <w:pPr>
        <w:spacing w:before="13" w:line="200" w:lineRule="exact"/>
      </w:pPr>
    </w:p>
    <w:p w:rsidR="001F0940" w:rsidRDefault="00903669" w:rsidP="00903669">
      <w:pPr>
        <w:rPr>
          <w:sz w:val="28"/>
          <w:szCs w:val="28"/>
        </w:rPr>
      </w:pPr>
      <w:r>
        <w:rPr>
          <w:rFonts w:ascii="Arial Unicode MS" w:eastAsia="Arial Unicode MS" w:hAnsi="Arial Unicode MS" w:cs="Arial Unicode MS"/>
          <w:sz w:val="28"/>
          <w:szCs w:val="28"/>
        </w:rPr>
        <w:t xml:space="preserve">          </w:t>
      </w:r>
      <w:r w:rsidR="00262973">
        <w:rPr>
          <w:rFonts w:ascii="Arial Unicode MS" w:eastAsia="Arial Unicode MS" w:hAnsi="Arial Unicode MS" w:cs="Arial Unicode MS"/>
          <w:sz w:val="28"/>
          <w:szCs w:val="28"/>
        </w:rPr>
        <w:t xml:space="preserve"> </w:t>
      </w:r>
      <w:r w:rsidR="00262973">
        <w:rPr>
          <w:b/>
          <w:sz w:val="28"/>
          <w:szCs w:val="28"/>
        </w:rPr>
        <w:t>Document:</w:t>
      </w:r>
    </w:p>
    <w:p w:rsidR="001F0940" w:rsidRDefault="001F0940" w:rsidP="00903669">
      <w:pPr>
        <w:spacing w:before="7" w:line="160" w:lineRule="exact"/>
        <w:rPr>
          <w:sz w:val="16"/>
          <w:szCs w:val="16"/>
        </w:rPr>
      </w:pPr>
    </w:p>
    <w:p w:rsidR="001F0940" w:rsidRDefault="00262973" w:rsidP="00903669">
      <w:pPr>
        <w:ind w:left="2482" w:right="5336"/>
        <w:jc w:val="center"/>
        <w:rPr>
          <w:sz w:val="24"/>
          <w:szCs w:val="24"/>
        </w:rPr>
      </w:pPr>
      <w:r>
        <w:rPr>
          <w:rFonts w:ascii="Arial Unicode MS" w:eastAsia="Arial Unicode MS" w:hAnsi="Arial Unicode MS" w:cs="Arial Unicode MS"/>
          <w:sz w:val="24"/>
          <w:szCs w:val="24"/>
        </w:rPr>
        <w:t xml:space="preserve">  </w:t>
      </w:r>
      <w:r>
        <w:rPr>
          <w:rFonts w:ascii="Calibri" w:eastAsia="Calibri" w:hAnsi="Calibri" w:cs="Calibri"/>
          <w:sz w:val="24"/>
          <w:szCs w:val="24"/>
        </w:rPr>
        <w:t xml:space="preserve">PDF file of MOJO‟s </w:t>
      </w:r>
      <w:r>
        <w:rPr>
          <w:sz w:val="24"/>
          <w:szCs w:val="24"/>
        </w:rPr>
        <w:t>Brand Management.</w:t>
      </w:r>
    </w:p>
    <w:p w:rsidR="001F0940" w:rsidRDefault="001F0940" w:rsidP="00903669">
      <w:pPr>
        <w:spacing w:before="3" w:line="140" w:lineRule="exact"/>
        <w:rPr>
          <w:sz w:val="14"/>
          <w:szCs w:val="14"/>
        </w:rPr>
      </w:pPr>
    </w:p>
    <w:p w:rsidR="001F0940" w:rsidRDefault="00262973" w:rsidP="00903669">
      <w:pPr>
        <w:ind w:left="2520"/>
        <w:rPr>
          <w:sz w:val="24"/>
          <w:szCs w:val="24"/>
        </w:rPr>
      </w:pPr>
      <w:r>
        <w:rPr>
          <w:rFonts w:ascii="Arial Unicode MS" w:eastAsia="Arial Unicode MS" w:hAnsi="Arial Unicode MS" w:cs="Arial Unicode MS"/>
          <w:sz w:val="24"/>
          <w:szCs w:val="24"/>
        </w:rPr>
        <w:t xml:space="preserve">  </w:t>
      </w:r>
      <w:r>
        <w:rPr>
          <w:sz w:val="24"/>
          <w:szCs w:val="24"/>
        </w:rPr>
        <w:t>Power Point presentation of Research and Development Dept.</w:t>
      </w:r>
    </w:p>
    <w:p w:rsidR="001F0940" w:rsidRDefault="001F0940" w:rsidP="00903669">
      <w:pPr>
        <w:spacing w:line="200" w:lineRule="exact"/>
      </w:pPr>
    </w:p>
    <w:p w:rsidR="001F0940" w:rsidRDefault="001F0940" w:rsidP="00903669">
      <w:pPr>
        <w:spacing w:before="4" w:line="260" w:lineRule="exact"/>
        <w:rPr>
          <w:sz w:val="26"/>
          <w:szCs w:val="26"/>
        </w:rPr>
      </w:pPr>
    </w:p>
    <w:p w:rsidR="001F0940" w:rsidRDefault="00262973" w:rsidP="00903669">
      <w:pPr>
        <w:ind w:left="2160"/>
        <w:rPr>
          <w:sz w:val="24"/>
          <w:szCs w:val="24"/>
        </w:rPr>
        <w:sectPr w:rsidR="001F0940">
          <w:headerReference w:type="default" r:id="rId63"/>
          <w:pgSz w:w="12240" w:h="15840"/>
          <w:pgMar w:top="1580" w:right="0" w:bottom="280" w:left="0" w:header="0" w:footer="677" w:gutter="0"/>
          <w:cols w:space="720"/>
        </w:sectPr>
      </w:pPr>
      <w:r>
        <w:rPr>
          <w:rFonts w:ascii="Arial Unicode MS" w:eastAsia="Arial Unicode MS" w:hAnsi="Arial Unicode MS" w:cs="Arial Unicode MS"/>
          <w:sz w:val="24"/>
          <w:szCs w:val="24"/>
        </w:rPr>
        <w:t xml:space="preserve"> </w:t>
      </w:r>
      <w:r>
        <w:rPr>
          <w:b/>
          <w:sz w:val="28"/>
          <w:szCs w:val="28"/>
        </w:rPr>
        <w:t xml:space="preserve">Google Form Questionnaire: </w:t>
      </w:r>
      <w:r>
        <w:rPr>
          <w:color w:val="006FC0"/>
          <w:sz w:val="24"/>
          <w:szCs w:val="24"/>
        </w:rPr>
        <w:t>https://goo.gl/gpbN3X</w:t>
      </w:r>
    </w:p>
    <w:p w:rsidR="001F0940" w:rsidRDefault="001F0940">
      <w:pPr>
        <w:spacing w:line="100" w:lineRule="exact"/>
        <w:rPr>
          <w:sz w:val="11"/>
          <w:szCs w:val="11"/>
        </w:rPr>
      </w:pPr>
    </w:p>
    <w:p w:rsidR="005C19A8" w:rsidRDefault="005C19A8">
      <w:pPr>
        <w:spacing w:line="200" w:lineRule="exact"/>
      </w:pPr>
    </w:p>
    <w:p w:rsidR="001F0940" w:rsidRPr="00903669" w:rsidRDefault="00262973" w:rsidP="00903669">
      <w:pPr>
        <w:pStyle w:val="Heading1"/>
        <w:numPr>
          <w:ilvl w:val="0"/>
          <w:numId w:val="0"/>
        </w:numPr>
        <w:ind w:left="720"/>
        <w:jc w:val="center"/>
        <w:rPr>
          <w:u w:val="single"/>
        </w:rPr>
      </w:pPr>
      <w:bookmarkStart w:id="40" w:name="_Toc26556097"/>
      <w:r w:rsidRPr="00903669">
        <w:rPr>
          <w:u w:val="single"/>
        </w:rPr>
        <w:t>QUESTIONNAIRE</w:t>
      </w:r>
      <w:bookmarkEnd w:id="40"/>
    </w:p>
    <w:p w:rsidR="001F0940" w:rsidRDefault="001F0940">
      <w:pPr>
        <w:spacing w:line="200" w:lineRule="exact"/>
      </w:pPr>
    </w:p>
    <w:p w:rsidR="00DE37E9" w:rsidRPr="00DE37E9" w:rsidRDefault="00DE37E9" w:rsidP="00DE37E9">
      <w:pPr>
        <w:spacing w:line="359" w:lineRule="auto"/>
        <w:ind w:left="2160" w:right="1397"/>
        <w:jc w:val="both"/>
        <w:rPr>
          <w:sz w:val="24"/>
          <w:szCs w:val="24"/>
        </w:rPr>
      </w:pPr>
      <w:r w:rsidRPr="00DE37E9">
        <w:rPr>
          <w:sz w:val="24"/>
          <w:szCs w:val="24"/>
        </w:rPr>
        <w:t xml:space="preserve">Dear Respondent, </w:t>
      </w:r>
    </w:p>
    <w:p w:rsidR="00DE37E9" w:rsidRPr="00DE37E9" w:rsidRDefault="00DE37E9" w:rsidP="00DE37E9">
      <w:pPr>
        <w:spacing w:line="359" w:lineRule="auto"/>
        <w:ind w:left="2160" w:right="1397"/>
        <w:jc w:val="both"/>
        <w:rPr>
          <w:sz w:val="24"/>
          <w:szCs w:val="24"/>
        </w:rPr>
      </w:pPr>
    </w:p>
    <w:p w:rsidR="00DE37E9" w:rsidRDefault="00DE37E9" w:rsidP="00DE37E9">
      <w:pPr>
        <w:spacing w:line="359" w:lineRule="auto"/>
        <w:ind w:left="2160" w:right="1397"/>
        <w:jc w:val="both"/>
        <w:rPr>
          <w:sz w:val="24"/>
          <w:szCs w:val="24"/>
        </w:rPr>
      </w:pPr>
      <w:r w:rsidRPr="00DE37E9">
        <w:rPr>
          <w:sz w:val="24"/>
          <w:szCs w:val="24"/>
        </w:rPr>
        <w:t>As an understudy of United International University, I need to gather data of your experiences and conclusions on the status of the brand Mojo, a Carbonated soda pop of Akij Food and Beverage Limited for report reason. I will value your significant time and backing in addressing the inquiries. All the data gathered will be kept severe and private for study reason.</w:t>
      </w:r>
    </w:p>
    <w:p w:rsidR="001F0940" w:rsidRDefault="001F0940">
      <w:pPr>
        <w:spacing w:before="11" w:line="200" w:lineRule="exact"/>
      </w:pPr>
    </w:p>
    <w:p w:rsidR="001F0940" w:rsidRDefault="00262973">
      <w:pPr>
        <w:spacing w:line="415" w:lineRule="auto"/>
        <w:ind w:left="2160" w:right="9188"/>
        <w:rPr>
          <w:sz w:val="24"/>
          <w:szCs w:val="24"/>
        </w:rPr>
      </w:pPr>
      <w:r>
        <w:rPr>
          <w:b/>
          <w:sz w:val="24"/>
          <w:szCs w:val="24"/>
        </w:rPr>
        <w:t>Name: Gender:</w:t>
      </w:r>
    </w:p>
    <w:p w:rsidR="001F0940" w:rsidRDefault="00006F9F">
      <w:pPr>
        <w:spacing w:line="260" w:lineRule="exact"/>
        <w:ind w:left="2408"/>
        <w:rPr>
          <w:sz w:val="24"/>
          <w:szCs w:val="24"/>
        </w:rPr>
      </w:pPr>
      <w:r>
        <w:pict w14:anchorId="0C9FA959">
          <v:group id="_x0000_s1139" style="position:absolute;left:0;text-align:left;margin-left:108pt;margin-top:.3pt;width:18.7pt;height:27.25pt;z-index:-3498;mso-position-horizontal-relative:page" coordorigin="2160,6" coordsize="374,545">
            <v:shape id="_x0000_s1141" type="#_x0000_t75" style="position:absolute;left:2160;top:6;width:374;height:266">
              <v:imagedata r:id="rId64" o:title=""/>
            </v:shape>
            <v:shape id="_x0000_s1140" type="#_x0000_t75" style="position:absolute;left:2160;top:284;width:374;height:266">
              <v:imagedata r:id="rId64" o:title=""/>
            </v:shape>
            <w10:wrap anchorx="page"/>
          </v:group>
        </w:pict>
      </w:r>
      <w:r w:rsidR="00262973">
        <w:rPr>
          <w:sz w:val="24"/>
          <w:szCs w:val="24"/>
        </w:rPr>
        <w:t>Male</w:t>
      </w:r>
    </w:p>
    <w:p w:rsidR="001F0940" w:rsidRDefault="00262973">
      <w:pPr>
        <w:spacing w:before="2"/>
        <w:ind w:left="2408"/>
        <w:rPr>
          <w:sz w:val="24"/>
          <w:szCs w:val="24"/>
        </w:rPr>
      </w:pPr>
      <w:r>
        <w:rPr>
          <w:sz w:val="24"/>
          <w:szCs w:val="24"/>
        </w:rPr>
        <w:t>Female</w:t>
      </w:r>
    </w:p>
    <w:p w:rsidR="001F0940" w:rsidRDefault="001F0940">
      <w:pPr>
        <w:spacing w:before="4" w:line="200" w:lineRule="exact"/>
      </w:pPr>
    </w:p>
    <w:p w:rsidR="001F0940" w:rsidRDefault="00262973">
      <w:pPr>
        <w:ind w:left="2160" w:right="8771"/>
        <w:jc w:val="both"/>
        <w:rPr>
          <w:sz w:val="24"/>
          <w:szCs w:val="24"/>
        </w:rPr>
      </w:pPr>
      <w:r>
        <w:rPr>
          <w:b/>
          <w:sz w:val="24"/>
          <w:szCs w:val="24"/>
        </w:rPr>
        <w:t>Occupation:</w:t>
      </w:r>
    </w:p>
    <w:p w:rsidR="001F0940" w:rsidRDefault="001F0940">
      <w:pPr>
        <w:spacing w:before="2" w:line="120" w:lineRule="exact"/>
        <w:rPr>
          <w:sz w:val="13"/>
          <w:szCs w:val="13"/>
        </w:rPr>
      </w:pPr>
    </w:p>
    <w:p w:rsidR="001F0940" w:rsidRDefault="00006F9F">
      <w:pPr>
        <w:ind w:left="2408"/>
        <w:rPr>
          <w:sz w:val="24"/>
          <w:szCs w:val="24"/>
        </w:rPr>
      </w:pPr>
      <w:r>
        <w:pict w14:anchorId="643072B4">
          <v:group id="_x0000_s1134" style="position:absolute;left:0;text-align:left;margin-left:108pt;margin-top:.4pt;width:18.7pt;height:54.85pt;z-index:-3497;mso-position-horizontal-relative:page" coordorigin="2160,8" coordsize="374,1097">
            <v:shape id="_x0000_s1138" type="#_x0000_t75" style="position:absolute;left:2160;top:8;width:374;height:266">
              <v:imagedata r:id="rId64" o:title=""/>
            </v:shape>
            <v:shape id="_x0000_s1137" type="#_x0000_t75" style="position:absolute;left:2160;top:284;width:374;height:266">
              <v:imagedata r:id="rId64" o:title=""/>
            </v:shape>
            <v:shape id="_x0000_s1136" type="#_x0000_t75" style="position:absolute;left:2160;top:560;width:374;height:266">
              <v:imagedata r:id="rId64" o:title=""/>
            </v:shape>
            <v:shape id="_x0000_s1135" type="#_x0000_t75" style="position:absolute;left:2160;top:839;width:374;height:266">
              <v:imagedata r:id="rId64" o:title=""/>
            </v:shape>
            <w10:wrap anchorx="page"/>
          </v:group>
        </w:pict>
      </w:r>
      <w:r w:rsidR="00262973">
        <w:rPr>
          <w:sz w:val="24"/>
          <w:szCs w:val="24"/>
        </w:rPr>
        <w:t>Student</w:t>
      </w:r>
    </w:p>
    <w:p w:rsidR="001F0940" w:rsidRDefault="00262973">
      <w:pPr>
        <w:ind w:left="2408" w:right="8526"/>
        <w:rPr>
          <w:sz w:val="24"/>
          <w:szCs w:val="24"/>
        </w:rPr>
      </w:pPr>
      <w:r>
        <w:rPr>
          <w:sz w:val="24"/>
          <w:szCs w:val="24"/>
        </w:rPr>
        <w:t>Job Holder Businessman House Wife</w:t>
      </w:r>
    </w:p>
    <w:p w:rsidR="001F0940" w:rsidRDefault="001F0940">
      <w:pPr>
        <w:spacing w:before="3" w:line="200" w:lineRule="exact"/>
      </w:pPr>
    </w:p>
    <w:p w:rsidR="001F0940" w:rsidRDefault="00262973">
      <w:pPr>
        <w:ind w:left="2160" w:right="9440"/>
        <w:jc w:val="both"/>
        <w:rPr>
          <w:sz w:val="24"/>
          <w:szCs w:val="24"/>
        </w:rPr>
      </w:pPr>
      <w:r>
        <w:rPr>
          <w:b/>
          <w:sz w:val="24"/>
          <w:szCs w:val="24"/>
        </w:rPr>
        <w:t>AGE:</w:t>
      </w:r>
    </w:p>
    <w:p w:rsidR="001F0940" w:rsidRDefault="001F0940">
      <w:pPr>
        <w:spacing w:before="2" w:line="120" w:lineRule="exact"/>
        <w:rPr>
          <w:sz w:val="13"/>
          <w:szCs w:val="13"/>
        </w:rPr>
      </w:pPr>
    </w:p>
    <w:p w:rsidR="001F0940" w:rsidRDefault="00006F9F">
      <w:pPr>
        <w:ind w:left="2408"/>
        <w:rPr>
          <w:sz w:val="24"/>
          <w:szCs w:val="24"/>
        </w:rPr>
      </w:pPr>
      <w:r>
        <w:pict w14:anchorId="31AD4626">
          <v:group id="_x0000_s1128" style="position:absolute;left:0;text-align:left;margin-left:108pt;margin-top:.4pt;width:18.7pt;height:68.5pt;z-index:-3496;mso-position-horizontal-relative:page" coordorigin="2160,8" coordsize="374,1370">
            <v:shape id="_x0000_s1133" type="#_x0000_t75" style="position:absolute;left:2160;top:8;width:374;height:266">
              <v:imagedata r:id="rId64" o:title=""/>
            </v:shape>
            <v:shape id="_x0000_s1132" type="#_x0000_t75" style="position:absolute;left:2160;top:284;width:374;height:266">
              <v:imagedata r:id="rId64" o:title=""/>
            </v:shape>
            <v:shape id="_x0000_s1131" type="#_x0000_t75" style="position:absolute;left:2160;top:560;width:374;height:266">
              <v:imagedata r:id="rId64" o:title=""/>
            </v:shape>
            <v:shape id="_x0000_s1130" type="#_x0000_t75" style="position:absolute;left:2160;top:834;width:374;height:266">
              <v:imagedata r:id="rId64" o:title=""/>
            </v:shape>
            <v:shape id="_x0000_s1129" type="#_x0000_t75" style="position:absolute;left:2160;top:1112;width:374;height:266">
              <v:imagedata r:id="rId64" o:title=""/>
            </v:shape>
            <w10:wrap anchorx="page"/>
          </v:group>
        </w:pict>
      </w:r>
      <w:r w:rsidR="00262973">
        <w:rPr>
          <w:sz w:val="24"/>
          <w:szCs w:val="24"/>
        </w:rPr>
        <w:t>Under 18</w:t>
      </w:r>
    </w:p>
    <w:p w:rsidR="001F0940" w:rsidRDefault="00262973">
      <w:pPr>
        <w:ind w:left="2408"/>
        <w:rPr>
          <w:sz w:val="24"/>
          <w:szCs w:val="24"/>
        </w:rPr>
      </w:pPr>
      <w:r>
        <w:rPr>
          <w:sz w:val="24"/>
          <w:szCs w:val="24"/>
        </w:rPr>
        <w:t>18-25</w:t>
      </w:r>
    </w:p>
    <w:p w:rsidR="001F0940" w:rsidRDefault="00262973">
      <w:pPr>
        <w:ind w:left="2408"/>
        <w:rPr>
          <w:sz w:val="24"/>
          <w:szCs w:val="24"/>
        </w:rPr>
      </w:pPr>
      <w:r>
        <w:rPr>
          <w:sz w:val="24"/>
          <w:szCs w:val="24"/>
        </w:rPr>
        <w:t>26-30</w:t>
      </w:r>
    </w:p>
    <w:p w:rsidR="001F0940" w:rsidRDefault="00262973">
      <w:pPr>
        <w:spacing w:line="260" w:lineRule="exact"/>
        <w:ind w:left="2408"/>
        <w:rPr>
          <w:sz w:val="24"/>
          <w:szCs w:val="24"/>
        </w:rPr>
      </w:pPr>
      <w:r>
        <w:rPr>
          <w:sz w:val="24"/>
          <w:szCs w:val="24"/>
        </w:rPr>
        <w:t>30-35</w:t>
      </w:r>
    </w:p>
    <w:p w:rsidR="001F0940" w:rsidRDefault="00262973">
      <w:pPr>
        <w:spacing w:before="2"/>
        <w:ind w:left="2408"/>
        <w:rPr>
          <w:sz w:val="24"/>
          <w:szCs w:val="24"/>
        </w:rPr>
      </w:pPr>
      <w:r>
        <w:rPr>
          <w:sz w:val="24"/>
          <w:szCs w:val="24"/>
        </w:rPr>
        <w:t>35+</w:t>
      </w:r>
    </w:p>
    <w:p w:rsidR="001F0940" w:rsidRDefault="001F0940">
      <w:pPr>
        <w:spacing w:before="6" w:line="200" w:lineRule="exact"/>
      </w:pPr>
    </w:p>
    <w:p w:rsidR="001F0940" w:rsidRDefault="00262973">
      <w:pPr>
        <w:ind w:left="2160" w:right="5733"/>
        <w:jc w:val="both"/>
        <w:rPr>
          <w:sz w:val="24"/>
          <w:szCs w:val="24"/>
        </w:rPr>
      </w:pPr>
      <w:r>
        <w:rPr>
          <w:b/>
          <w:sz w:val="24"/>
          <w:szCs w:val="24"/>
        </w:rPr>
        <w:t>When was the last time you bought Mojo?</w:t>
      </w:r>
    </w:p>
    <w:p w:rsidR="001F0940" w:rsidRDefault="001F0940">
      <w:pPr>
        <w:spacing w:before="2" w:line="180" w:lineRule="exact"/>
        <w:rPr>
          <w:sz w:val="19"/>
          <w:szCs w:val="19"/>
        </w:rPr>
      </w:pPr>
    </w:p>
    <w:p w:rsidR="001F0940" w:rsidRDefault="00006F9F">
      <w:pPr>
        <w:ind w:left="2410"/>
        <w:rPr>
          <w:sz w:val="24"/>
          <w:szCs w:val="24"/>
        </w:rPr>
      </w:pPr>
      <w:r>
        <w:pict w14:anchorId="5F68E2B7">
          <v:group id="_x0000_s1121" style="position:absolute;left:0;text-align:left;margin-left:108pt;margin-top:.4pt;width:18.7pt;height:82.45pt;z-index:-3495;mso-position-horizontal-relative:page" coordorigin="2160,8" coordsize="374,1649">
            <v:shape id="_x0000_s1127" type="#_x0000_t75" style="position:absolute;left:2160;top:8;width:374;height:266">
              <v:imagedata r:id="rId64" o:title=""/>
            </v:shape>
            <v:shape id="_x0000_s1126" type="#_x0000_t75" style="position:absolute;left:2160;top:285;width:374;height:266">
              <v:imagedata r:id="rId64" o:title=""/>
            </v:shape>
            <v:shape id="_x0000_s1125" type="#_x0000_t75" style="position:absolute;left:2160;top:561;width:374;height:266">
              <v:imagedata r:id="rId64" o:title=""/>
            </v:shape>
            <v:shape id="_x0000_s1124" type="#_x0000_t75" style="position:absolute;left:2160;top:837;width:374;height:266">
              <v:imagedata r:id="rId64" o:title=""/>
            </v:shape>
            <v:shape id="_x0000_s1123" type="#_x0000_t75" style="position:absolute;left:2160;top:1113;width:374;height:266">
              <v:imagedata r:id="rId64" o:title=""/>
            </v:shape>
            <v:shape id="_x0000_s1122" type="#_x0000_t75" style="position:absolute;left:2160;top:1391;width:374;height:266">
              <v:imagedata r:id="rId64" o:title=""/>
            </v:shape>
            <w10:wrap anchorx="page"/>
          </v:group>
        </w:pict>
      </w:r>
      <w:r w:rsidR="00262973">
        <w:rPr>
          <w:sz w:val="24"/>
          <w:szCs w:val="24"/>
        </w:rPr>
        <w:t>In the last month</w:t>
      </w:r>
    </w:p>
    <w:p w:rsidR="001F0940" w:rsidRDefault="00262973">
      <w:pPr>
        <w:ind w:left="2410" w:right="7781"/>
        <w:jc w:val="both"/>
        <w:rPr>
          <w:sz w:val="24"/>
          <w:szCs w:val="24"/>
        </w:rPr>
      </w:pPr>
      <w:r>
        <w:rPr>
          <w:sz w:val="24"/>
          <w:szCs w:val="24"/>
        </w:rPr>
        <w:t>In the last 3 months In the last 6 months In the last 12 months</w:t>
      </w:r>
    </w:p>
    <w:p w:rsidR="001F0940" w:rsidRDefault="00262973">
      <w:pPr>
        <w:ind w:left="2408"/>
        <w:rPr>
          <w:sz w:val="24"/>
          <w:szCs w:val="24"/>
        </w:rPr>
      </w:pPr>
      <w:r>
        <w:rPr>
          <w:sz w:val="24"/>
          <w:szCs w:val="24"/>
        </w:rPr>
        <w:t>1 year before</w:t>
      </w:r>
    </w:p>
    <w:p w:rsidR="001F0940" w:rsidRDefault="00262973">
      <w:pPr>
        <w:spacing w:line="280" w:lineRule="exact"/>
        <w:ind w:left="2410"/>
        <w:rPr>
          <w:rFonts w:ascii="Calibri" w:eastAsia="Calibri" w:hAnsi="Calibri" w:cs="Calibri"/>
          <w:sz w:val="24"/>
          <w:szCs w:val="24"/>
        </w:rPr>
      </w:pPr>
      <w:r>
        <w:rPr>
          <w:rFonts w:ascii="Calibri" w:eastAsia="Calibri" w:hAnsi="Calibri" w:cs="Calibri"/>
          <w:sz w:val="24"/>
          <w:szCs w:val="24"/>
        </w:rPr>
        <w:t>I haven‟t purchased</w:t>
      </w:r>
    </w:p>
    <w:p w:rsidR="001F0940" w:rsidRDefault="001F0940">
      <w:pPr>
        <w:spacing w:before="6" w:line="180" w:lineRule="exact"/>
        <w:rPr>
          <w:sz w:val="19"/>
          <w:szCs w:val="19"/>
        </w:rPr>
      </w:pPr>
    </w:p>
    <w:p w:rsidR="001F0940" w:rsidRDefault="00262973">
      <w:pPr>
        <w:ind w:left="2160" w:right="5589"/>
        <w:jc w:val="both"/>
        <w:rPr>
          <w:sz w:val="24"/>
          <w:szCs w:val="24"/>
        </w:rPr>
      </w:pPr>
      <w:r>
        <w:rPr>
          <w:b/>
          <w:sz w:val="24"/>
          <w:szCs w:val="24"/>
        </w:rPr>
        <w:t>Which brand do you prefer as a soft drink?</w:t>
      </w:r>
    </w:p>
    <w:p w:rsidR="001F0940" w:rsidRDefault="001F0940">
      <w:pPr>
        <w:spacing w:before="2" w:line="120" w:lineRule="exact"/>
        <w:rPr>
          <w:sz w:val="13"/>
          <w:szCs w:val="13"/>
        </w:rPr>
      </w:pPr>
    </w:p>
    <w:p w:rsidR="001F0940" w:rsidRDefault="00006F9F">
      <w:pPr>
        <w:ind w:left="2408"/>
        <w:rPr>
          <w:sz w:val="24"/>
          <w:szCs w:val="24"/>
        </w:rPr>
      </w:pPr>
      <w:r>
        <w:pict w14:anchorId="55CE6830">
          <v:group id="_x0000_s1118" style="position:absolute;left:0;text-align:left;margin-left:108pt;margin-top:.4pt;width:18.7pt;height:27.1pt;z-index:-3494;mso-position-horizontal-relative:page" coordorigin="2160,8" coordsize="374,542">
            <v:shape id="_x0000_s1120" type="#_x0000_t75" style="position:absolute;left:2160;top:8;width:374;height:266">
              <v:imagedata r:id="rId64" o:title=""/>
            </v:shape>
            <v:shape id="_x0000_s1119" type="#_x0000_t75" style="position:absolute;left:2160;top:284;width:374;height:266">
              <v:imagedata r:id="rId64" o:title=""/>
            </v:shape>
            <w10:wrap anchorx="page"/>
          </v:group>
        </w:pict>
      </w:r>
      <w:r w:rsidR="00262973">
        <w:rPr>
          <w:sz w:val="24"/>
          <w:szCs w:val="24"/>
        </w:rPr>
        <w:t>Coca cola</w:t>
      </w:r>
    </w:p>
    <w:p w:rsidR="001F0940" w:rsidRDefault="00262973">
      <w:pPr>
        <w:ind w:left="2408"/>
        <w:rPr>
          <w:sz w:val="24"/>
          <w:szCs w:val="24"/>
        </w:rPr>
        <w:sectPr w:rsidR="001F0940">
          <w:headerReference w:type="default" r:id="rId65"/>
          <w:pgSz w:w="12240" w:h="15840"/>
          <w:pgMar w:top="1580" w:right="0" w:bottom="280" w:left="0" w:header="0" w:footer="677" w:gutter="0"/>
          <w:cols w:space="720"/>
        </w:sectPr>
      </w:pPr>
      <w:r>
        <w:rPr>
          <w:sz w:val="24"/>
          <w:szCs w:val="24"/>
        </w:rPr>
        <w:t>Pepsi</w:t>
      </w:r>
    </w:p>
    <w:p w:rsidR="001F0940" w:rsidRDefault="001F0940">
      <w:pPr>
        <w:spacing w:before="9" w:line="160" w:lineRule="exact"/>
        <w:rPr>
          <w:sz w:val="16"/>
          <w:szCs w:val="16"/>
        </w:rPr>
      </w:pPr>
    </w:p>
    <w:p w:rsidR="001F0940" w:rsidRDefault="00006F9F">
      <w:pPr>
        <w:ind w:left="2408" w:right="8891"/>
        <w:rPr>
          <w:sz w:val="24"/>
          <w:szCs w:val="24"/>
        </w:rPr>
      </w:pPr>
      <w:r>
        <w:pict w14:anchorId="6A7FCDE1">
          <v:group id="_x0000_s1114" style="position:absolute;left:0;text-align:left;margin-left:108pt;margin-top:.4pt;width:18.7pt;height:41.05pt;z-index:-3493;mso-position-horizontal-relative:page" coordorigin="2160,8" coordsize="374,821">
            <v:shape id="_x0000_s1117" type="#_x0000_t75" style="position:absolute;left:2160;top:8;width:374;height:266">
              <v:imagedata r:id="rId64" o:title=""/>
            </v:shape>
            <v:shape id="_x0000_s1116" type="#_x0000_t75" style="position:absolute;left:2160;top:284;width:374;height:266">
              <v:imagedata r:id="rId64" o:title=""/>
            </v:shape>
            <v:shape id="_x0000_s1115" type="#_x0000_t75" style="position:absolute;left:2160;top:563;width:374;height:266">
              <v:imagedata r:id="rId64" o:title=""/>
            </v:shape>
            <w10:wrap anchorx="page"/>
          </v:group>
        </w:pict>
      </w:r>
      <w:r w:rsidR="00262973">
        <w:rPr>
          <w:sz w:val="24"/>
          <w:szCs w:val="24"/>
        </w:rPr>
        <w:t>RC cola Mojo Max cola</w:t>
      </w:r>
    </w:p>
    <w:p w:rsidR="001F0940" w:rsidRDefault="001F0940">
      <w:pPr>
        <w:spacing w:before="3" w:line="200" w:lineRule="exact"/>
      </w:pPr>
    </w:p>
    <w:p w:rsidR="001F0940" w:rsidRDefault="00262973">
      <w:pPr>
        <w:ind w:left="2160"/>
        <w:rPr>
          <w:sz w:val="24"/>
          <w:szCs w:val="24"/>
        </w:rPr>
      </w:pPr>
      <w:r>
        <w:rPr>
          <w:b/>
          <w:sz w:val="24"/>
          <w:szCs w:val="24"/>
        </w:rPr>
        <w:t>What can make you purchase the brand MOJO?</w:t>
      </w:r>
    </w:p>
    <w:p w:rsidR="001F0940" w:rsidRDefault="001F0940">
      <w:pPr>
        <w:spacing w:before="2" w:line="120" w:lineRule="exact"/>
        <w:rPr>
          <w:sz w:val="13"/>
          <w:szCs w:val="13"/>
        </w:rPr>
      </w:pPr>
    </w:p>
    <w:p w:rsidR="001F0940" w:rsidRDefault="00006F9F">
      <w:pPr>
        <w:ind w:left="2408" w:right="8794"/>
        <w:rPr>
          <w:sz w:val="24"/>
          <w:szCs w:val="24"/>
        </w:rPr>
      </w:pPr>
      <w:r>
        <w:pict w14:anchorId="440A25C7">
          <v:group id="_x0000_s1107" style="position:absolute;left:0;text-align:left;margin-left:108pt;margin-top:.4pt;width:18.7pt;height:82.45pt;z-index:-3492;mso-position-horizontal-relative:page" coordorigin="2160,8" coordsize="374,1649">
            <v:shape id="_x0000_s1113" type="#_x0000_t75" style="position:absolute;left:2160;top:8;width:374;height:266">
              <v:imagedata r:id="rId64" o:title=""/>
            </v:shape>
            <v:shape id="_x0000_s1112" type="#_x0000_t75" style="position:absolute;left:2160;top:284;width:374;height:266">
              <v:imagedata r:id="rId64" o:title=""/>
            </v:shape>
            <v:shape id="_x0000_s1111" type="#_x0000_t75" style="position:absolute;left:2160;top:560;width:374;height:266">
              <v:imagedata r:id="rId64" o:title=""/>
            </v:shape>
            <v:shape id="_x0000_s1110" type="#_x0000_t75" style="position:absolute;left:2160;top:836;width:374;height:266">
              <v:imagedata r:id="rId64" o:title=""/>
            </v:shape>
            <v:shape id="_x0000_s1109" type="#_x0000_t75" style="position:absolute;left:2160;top:1112;width:374;height:266">
              <v:imagedata r:id="rId64" o:title=""/>
            </v:shape>
            <v:shape id="_x0000_s1108" type="#_x0000_t75" style="position:absolute;left:2160;top:1390;width:374;height:266">
              <v:imagedata r:id="rId64" o:title=""/>
            </v:shape>
            <w10:wrap anchorx="page"/>
          </v:group>
        </w:pict>
      </w:r>
      <w:r w:rsidR="00262973">
        <w:rPr>
          <w:sz w:val="24"/>
          <w:szCs w:val="24"/>
        </w:rPr>
        <w:t>Flavor Packaging Quality Price</w:t>
      </w:r>
    </w:p>
    <w:p w:rsidR="001F0940" w:rsidRDefault="00262973">
      <w:pPr>
        <w:ind w:left="2408"/>
        <w:rPr>
          <w:sz w:val="24"/>
          <w:szCs w:val="24"/>
        </w:rPr>
      </w:pPr>
      <w:r>
        <w:rPr>
          <w:sz w:val="24"/>
          <w:szCs w:val="24"/>
        </w:rPr>
        <w:t>Overall Taste</w:t>
      </w:r>
    </w:p>
    <w:p w:rsidR="001F0940" w:rsidRDefault="00262973">
      <w:pPr>
        <w:spacing w:before="2"/>
        <w:ind w:left="2408"/>
        <w:rPr>
          <w:sz w:val="24"/>
          <w:szCs w:val="24"/>
        </w:rPr>
      </w:pPr>
      <w:r>
        <w:rPr>
          <w:sz w:val="24"/>
          <w:szCs w:val="24"/>
        </w:rPr>
        <w:t>Popularity</w:t>
      </w:r>
    </w:p>
    <w:p w:rsidR="001F0940" w:rsidRDefault="001F0940">
      <w:pPr>
        <w:spacing w:before="4" w:line="200" w:lineRule="exact"/>
      </w:pPr>
    </w:p>
    <w:p w:rsidR="001F0940" w:rsidRDefault="00262973">
      <w:pPr>
        <w:ind w:left="2160"/>
        <w:rPr>
          <w:sz w:val="24"/>
          <w:szCs w:val="24"/>
        </w:rPr>
      </w:pPr>
      <w:r>
        <w:rPr>
          <w:b/>
          <w:sz w:val="24"/>
          <w:szCs w:val="24"/>
        </w:rPr>
        <w:t>What do you associate with the brand MOJO?</w:t>
      </w:r>
    </w:p>
    <w:p w:rsidR="001F0940" w:rsidRDefault="001F0940">
      <w:pPr>
        <w:spacing w:before="3" w:line="120" w:lineRule="exact"/>
        <w:rPr>
          <w:sz w:val="13"/>
          <w:szCs w:val="13"/>
        </w:rPr>
      </w:pPr>
    </w:p>
    <w:p w:rsidR="001F0940" w:rsidRDefault="00006F9F">
      <w:pPr>
        <w:ind w:left="2408" w:right="7835"/>
        <w:rPr>
          <w:sz w:val="24"/>
          <w:szCs w:val="24"/>
        </w:rPr>
      </w:pPr>
      <w:r>
        <w:pict w14:anchorId="5458127E">
          <v:group id="_x0000_s1101" style="position:absolute;left:0;text-align:left;margin-left:108pt;margin-top:.4pt;width:18.7pt;height:68.65pt;z-index:-3491;mso-position-horizontal-relative:page" coordorigin="2160,8" coordsize="374,1373">
            <v:shape id="_x0000_s1106" type="#_x0000_t75" style="position:absolute;left:2160;top:8;width:374;height:266">
              <v:imagedata r:id="rId64" o:title=""/>
            </v:shape>
            <v:shape id="_x0000_s1105" type="#_x0000_t75" style="position:absolute;left:2160;top:284;width:374;height:266">
              <v:imagedata r:id="rId64" o:title=""/>
            </v:shape>
            <v:shape id="_x0000_s1104" type="#_x0000_t75" style="position:absolute;left:2160;top:560;width:374;height:266">
              <v:imagedata r:id="rId64" o:title=""/>
            </v:shape>
            <v:shape id="_x0000_s1103" type="#_x0000_t75" style="position:absolute;left:2160;top:836;width:374;height:266">
              <v:imagedata r:id="rId64" o:title=""/>
            </v:shape>
            <v:shape id="_x0000_s1102" type="#_x0000_t75" style="position:absolute;left:2160;top:1114;width:374;height:266">
              <v:imagedata r:id="rId64" o:title=""/>
            </v:shape>
            <w10:wrap anchorx="page"/>
          </v:group>
        </w:pict>
      </w:r>
      <w:r w:rsidR="00262973">
        <w:rPr>
          <w:sz w:val="24"/>
          <w:szCs w:val="24"/>
        </w:rPr>
        <w:t>Fun and fusion Culture and heritage Excitement</w:t>
      </w:r>
    </w:p>
    <w:p w:rsidR="001F0940" w:rsidRDefault="00262973">
      <w:pPr>
        <w:ind w:left="2408"/>
        <w:rPr>
          <w:sz w:val="24"/>
          <w:szCs w:val="24"/>
        </w:rPr>
      </w:pPr>
      <w:r>
        <w:rPr>
          <w:sz w:val="24"/>
          <w:szCs w:val="24"/>
        </w:rPr>
        <w:t>Antor is On</w:t>
      </w:r>
    </w:p>
    <w:p w:rsidR="001F0940" w:rsidRDefault="00262973">
      <w:pPr>
        <w:spacing w:before="2"/>
        <w:ind w:left="2408"/>
        <w:rPr>
          <w:sz w:val="24"/>
          <w:szCs w:val="24"/>
        </w:rPr>
      </w:pPr>
      <w:r>
        <w:rPr>
          <w:sz w:val="24"/>
          <w:szCs w:val="24"/>
        </w:rPr>
        <w:t>My life my MOJO</w:t>
      </w:r>
    </w:p>
    <w:p w:rsidR="001F0940" w:rsidRDefault="001F0940">
      <w:pPr>
        <w:spacing w:before="2" w:line="200" w:lineRule="exact"/>
      </w:pPr>
    </w:p>
    <w:p w:rsidR="001F0940" w:rsidRDefault="00262973">
      <w:pPr>
        <w:ind w:left="2160" w:right="1939"/>
        <w:rPr>
          <w:sz w:val="24"/>
          <w:szCs w:val="24"/>
        </w:rPr>
      </w:pPr>
      <w:r>
        <w:rPr>
          <w:b/>
          <w:sz w:val="24"/>
          <w:szCs w:val="24"/>
        </w:rPr>
        <w:t>In which way you often get to know about MOJO? (you can tick more than one option)</w:t>
      </w:r>
    </w:p>
    <w:p w:rsidR="001F0940" w:rsidRDefault="001F0940">
      <w:pPr>
        <w:spacing w:before="10" w:line="180" w:lineRule="exact"/>
        <w:rPr>
          <w:sz w:val="18"/>
          <w:szCs w:val="18"/>
        </w:rPr>
      </w:pPr>
    </w:p>
    <w:p w:rsidR="001F0940" w:rsidRDefault="00006F9F">
      <w:pPr>
        <w:ind w:left="2408" w:right="8658"/>
        <w:rPr>
          <w:sz w:val="24"/>
          <w:szCs w:val="24"/>
        </w:rPr>
      </w:pPr>
      <w:r>
        <w:pict w14:anchorId="51CA4563">
          <v:group id="_x0000_s1091" style="position:absolute;left:0;text-align:left;margin-left:108pt;margin-top:.4pt;width:18.7pt;height:123.75pt;z-index:-3490;mso-position-horizontal-relative:page" coordorigin="2160,8" coordsize="374,2475">
            <v:shape id="_x0000_s1100" type="#_x0000_t75" style="position:absolute;left:2160;top:8;width:374;height:266">
              <v:imagedata r:id="rId64" o:title=""/>
            </v:shape>
            <v:shape id="_x0000_s1099" type="#_x0000_t75" style="position:absolute;left:2160;top:284;width:374;height:266">
              <v:imagedata r:id="rId64" o:title=""/>
            </v:shape>
            <v:shape id="_x0000_s1098" type="#_x0000_t75" style="position:absolute;left:2160;top:560;width:374;height:266">
              <v:imagedata r:id="rId64" o:title=""/>
            </v:shape>
            <v:shape id="_x0000_s1097" type="#_x0000_t75" style="position:absolute;left:2160;top:836;width:374;height:266">
              <v:imagedata r:id="rId64" o:title=""/>
            </v:shape>
            <v:shape id="_x0000_s1096" type="#_x0000_t75" style="position:absolute;left:2160;top:1112;width:374;height:266">
              <v:imagedata r:id="rId64" o:title=""/>
            </v:shape>
            <v:shape id="_x0000_s1095" type="#_x0000_t75" style="position:absolute;left:2160;top:1388;width:374;height:266">
              <v:imagedata r:id="rId64" o:title=""/>
            </v:shape>
            <v:shape id="_x0000_s1094" type="#_x0000_t75" style="position:absolute;left:2160;top:1664;width:374;height:266">
              <v:imagedata r:id="rId64" o:title=""/>
            </v:shape>
            <v:shape id="_x0000_s1093" type="#_x0000_t75" style="position:absolute;left:2160;top:1940;width:374;height:266">
              <v:imagedata r:id="rId64" o:title=""/>
            </v:shape>
            <v:shape id="_x0000_s1092" type="#_x0000_t75" style="position:absolute;left:2160;top:2216;width:374;height:266">
              <v:imagedata r:id="rId64" o:title=""/>
            </v:shape>
            <w10:wrap anchorx="page"/>
          </v:group>
        </w:pict>
      </w:r>
      <w:r w:rsidR="00262973">
        <w:rPr>
          <w:sz w:val="24"/>
          <w:szCs w:val="24"/>
        </w:rPr>
        <w:t>Advertising Facebook Instagram Radio</w:t>
      </w:r>
    </w:p>
    <w:p w:rsidR="001F0940" w:rsidRDefault="00262973">
      <w:pPr>
        <w:spacing w:before="3" w:line="260" w:lineRule="exact"/>
        <w:ind w:left="2408" w:right="8311"/>
        <w:rPr>
          <w:sz w:val="24"/>
          <w:szCs w:val="24"/>
        </w:rPr>
      </w:pPr>
      <w:r>
        <w:rPr>
          <w:sz w:val="24"/>
          <w:szCs w:val="24"/>
        </w:rPr>
        <w:t>Print media Word of mouth Retail store Event</w:t>
      </w:r>
    </w:p>
    <w:p w:rsidR="001F0940" w:rsidRDefault="00262973">
      <w:pPr>
        <w:spacing w:line="260" w:lineRule="exact"/>
        <w:ind w:left="2408"/>
        <w:rPr>
          <w:sz w:val="24"/>
          <w:szCs w:val="24"/>
        </w:rPr>
      </w:pPr>
      <w:r>
        <w:rPr>
          <w:sz w:val="24"/>
          <w:szCs w:val="24"/>
        </w:rPr>
        <w:t>Sponsorship program</w:t>
      </w:r>
    </w:p>
    <w:p w:rsidR="001F0940" w:rsidRDefault="001F0940">
      <w:pPr>
        <w:spacing w:line="200" w:lineRule="exact"/>
      </w:pPr>
    </w:p>
    <w:p w:rsidR="001F0940" w:rsidRDefault="001F0940">
      <w:pPr>
        <w:spacing w:before="2" w:line="220" w:lineRule="exact"/>
        <w:rPr>
          <w:sz w:val="22"/>
          <w:szCs w:val="22"/>
        </w:rPr>
      </w:pPr>
    </w:p>
    <w:p w:rsidR="001F0940" w:rsidRDefault="00262973">
      <w:pPr>
        <w:ind w:left="2160"/>
        <w:rPr>
          <w:sz w:val="24"/>
          <w:szCs w:val="24"/>
        </w:rPr>
      </w:pPr>
      <w:r>
        <w:rPr>
          <w:b/>
          <w:sz w:val="24"/>
          <w:szCs w:val="24"/>
        </w:rPr>
        <w:t>Which campaign are you most familiar with?</w:t>
      </w:r>
    </w:p>
    <w:p w:rsidR="001F0940" w:rsidRDefault="001F0940">
      <w:pPr>
        <w:spacing w:before="10" w:line="120" w:lineRule="exact"/>
        <w:rPr>
          <w:sz w:val="12"/>
          <w:szCs w:val="12"/>
        </w:rPr>
      </w:pPr>
    </w:p>
    <w:p w:rsidR="001F0940" w:rsidRDefault="00006F9F">
      <w:pPr>
        <w:ind w:left="2408" w:right="7578"/>
        <w:rPr>
          <w:sz w:val="24"/>
          <w:szCs w:val="24"/>
        </w:rPr>
      </w:pPr>
      <w:r>
        <w:pict w14:anchorId="57D4CA18">
          <v:group id="_x0000_s1083" style="position:absolute;left:0;text-align:left;margin-left:108pt;margin-top:.4pt;width:18.7pt;height:96.25pt;z-index:-3489;mso-position-horizontal-relative:page" coordorigin="2160,8" coordsize="374,1925">
            <v:shape id="_x0000_s1090" type="#_x0000_t75" style="position:absolute;left:2160;top:8;width:374;height:266">
              <v:imagedata r:id="rId64" o:title=""/>
            </v:shape>
            <v:shape id="_x0000_s1089" type="#_x0000_t75" style="position:absolute;left:2160;top:284;width:374;height:266">
              <v:imagedata r:id="rId64" o:title=""/>
            </v:shape>
            <v:shape id="_x0000_s1088" type="#_x0000_t75" style="position:absolute;left:2160;top:560;width:374;height:266">
              <v:imagedata r:id="rId64" o:title=""/>
            </v:shape>
            <v:shape id="_x0000_s1087" type="#_x0000_t75" style="position:absolute;left:2160;top:837;width:374;height:266">
              <v:imagedata r:id="rId64" o:title=""/>
            </v:shape>
            <v:shape id="_x0000_s1086" type="#_x0000_t75" style="position:absolute;left:2160;top:1113;width:374;height:266">
              <v:imagedata r:id="rId64" o:title=""/>
            </v:shape>
            <v:shape id="_x0000_s1085" type="#_x0000_t75" style="position:absolute;left:2160;top:1389;width:374;height:266">
              <v:imagedata r:id="rId64" o:title=""/>
            </v:shape>
            <v:shape id="_x0000_s1084" type="#_x0000_t75" style="position:absolute;left:2160;top:1667;width:374;height:266">
              <v:imagedata r:id="rId64" o:title=""/>
            </v:shape>
            <w10:wrap anchorx="page"/>
          </v:group>
        </w:pict>
      </w:r>
      <w:r w:rsidR="00262973">
        <w:rPr>
          <w:sz w:val="24"/>
          <w:szCs w:val="24"/>
        </w:rPr>
        <w:t>MOJO Pitha Uthsob MOJO Pohela Boisakh Udvot Offer</w:t>
      </w:r>
    </w:p>
    <w:p w:rsidR="001F0940" w:rsidRDefault="00262973">
      <w:pPr>
        <w:ind w:left="2408"/>
        <w:rPr>
          <w:sz w:val="24"/>
          <w:szCs w:val="24"/>
        </w:rPr>
      </w:pPr>
      <w:r>
        <w:rPr>
          <w:sz w:val="24"/>
          <w:szCs w:val="24"/>
        </w:rPr>
        <w:t>Humba is On</w:t>
      </w:r>
    </w:p>
    <w:p w:rsidR="001F0940" w:rsidRDefault="00262973">
      <w:pPr>
        <w:ind w:left="2408"/>
        <w:rPr>
          <w:sz w:val="24"/>
          <w:szCs w:val="24"/>
        </w:rPr>
      </w:pPr>
      <w:r>
        <w:rPr>
          <w:sz w:val="24"/>
          <w:szCs w:val="24"/>
        </w:rPr>
        <w:t>Digital Contest</w:t>
      </w:r>
    </w:p>
    <w:p w:rsidR="001F0940" w:rsidRDefault="00262973">
      <w:pPr>
        <w:ind w:left="2408" w:right="7998"/>
        <w:rPr>
          <w:sz w:val="24"/>
          <w:szCs w:val="24"/>
        </w:rPr>
      </w:pPr>
      <w:r>
        <w:rPr>
          <w:sz w:val="24"/>
          <w:szCs w:val="24"/>
        </w:rPr>
        <w:t>My life my MOJO None</w:t>
      </w:r>
    </w:p>
    <w:p w:rsidR="001F0940" w:rsidRDefault="001F0940">
      <w:pPr>
        <w:spacing w:before="2" w:line="200" w:lineRule="exact"/>
      </w:pPr>
    </w:p>
    <w:p w:rsidR="001F0940" w:rsidRDefault="00262973">
      <w:pPr>
        <w:ind w:left="2160"/>
        <w:rPr>
          <w:sz w:val="24"/>
          <w:szCs w:val="24"/>
        </w:rPr>
      </w:pPr>
      <w:r>
        <w:rPr>
          <w:b/>
          <w:sz w:val="24"/>
          <w:szCs w:val="24"/>
        </w:rPr>
        <w:t>In what aspect MOJO is more impressive than others?</w:t>
      </w:r>
    </w:p>
    <w:p w:rsidR="001F0940" w:rsidRDefault="001F0940">
      <w:pPr>
        <w:spacing w:before="2" w:line="120" w:lineRule="exact"/>
        <w:rPr>
          <w:sz w:val="13"/>
          <w:szCs w:val="13"/>
        </w:rPr>
      </w:pPr>
    </w:p>
    <w:p w:rsidR="001F0940" w:rsidRDefault="00006F9F">
      <w:pPr>
        <w:ind w:left="2408" w:right="7974"/>
        <w:rPr>
          <w:sz w:val="24"/>
          <w:szCs w:val="24"/>
        </w:rPr>
        <w:sectPr w:rsidR="001F0940">
          <w:headerReference w:type="default" r:id="rId66"/>
          <w:pgSz w:w="12240" w:h="15840"/>
          <w:pgMar w:top="1260" w:right="0" w:bottom="280" w:left="0" w:header="0" w:footer="677" w:gutter="0"/>
          <w:cols w:space="720"/>
        </w:sectPr>
      </w:pPr>
      <w:r>
        <w:pict w14:anchorId="1959E079">
          <v:group id="_x0000_s1079" style="position:absolute;left:0;text-align:left;margin-left:108pt;margin-top:.4pt;width:18.7pt;height:40.9pt;z-index:-3488;mso-position-horizontal-relative:page" coordorigin="2160,8" coordsize="374,818">
            <v:shape id="_x0000_s1082" type="#_x0000_t75" style="position:absolute;left:2160;top:8;width:374;height:266">
              <v:imagedata r:id="rId64" o:title=""/>
            </v:shape>
            <v:shape id="_x0000_s1081" type="#_x0000_t75" style="position:absolute;left:2160;top:284;width:374;height:266">
              <v:imagedata r:id="rId64" o:title=""/>
            </v:shape>
            <v:shape id="_x0000_s1080" type="#_x0000_t75" style="position:absolute;left:2160;top:560;width:374;height:266">
              <v:imagedata r:id="rId64" o:title=""/>
            </v:shape>
            <w10:wrap anchorx="page"/>
          </v:group>
        </w:pict>
      </w:r>
      <w:r w:rsidR="00262973">
        <w:rPr>
          <w:sz w:val="24"/>
          <w:szCs w:val="24"/>
        </w:rPr>
        <w:t>Advertisement Event arrangement Online activities</w:t>
      </w:r>
    </w:p>
    <w:p w:rsidR="001F0940" w:rsidRDefault="001F0940">
      <w:pPr>
        <w:spacing w:before="9" w:line="160" w:lineRule="exact"/>
        <w:rPr>
          <w:sz w:val="16"/>
          <w:szCs w:val="16"/>
        </w:rPr>
      </w:pPr>
    </w:p>
    <w:p w:rsidR="001F0940" w:rsidRDefault="00006F9F">
      <w:pPr>
        <w:ind w:left="2408" w:right="8926"/>
        <w:jc w:val="both"/>
        <w:rPr>
          <w:sz w:val="24"/>
          <w:szCs w:val="24"/>
        </w:rPr>
      </w:pPr>
      <w:r>
        <w:pict w14:anchorId="28054F0F">
          <v:group id="_x0000_s1074" style="position:absolute;left:0;text-align:left;margin-left:108pt;margin-top:.4pt;width:18.7pt;height:54.85pt;z-index:-3487;mso-position-horizontal-relative:page" coordorigin="2160,8" coordsize="374,1097">
            <v:shape id="_x0000_s1078" type="#_x0000_t75" style="position:absolute;left:2160;top:8;width:374;height:266">
              <v:imagedata r:id="rId64" o:title=""/>
            </v:shape>
            <v:shape id="_x0000_s1077" type="#_x0000_t75" style="position:absolute;left:2160;top:284;width:374;height:266">
              <v:imagedata r:id="rId64" o:title=""/>
            </v:shape>
            <v:shape id="_x0000_s1076" type="#_x0000_t75" style="position:absolute;left:2160;top:560;width:374;height:266">
              <v:imagedata r:id="rId64" o:title=""/>
            </v:shape>
            <v:shape id="_x0000_s1075" type="#_x0000_t75" style="position:absolute;left:2160;top:839;width:374;height:266">
              <v:imagedata r:id="rId64" o:title=""/>
            </v:shape>
            <w10:wrap anchorx="page"/>
          </v:group>
        </w:pict>
      </w:r>
      <w:r w:rsidR="00262973">
        <w:rPr>
          <w:sz w:val="24"/>
          <w:szCs w:val="24"/>
        </w:rPr>
        <w:t>Publicity</w:t>
      </w:r>
    </w:p>
    <w:p w:rsidR="001F0940" w:rsidRDefault="00262973">
      <w:pPr>
        <w:ind w:left="2408" w:right="8148"/>
        <w:jc w:val="both"/>
        <w:rPr>
          <w:sz w:val="24"/>
          <w:szCs w:val="24"/>
        </w:rPr>
      </w:pPr>
      <w:r>
        <w:rPr>
          <w:sz w:val="24"/>
          <w:szCs w:val="24"/>
        </w:rPr>
        <w:t>Social awareness</w:t>
      </w:r>
    </w:p>
    <w:p w:rsidR="001F0940" w:rsidRDefault="00262973">
      <w:pPr>
        <w:ind w:left="2408" w:right="9038"/>
        <w:jc w:val="both"/>
        <w:rPr>
          <w:sz w:val="24"/>
          <w:szCs w:val="24"/>
        </w:rPr>
      </w:pPr>
      <w:r>
        <w:rPr>
          <w:sz w:val="24"/>
          <w:szCs w:val="24"/>
        </w:rPr>
        <w:t>Concert</w:t>
      </w:r>
    </w:p>
    <w:p w:rsidR="001F0940" w:rsidRDefault="00262973">
      <w:pPr>
        <w:spacing w:before="2"/>
        <w:ind w:left="2408" w:right="8458"/>
        <w:jc w:val="both"/>
        <w:rPr>
          <w:sz w:val="24"/>
          <w:szCs w:val="24"/>
        </w:rPr>
      </w:pPr>
      <w:r>
        <w:rPr>
          <w:sz w:val="24"/>
          <w:szCs w:val="24"/>
        </w:rPr>
        <w:t>No comments</w:t>
      </w:r>
    </w:p>
    <w:p w:rsidR="001F0940" w:rsidRDefault="001F0940">
      <w:pPr>
        <w:spacing w:before="4" w:line="200" w:lineRule="exact"/>
      </w:pPr>
    </w:p>
    <w:p w:rsidR="001F0940" w:rsidRDefault="00262973">
      <w:pPr>
        <w:ind w:left="2160"/>
        <w:rPr>
          <w:sz w:val="24"/>
          <w:szCs w:val="24"/>
        </w:rPr>
      </w:pPr>
      <w:r>
        <w:rPr>
          <w:b/>
          <w:sz w:val="24"/>
          <w:szCs w:val="24"/>
        </w:rPr>
        <w:t>How well the MOJO tastes?</w:t>
      </w:r>
    </w:p>
    <w:p w:rsidR="001F0940" w:rsidRDefault="001F0940">
      <w:pPr>
        <w:spacing w:before="2" w:line="120" w:lineRule="exact"/>
        <w:rPr>
          <w:sz w:val="13"/>
          <w:szCs w:val="13"/>
        </w:rPr>
      </w:pPr>
    </w:p>
    <w:p w:rsidR="001F0940" w:rsidRDefault="00006F9F">
      <w:pPr>
        <w:ind w:left="2408" w:right="8774"/>
        <w:jc w:val="both"/>
        <w:rPr>
          <w:sz w:val="24"/>
          <w:szCs w:val="24"/>
        </w:rPr>
      </w:pPr>
      <w:r>
        <w:pict w14:anchorId="6EB6C8C4">
          <v:group id="_x0000_s1068" style="position:absolute;left:0;text-align:left;margin-left:108pt;margin-top:.4pt;width:18.7pt;height:68.65pt;z-index:-3486;mso-position-horizontal-relative:page" coordorigin="2160,8" coordsize="374,1373">
            <v:shape id="_x0000_s1073" type="#_x0000_t75" style="position:absolute;left:2160;top:8;width:374;height:266">
              <v:imagedata r:id="rId64" o:title=""/>
            </v:shape>
            <v:shape id="_x0000_s1072" type="#_x0000_t75" style="position:absolute;left:2160;top:284;width:374;height:266">
              <v:imagedata r:id="rId64" o:title=""/>
            </v:shape>
            <v:shape id="_x0000_s1071" type="#_x0000_t75" style="position:absolute;left:2160;top:560;width:374;height:266">
              <v:imagedata r:id="rId64" o:title=""/>
            </v:shape>
            <v:shape id="_x0000_s1070" type="#_x0000_t75" style="position:absolute;left:2160;top:836;width:374;height:266">
              <v:imagedata r:id="rId64" o:title=""/>
            </v:shape>
            <v:shape id="_x0000_s1069" type="#_x0000_t75" style="position:absolute;left:2160;top:1114;width:374;height:266">
              <v:imagedata r:id="rId64" o:title=""/>
            </v:shape>
            <w10:wrap anchorx="page"/>
          </v:group>
        </w:pict>
      </w:r>
      <w:r w:rsidR="00262973">
        <w:rPr>
          <w:sz w:val="24"/>
          <w:szCs w:val="24"/>
        </w:rPr>
        <w:t>Very good</w:t>
      </w:r>
    </w:p>
    <w:p w:rsidR="001F0940" w:rsidRDefault="00262973">
      <w:pPr>
        <w:ind w:left="2408" w:right="9258"/>
        <w:jc w:val="both"/>
        <w:rPr>
          <w:sz w:val="24"/>
          <w:szCs w:val="24"/>
        </w:rPr>
      </w:pPr>
      <w:r>
        <w:rPr>
          <w:sz w:val="24"/>
          <w:szCs w:val="24"/>
        </w:rPr>
        <w:t>Good Okay Bad</w:t>
      </w:r>
    </w:p>
    <w:p w:rsidR="001F0940" w:rsidRDefault="00262973">
      <w:pPr>
        <w:spacing w:before="2"/>
        <w:ind w:left="2408" w:right="8913"/>
        <w:jc w:val="both"/>
        <w:rPr>
          <w:sz w:val="24"/>
          <w:szCs w:val="24"/>
        </w:rPr>
      </w:pPr>
      <w:r>
        <w:rPr>
          <w:sz w:val="24"/>
          <w:szCs w:val="24"/>
        </w:rPr>
        <w:t>Very bad</w:t>
      </w:r>
    </w:p>
    <w:p w:rsidR="001F0940" w:rsidRDefault="001F0940">
      <w:pPr>
        <w:spacing w:before="4" w:line="200" w:lineRule="exact"/>
      </w:pPr>
    </w:p>
    <w:p w:rsidR="001F0940" w:rsidRDefault="00262973">
      <w:pPr>
        <w:ind w:left="2160"/>
        <w:rPr>
          <w:sz w:val="24"/>
          <w:szCs w:val="24"/>
        </w:rPr>
      </w:pPr>
      <w:r>
        <w:rPr>
          <w:b/>
          <w:sz w:val="24"/>
          <w:szCs w:val="24"/>
        </w:rPr>
        <w:t>Will you switch to other brand if they provide the same quality and price?</w:t>
      </w:r>
    </w:p>
    <w:p w:rsidR="001F0940" w:rsidRDefault="001F0940">
      <w:pPr>
        <w:spacing w:before="3" w:line="120" w:lineRule="exact"/>
        <w:rPr>
          <w:sz w:val="13"/>
          <w:szCs w:val="13"/>
        </w:rPr>
      </w:pPr>
    </w:p>
    <w:p w:rsidR="001F0940" w:rsidRDefault="00006F9F">
      <w:pPr>
        <w:ind w:left="2408" w:right="9419"/>
        <w:jc w:val="both"/>
        <w:rPr>
          <w:sz w:val="24"/>
          <w:szCs w:val="24"/>
        </w:rPr>
      </w:pPr>
      <w:r>
        <w:pict w14:anchorId="7540EAA1">
          <v:group id="_x0000_s1064" style="position:absolute;left:0;text-align:left;margin-left:108pt;margin-top:.4pt;width:18.7pt;height:41.05pt;z-index:-3485;mso-position-horizontal-relative:page" coordorigin="2160,8" coordsize="374,821">
            <v:shape id="_x0000_s1067" type="#_x0000_t75" style="position:absolute;left:2160;top:8;width:374;height:266">
              <v:imagedata r:id="rId64" o:title=""/>
            </v:shape>
            <v:shape id="_x0000_s1066" type="#_x0000_t75" style="position:absolute;left:2160;top:284;width:374;height:266">
              <v:imagedata r:id="rId64" o:title=""/>
            </v:shape>
            <v:shape id="_x0000_s1065" type="#_x0000_t75" style="position:absolute;left:2160;top:562;width:374;height:266">
              <v:imagedata r:id="rId64" o:title=""/>
            </v:shape>
            <w10:wrap anchorx="page"/>
          </v:group>
        </w:pict>
      </w:r>
      <w:r w:rsidR="00262973">
        <w:rPr>
          <w:sz w:val="24"/>
          <w:szCs w:val="24"/>
        </w:rPr>
        <w:t>Yes</w:t>
      </w:r>
    </w:p>
    <w:p w:rsidR="001F0940" w:rsidRDefault="00262973">
      <w:pPr>
        <w:ind w:left="2408" w:right="9504"/>
        <w:jc w:val="both"/>
        <w:rPr>
          <w:sz w:val="24"/>
          <w:szCs w:val="24"/>
        </w:rPr>
      </w:pPr>
      <w:r>
        <w:rPr>
          <w:sz w:val="24"/>
          <w:szCs w:val="24"/>
        </w:rPr>
        <w:t>No</w:t>
      </w:r>
    </w:p>
    <w:p w:rsidR="001F0940" w:rsidRDefault="00262973">
      <w:pPr>
        <w:spacing w:before="2"/>
        <w:ind w:left="2408" w:right="9071"/>
        <w:jc w:val="both"/>
        <w:rPr>
          <w:sz w:val="24"/>
          <w:szCs w:val="24"/>
        </w:rPr>
      </w:pPr>
      <w:r>
        <w:rPr>
          <w:sz w:val="24"/>
          <w:szCs w:val="24"/>
        </w:rPr>
        <w:t>May be</w:t>
      </w:r>
    </w:p>
    <w:p w:rsidR="001F0940" w:rsidRDefault="001F0940">
      <w:pPr>
        <w:spacing w:before="4" w:line="200" w:lineRule="exact"/>
      </w:pPr>
    </w:p>
    <w:p w:rsidR="001F0940" w:rsidRDefault="00262973">
      <w:pPr>
        <w:ind w:left="2160"/>
        <w:rPr>
          <w:sz w:val="24"/>
          <w:szCs w:val="24"/>
        </w:rPr>
      </w:pPr>
      <w:r>
        <w:rPr>
          <w:b/>
          <w:sz w:val="24"/>
          <w:szCs w:val="24"/>
        </w:rPr>
        <w:t>How luckily You will recommend our brand?</w:t>
      </w:r>
    </w:p>
    <w:p w:rsidR="001F0940" w:rsidRDefault="001F0940">
      <w:pPr>
        <w:spacing w:before="9" w:line="140" w:lineRule="exact"/>
        <w:rPr>
          <w:sz w:val="14"/>
          <w:szCs w:val="14"/>
        </w:rPr>
      </w:pPr>
    </w:p>
    <w:p w:rsidR="001F0940" w:rsidRDefault="00006F9F">
      <w:pPr>
        <w:spacing w:line="260" w:lineRule="exact"/>
        <w:ind w:left="2338" w:right="3447"/>
        <w:jc w:val="both"/>
        <w:rPr>
          <w:sz w:val="24"/>
          <w:szCs w:val="24"/>
        </w:rPr>
      </w:pPr>
      <w:r>
        <w:pict w14:anchorId="56762430">
          <v:group id="_x0000_s1032" style="position:absolute;left:0;text-align:left;margin-left:102.35pt;margin-top:-.85pt;width:347.2pt;height:22.3pt;z-index:-3484;mso-position-horizontal-relative:page" coordorigin="2047,-17" coordsize="6944,446">
            <v:shape id="_x0000_s1063" style="position:absolute;left:2057;top:-6;width:684;height:0" coordorigin="2057,-6" coordsize="684,0" path="m2057,-6r684,e" filled="f" strokeweight=".58pt">
              <v:path arrowok="t"/>
            </v:shape>
            <v:shape id="_x0000_s1062" style="position:absolute;left:2751;top:-6;width:684;height:0" coordorigin="2751,-6" coordsize="684,0" path="m2751,-6r684,e" filled="f" strokeweight=".58pt">
              <v:path arrowok="t"/>
            </v:shape>
            <v:shape id="_x0000_s1061" style="position:absolute;left:3444;top:-6;width:682;height:0" coordorigin="3444,-6" coordsize="682,0" path="m3444,-6r682,e" filled="f" strokeweight=".58pt">
              <v:path arrowok="t"/>
            </v:shape>
            <v:shape id="_x0000_s1060" style="position:absolute;left:4136;top:-6;width:684;height:0" coordorigin="4136,-6" coordsize="684,0" path="m4136,-6r684,e" filled="f" strokeweight=".58pt">
              <v:path arrowok="t"/>
            </v:shape>
            <v:shape id="_x0000_s1059" style="position:absolute;left:4830;top:-6;width:684;height:0" coordorigin="4830,-6" coordsize="684,0" path="m4830,-6r684,e" filled="f" strokeweight=".58pt">
              <v:path arrowok="t"/>
            </v:shape>
            <v:shape id="_x0000_s1058" style="position:absolute;left:5523;top:-6;width:684;height:0" coordorigin="5523,-6" coordsize="684,0" path="m5523,-6r684,e" filled="f" strokeweight=".58pt">
              <v:path arrowok="t"/>
            </v:shape>
            <v:shape id="_x0000_s1057" style="position:absolute;left:6217;top:-6;width:682;height:0" coordorigin="6217,-6" coordsize="682,0" path="m6217,-6r682,e" filled="f" strokeweight=".58pt">
              <v:path arrowok="t"/>
            </v:shape>
            <v:shape id="_x0000_s1056" style="position:absolute;left:6909;top:-6;width:684;height:0" coordorigin="6909,-6" coordsize="684,0" path="m6909,-6r684,e" filled="f" strokeweight=".58pt">
              <v:path arrowok="t"/>
            </v:shape>
            <v:shape id="_x0000_s1055" style="position:absolute;left:7602;top:-6;width:684;height:0" coordorigin="7602,-6" coordsize="684,0" path="m7602,-6r684,e" filled="f" strokeweight=".58pt">
              <v:path arrowok="t"/>
            </v:shape>
            <v:shape id="_x0000_s1054" style="position:absolute;left:8296;top:-6;width:684;height:0" coordorigin="8296,-6" coordsize="684,0" path="m8296,-6r684,e" filled="f" strokeweight=".58pt">
              <v:path arrowok="t"/>
            </v:shape>
            <v:shape id="_x0000_s1053" style="position:absolute;left:2052;top:-11;width:0;height:434" coordorigin="2052,-11" coordsize="0,434" path="m2052,-11r,434e" filled="f" strokeweight=".58pt">
              <v:path arrowok="t"/>
            </v:shape>
            <v:shape id="_x0000_s1052" style="position:absolute;left:2057;top:418;width:684;height:0" coordorigin="2057,418" coordsize="684,0" path="m2057,418r684,e" filled="f" strokeweight=".58pt">
              <v:path arrowok="t"/>
            </v:shape>
            <v:shape id="_x0000_s1051" style="position:absolute;left:2746;top:-11;width:0;height:434" coordorigin="2746,-11" coordsize="0,434" path="m2746,-11r,434e" filled="f" strokeweight=".58pt">
              <v:path arrowok="t"/>
            </v:shape>
            <v:shape id="_x0000_s1050" style="position:absolute;left:2751;top:418;width:684;height:0" coordorigin="2751,418" coordsize="684,0" path="m2751,418r684,e" filled="f" strokeweight=".58pt">
              <v:path arrowok="t"/>
            </v:shape>
            <v:shape id="_x0000_s1049" style="position:absolute;left:3440;top:-11;width:0;height:434" coordorigin="3440,-11" coordsize="0,434" path="m3440,-11r,434e" filled="f" strokeweight=".58pt">
              <v:path arrowok="t"/>
            </v:shape>
            <v:shape id="_x0000_s1048" style="position:absolute;left:3444;top:418;width:682;height:0" coordorigin="3444,418" coordsize="682,0" path="m3444,418r682,e" filled="f" strokeweight=".58pt">
              <v:path arrowok="t"/>
            </v:shape>
            <v:shape id="_x0000_s1047" style="position:absolute;left:4131;top:-11;width:0;height:434" coordorigin="4131,-11" coordsize="0,434" path="m4131,-11r,434e" filled="f" strokeweight=".58pt">
              <v:path arrowok="t"/>
            </v:shape>
            <v:shape id="_x0000_s1046" style="position:absolute;left:4136;top:418;width:684;height:0" coordorigin="4136,418" coordsize="684,0" path="m4136,418r684,e" filled="f" strokeweight=".58pt">
              <v:path arrowok="t"/>
            </v:shape>
            <v:shape id="_x0000_s1045" style="position:absolute;left:4825;top:-11;width:0;height:434" coordorigin="4825,-11" coordsize="0,434" path="m4825,-11r,434e" filled="f" strokeweight=".58pt">
              <v:path arrowok="t"/>
            </v:shape>
            <v:shape id="_x0000_s1044" style="position:absolute;left:4830;top:418;width:684;height:0" coordorigin="4830,418" coordsize="684,0" path="m4830,418r684,e" filled="f" strokeweight=".58pt">
              <v:path arrowok="t"/>
            </v:shape>
            <v:shape id="_x0000_s1043" style="position:absolute;left:5519;top:-11;width:0;height:434" coordorigin="5519,-11" coordsize="0,434" path="m5519,-11r,434e" filled="f" strokeweight=".58pt">
              <v:path arrowok="t"/>
            </v:shape>
            <v:shape id="_x0000_s1042" style="position:absolute;left:5523;top:418;width:684;height:0" coordorigin="5523,418" coordsize="684,0" path="m5523,418r684,e" filled="f" strokeweight=".58pt">
              <v:path arrowok="t"/>
            </v:shape>
            <v:shape id="_x0000_s1041" style="position:absolute;left:6212;top:-11;width:0;height:434" coordorigin="6212,-11" coordsize="0,434" path="m6212,-11r,434e" filled="f" strokeweight=".58pt">
              <v:path arrowok="t"/>
            </v:shape>
            <v:shape id="_x0000_s1040" style="position:absolute;left:6217;top:418;width:682;height:0" coordorigin="6217,418" coordsize="682,0" path="m6217,418r682,e" filled="f" strokeweight=".58pt">
              <v:path arrowok="t"/>
            </v:shape>
            <v:shape id="_x0000_s1039" style="position:absolute;left:6904;top:-11;width:0;height:434" coordorigin="6904,-11" coordsize="0,434" path="m6904,-11r,434e" filled="f" strokeweight=".58pt">
              <v:path arrowok="t"/>
            </v:shape>
            <v:shape id="_x0000_s1038" style="position:absolute;left:6909;top:418;width:684;height:0" coordorigin="6909,418" coordsize="684,0" path="m6909,418r684,e" filled="f" strokeweight=".58pt">
              <v:path arrowok="t"/>
            </v:shape>
            <v:shape id="_x0000_s1037" style="position:absolute;left:7597;top:-11;width:0;height:434" coordorigin="7597,-11" coordsize="0,434" path="m7597,-11r,434e" filled="f" strokeweight=".58pt">
              <v:path arrowok="t"/>
            </v:shape>
            <v:shape id="_x0000_s1036" style="position:absolute;left:7602;top:418;width:684;height:0" coordorigin="7602,418" coordsize="684,0" path="m7602,418r684,e" filled="f" strokeweight=".58pt">
              <v:path arrowok="t"/>
            </v:shape>
            <v:shape id="_x0000_s1035" style="position:absolute;left:8291;top:-11;width:0;height:434" coordorigin="8291,-11" coordsize="0,434" path="m8291,-11r,434e" filled="f" strokeweight=".58pt">
              <v:path arrowok="t"/>
            </v:shape>
            <v:shape id="_x0000_s1034" style="position:absolute;left:8296;top:418;width:684;height:0" coordorigin="8296,418" coordsize="684,0" path="m8296,418r684,e" filled="f" strokeweight=".58pt">
              <v:path arrowok="t"/>
            </v:shape>
            <v:shape id="_x0000_s1033" style="position:absolute;left:8985;top:-11;width:0;height:434" coordorigin="8985,-11" coordsize="0,434" path="m8985,-11r,434e" filled="f" strokeweight=".58pt">
              <v:path arrowok="t"/>
            </v:shape>
            <w10:wrap anchorx="page"/>
          </v:group>
        </w:pict>
      </w:r>
      <w:r w:rsidR="00262973">
        <w:rPr>
          <w:b/>
          <w:position w:val="-1"/>
          <w:sz w:val="24"/>
          <w:szCs w:val="24"/>
        </w:rPr>
        <w:t>1          2          3          4          5          6          7          8          9         10</w:t>
      </w:r>
    </w:p>
    <w:p w:rsidR="001F0940" w:rsidRDefault="001F0940">
      <w:pPr>
        <w:spacing w:before="8" w:line="120" w:lineRule="exact"/>
        <w:rPr>
          <w:sz w:val="13"/>
          <w:szCs w:val="13"/>
        </w:rPr>
      </w:pPr>
    </w:p>
    <w:p w:rsidR="001F0940" w:rsidRDefault="001F0940">
      <w:pPr>
        <w:spacing w:line="200" w:lineRule="exact"/>
      </w:pPr>
    </w:p>
    <w:p w:rsidR="001F0940" w:rsidRDefault="001F0940">
      <w:pPr>
        <w:spacing w:line="200" w:lineRule="exact"/>
      </w:pPr>
    </w:p>
    <w:p w:rsidR="001F0940" w:rsidRDefault="00262973">
      <w:pPr>
        <w:spacing w:before="29"/>
        <w:ind w:left="2160"/>
        <w:rPr>
          <w:sz w:val="24"/>
          <w:szCs w:val="24"/>
        </w:rPr>
      </w:pPr>
      <w:r>
        <w:rPr>
          <w:b/>
          <w:sz w:val="24"/>
          <w:szCs w:val="24"/>
        </w:rPr>
        <w:t>Comments or Suggestion</w:t>
      </w:r>
    </w:p>
    <w:p w:rsidR="001F0940" w:rsidRDefault="001F0940">
      <w:pPr>
        <w:spacing w:before="10" w:line="120" w:lineRule="exact"/>
        <w:rPr>
          <w:sz w:val="12"/>
          <w:szCs w:val="12"/>
        </w:rPr>
      </w:pPr>
    </w:p>
    <w:p w:rsidR="001F0940" w:rsidRDefault="00262973">
      <w:pPr>
        <w:ind w:left="2160"/>
        <w:rPr>
          <w:sz w:val="24"/>
          <w:szCs w:val="24"/>
        </w:rPr>
      </w:pPr>
      <w:r>
        <w:rPr>
          <w:sz w:val="24"/>
          <w:szCs w:val="24"/>
        </w:rPr>
        <w:t>------------------------------------------------------------------------------------------------------------</w:t>
      </w:r>
    </w:p>
    <w:p w:rsidR="001F0940" w:rsidRDefault="00262973">
      <w:pPr>
        <w:ind w:left="2160"/>
        <w:rPr>
          <w:sz w:val="24"/>
          <w:szCs w:val="24"/>
        </w:rPr>
      </w:pPr>
      <w:r>
        <w:rPr>
          <w:sz w:val="24"/>
          <w:szCs w:val="24"/>
        </w:rPr>
        <w:t>------------------------------------------------------------------------------------------------------------</w:t>
      </w:r>
    </w:p>
    <w:p w:rsidR="001F0940" w:rsidRDefault="00262973">
      <w:pPr>
        <w:ind w:left="2160"/>
        <w:rPr>
          <w:sz w:val="24"/>
          <w:szCs w:val="24"/>
        </w:rPr>
      </w:pPr>
      <w:r>
        <w:rPr>
          <w:sz w:val="24"/>
          <w:szCs w:val="24"/>
        </w:rPr>
        <w:t>---------------------------------------------------------------------------------</w:t>
      </w:r>
    </w:p>
    <w:p w:rsidR="001F0940" w:rsidRDefault="001F0940">
      <w:pPr>
        <w:spacing w:before="9" w:line="120" w:lineRule="exact"/>
        <w:rPr>
          <w:sz w:val="12"/>
          <w:szCs w:val="12"/>
        </w:rPr>
      </w:pPr>
    </w:p>
    <w:p w:rsidR="001F0940" w:rsidRDefault="001F0940">
      <w:pPr>
        <w:spacing w:line="200" w:lineRule="exact"/>
      </w:pPr>
    </w:p>
    <w:p w:rsidR="001F0940" w:rsidRDefault="001F0940">
      <w:pPr>
        <w:spacing w:line="200" w:lineRule="exact"/>
      </w:pPr>
    </w:p>
    <w:p w:rsidR="001F0940" w:rsidRDefault="00262973">
      <w:pPr>
        <w:ind w:left="2160"/>
        <w:rPr>
          <w:sz w:val="28"/>
          <w:szCs w:val="28"/>
        </w:rPr>
      </w:pPr>
      <w:r>
        <w:rPr>
          <w:b/>
          <w:sz w:val="28"/>
          <w:szCs w:val="28"/>
          <w:u w:val="thick" w:color="000000"/>
        </w:rPr>
        <w:t>Images related to Promotional Campaign:</w:t>
      </w:r>
    </w:p>
    <w:p w:rsidR="001F0940" w:rsidRDefault="001F0940">
      <w:pPr>
        <w:spacing w:before="1" w:line="160" w:lineRule="exact"/>
        <w:rPr>
          <w:sz w:val="16"/>
          <w:szCs w:val="16"/>
        </w:rPr>
      </w:pPr>
    </w:p>
    <w:p w:rsidR="001F0940" w:rsidRDefault="001F0940">
      <w:pPr>
        <w:spacing w:line="200" w:lineRule="exact"/>
      </w:pPr>
    </w:p>
    <w:p w:rsidR="001F0940" w:rsidRDefault="0019433A">
      <w:pPr>
        <w:ind w:left="2923"/>
      </w:pPr>
      <w:r>
        <w:pict w14:anchorId="0D572F77">
          <v:shape id="_x0000_i1032" type="#_x0000_t75" style="width:5in;height:201.75pt">
            <v:imagedata r:id="rId67" o:title=""/>
          </v:shape>
        </w:pict>
      </w:r>
    </w:p>
    <w:p w:rsidR="001F0940" w:rsidRDefault="001F0940">
      <w:pPr>
        <w:spacing w:before="15" w:line="240" w:lineRule="exact"/>
        <w:rPr>
          <w:sz w:val="24"/>
          <w:szCs w:val="24"/>
        </w:rPr>
      </w:pPr>
    </w:p>
    <w:p w:rsidR="001F0940" w:rsidRDefault="00262973">
      <w:pPr>
        <w:ind w:left="4144" w:right="3358"/>
        <w:jc w:val="center"/>
        <w:rPr>
          <w:sz w:val="24"/>
          <w:szCs w:val="24"/>
        </w:rPr>
        <w:sectPr w:rsidR="001F0940">
          <w:pgSz w:w="12240" w:h="15840"/>
          <w:pgMar w:top="1260" w:right="0" w:bottom="280" w:left="0" w:header="0" w:footer="677" w:gutter="0"/>
          <w:cols w:space="720"/>
        </w:sectPr>
      </w:pPr>
      <w:r>
        <w:rPr>
          <w:b/>
          <w:sz w:val="24"/>
          <w:szCs w:val="24"/>
        </w:rPr>
        <w:t>Campaign Gantt chart Of Mojo Pitha Uthsob</w:t>
      </w:r>
    </w:p>
    <w:p w:rsidR="001F0940" w:rsidRDefault="001F0940">
      <w:pPr>
        <w:spacing w:before="2" w:line="120" w:lineRule="exact"/>
        <w:rPr>
          <w:sz w:val="12"/>
          <w:szCs w:val="12"/>
        </w:rPr>
      </w:pPr>
    </w:p>
    <w:p w:rsidR="001F0940" w:rsidRDefault="001F0940">
      <w:pPr>
        <w:spacing w:line="200" w:lineRule="exact"/>
      </w:pPr>
    </w:p>
    <w:p w:rsidR="001F0940" w:rsidRDefault="001F0940">
      <w:pPr>
        <w:spacing w:line="200" w:lineRule="exact"/>
      </w:pPr>
    </w:p>
    <w:p w:rsidR="001F0940" w:rsidRDefault="0019433A">
      <w:pPr>
        <w:ind w:left="2550"/>
      </w:pPr>
      <w:r>
        <w:pict w14:anchorId="64C49C87">
          <v:shape id="_x0000_i1033" type="#_x0000_t75" style="width:396pt;height:208.5pt">
            <v:imagedata r:id="rId68" o:title=""/>
          </v:shape>
        </w:pict>
      </w:r>
    </w:p>
    <w:p w:rsidR="001F0940" w:rsidRDefault="00262973">
      <w:pPr>
        <w:spacing w:before="1"/>
        <w:ind w:left="5411" w:right="4691"/>
        <w:jc w:val="center"/>
        <w:rPr>
          <w:sz w:val="24"/>
          <w:szCs w:val="24"/>
        </w:rPr>
      </w:pPr>
      <w:r>
        <w:rPr>
          <w:b/>
          <w:sz w:val="24"/>
          <w:szCs w:val="24"/>
        </w:rPr>
        <w:t>Signature campaign</w:t>
      </w:r>
    </w:p>
    <w:p w:rsidR="001F0940" w:rsidRDefault="001F0940">
      <w:pPr>
        <w:spacing w:before="9" w:line="180" w:lineRule="exact"/>
        <w:rPr>
          <w:sz w:val="19"/>
          <w:szCs w:val="19"/>
        </w:rPr>
      </w:pPr>
    </w:p>
    <w:p w:rsidR="001F0940" w:rsidRDefault="0019433A">
      <w:pPr>
        <w:ind w:left="2550"/>
      </w:pPr>
      <w:r>
        <w:pict w14:anchorId="65B5DF00">
          <v:shape id="_x0000_i1034" type="#_x0000_t75" style="width:396pt;height:172.5pt">
            <v:imagedata r:id="rId69" o:title=""/>
          </v:shape>
        </w:pict>
      </w:r>
    </w:p>
    <w:p w:rsidR="001F0940" w:rsidRDefault="00262973">
      <w:pPr>
        <w:ind w:left="5603" w:right="4885"/>
        <w:jc w:val="center"/>
        <w:rPr>
          <w:sz w:val="24"/>
          <w:szCs w:val="24"/>
        </w:rPr>
      </w:pPr>
      <w:r>
        <w:rPr>
          <w:b/>
          <w:sz w:val="24"/>
          <w:szCs w:val="24"/>
        </w:rPr>
        <w:t>Sales Promotion</w:t>
      </w: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line="200" w:lineRule="exact"/>
      </w:pPr>
    </w:p>
    <w:p w:rsidR="001F0940" w:rsidRDefault="001F0940">
      <w:pPr>
        <w:spacing w:before="12" w:line="200" w:lineRule="exact"/>
      </w:pPr>
    </w:p>
    <w:p w:rsidR="001F0940" w:rsidRDefault="00006F9F">
      <w:pPr>
        <w:ind w:left="5325" w:right="4605"/>
        <w:jc w:val="center"/>
        <w:rPr>
          <w:sz w:val="24"/>
          <w:szCs w:val="24"/>
        </w:rPr>
        <w:sectPr w:rsidR="001F0940">
          <w:headerReference w:type="default" r:id="rId70"/>
          <w:pgSz w:w="12240" w:h="15840"/>
          <w:pgMar w:top="1240" w:right="0" w:bottom="280" w:left="0" w:header="0" w:footer="677" w:gutter="0"/>
          <w:cols w:space="720"/>
        </w:sectPr>
      </w:pPr>
      <w:r>
        <w:pict w14:anchorId="0D38FBCA">
          <v:shape id="_x0000_s1028" type="#_x0000_t75" style="position:absolute;left:0;text-align:left;margin-left:127.5pt;margin-top:513.75pt;width:392.9pt;height:180.75pt;z-index:-3483;mso-position-horizontal-relative:page;mso-position-vertical-relative:page">
            <v:imagedata r:id="rId71" o:title=""/>
            <w10:wrap anchorx="page" anchory="page"/>
          </v:shape>
        </w:pict>
      </w:r>
      <w:r w:rsidR="00262973">
        <w:rPr>
          <w:b/>
          <w:sz w:val="24"/>
          <w:szCs w:val="24"/>
        </w:rPr>
        <w:t>Sponsorship program</w:t>
      </w:r>
    </w:p>
    <w:p w:rsidR="001F0940" w:rsidRDefault="001F0940">
      <w:pPr>
        <w:spacing w:line="200" w:lineRule="exact"/>
      </w:pPr>
    </w:p>
    <w:p w:rsidR="001F0940" w:rsidRDefault="0019433A">
      <w:pPr>
        <w:ind w:left="2635"/>
      </w:pPr>
      <w:r>
        <w:pict w14:anchorId="5E20205D">
          <v:shape id="_x0000_i1035" type="#_x0000_t75" style="width:381.75pt;height:194.25pt">
            <v:imagedata r:id="rId72" o:title=""/>
          </v:shape>
        </w:pict>
      </w:r>
    </w:p>
    <w:p w:rsidR="001F0940" w:rsidRDefault="00262973">
      <w:pPr>
        <w:spacing w:before="56"/>
        <w:ind w:left="5704" w:right="4984"/>
        <w:jc w:val="center"/>
        <w:rPr>
          <w:sz w:val="24"/>
          <w:szCs w:val="24"/>
        </w:rPr>
      </w:pPr>
      <w:r>
        <w:rPr>
          <w:b/>
          <w:sz w:val="24"/>
          <w:szCs w:val="24"/>
        </w:rPr>
        <w:t>Digital contest</w:t>
      </w:r>
    </w:p>
    <w:p w:rsidR="001F0940" w:rsidRDefault="001F0940">
      <w:pPr>
        <w:spacing w:before="1" w:line="280" w:lineRule="exact"/>
        <w:rPr>
          <w:sz w:val="28"/>
          <w:szCs w:val="28"/>
        </w:rPr>
      </w:pPr>
    </w:p>
    <w:p w:rsidR="001F0940" w:rsidRDefault="0019433A">
      <w:pPr>
        <w:ind w:left="2589"/>
      </w:pPr>
      <w:r>
        <w:pict w14:anchorId="11868188">
          <v:shape id="_x0000_i1036" type="#_x0000_t75" style="width:388.5pt;height:201.75pt">
            <v:imagedata r:id="rId73" o:title=""/>
          </v:shape>
        </w:pict>
      </w:r>
    </w:p>
    <w:p w:rsidR="001F0940" w:rsidRDefault="00262973">
      <w:pPr>
        <w:spacing w:before="45"/>
        <w:ind w:left="6013" w:right="4572"/>
        <w:jc w:val="center"/>
        <w:rPr>
          <w:sz w:val="24"/>
          <w:szCs w:val="24"/>
        </w:rPr>
      </w:pPr>
      <w:r>
        <w:rPr>
          <w:b/>
          <w:sz w:val="24"/>
          <w:szCs w:val="24"/>
        </w:rPr>
        <w:t>Social activities</w:t>
      </w:r>
    </w:p>
    <w:sectPr w:rsidR="001F0940">
      <w:pgSz w:w="12240" w:h="15840"/>
      <w:pgMar w:top="1240" w:right="0" w:bottom="280" w:left="0" w:header="0" w:footer="6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F9F" w:rsidRDefault="00006F9F">
      <w:r>
        <w:separator/>
      </w:r>
    </w:p>
  </w:endnote>
  <w:endnote w:type="continuationSeparator" w:id="0">
    <w:p w:rsidR="00006F9F" w:rsidRDefault="0000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51CE623E">
        <v:group id="_x0000_s2264" style="position:absolute;margin-left:.4pt;margin-top:748.15pt;width:611.15pt;height:15.4pt;z-index:-3584;mso-position-horizontal-relative:page;mso-position-vertical-relative:page" coordorigin="8,14963" coordsize="12223,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7" type="#_x0000_t75" style="position:absolute;left:10776;top:14983;width:658;height:288">
            <v:imagedata r:id="rId1" o:title=""/>
          </v:shape>
          <v:shape id="_x0000_s2266" style="position:absolute;left:10968;top:14971;width:1255;height:230" coordorigin="10968,14971" coordsize="1255,230" path="m12223,15201r-628,l11595,14971r-627,e" filled="f" strokecolor="#a6a6a6">
            <v:path arrowok="t"/>
          </v:shape>
          <v:shape id="_x0000_s2265" style="position:absolute;left:15;top:14971;width:10953;height:230" coordorigin="15,14971" coordsize="10953,230" path="m15,15201r10600,l10615,14971r353,e" filled="f" strokecolor="#a6a6a6">
            <v:path arrowok="t"/>
          </v:shape>
          <w10:wrap anchorx="page" anchory="pag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Pr="003A74AA" w:rsidRDefault="00D04D96" w:rsidP="003A74AA">
    <w:pPr>
      <w:pStyle w:val="Footer"/>
      <w:pBdr>
        <w:top w:val="single" w:sz="4" w:space="1" w:color="D9D9D9" w:themeColor="background1" w:themeShade="D9"/>
      </w:pBdr>
      <w:rPr>
        <w:b/>
        <w:b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65532"/>
      <w:docPartObj>
        <w:docPartGallery w:val="Page Numbers (Bottom of Page)"/>
        <w:docPartUnique/>
      </w:docPartObj>
    </w:sdtPr>
    <w:sdtEndPr>
      <w:rPr>
        <w:color w:val="7F7F7F" w:themeColor="background1" w:themeShade="7F"/>
        <w:spacing w:val="60"/>
      </w:rPr>
    </w:sdtEndPr>
    <w:sdtContent>
      <w:p w:rsidR="00D04D96" w:rsidRDefault="00D04D9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9433A" w:rsidRPr="0019433A">
          <w:rPr>
            <w:b/>
            <w:bCs/>
            <w:noProof/>
          </w:rPr>
          <w:t>27</w:t>
        </w:r>
        <w:r>
          <w:rPr>
            <w:b/>
            <w:bCs/>
            <w:noProof/>
          </w:rPr>
          <w:fldChar w:fldCharType="end"/>
        </w:r>
        <w:r>
          <w:rPr>
            <w:b/>
            <w:bCs/>
          </w:rPr>
          <w:t xml:space="preserve"> | </w:t>
        </w:r>
        <w:r>
          <w:rPr>
            <w:color w:val="7F7F7F" w:themeColor="background1" w:themeShade="7F"/>
            <w:spacing w:val="60"/>
          </w:rPr>
          <w:t>Page</w:t>
        </w:r>
      </w:p>
    </w:sdtContent>
  </w:sdt>
  <w:p w:rsidR="00D04D96" w:rsidRDefault="00D04D96">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F9F" w:rsidRDefault="00006F9F">
      <w:r>
        <w:separator/>
      </w:r>
    </w:p>
  </w:footnote>
  <w:footnote w:type="continuationSeparator" w:id="0">
    <w:p w:rsidR="00006F9F" w:rsidRDefault="00006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4702CF10">
        <v:group id="_x0000_s2268" style="position:absolute;margin-left:0;margin-top:0;width:172.75pt;height:71.9pt;z-index:-3585;mso-position-horizontal-relative:page;mso-position-vertical-relative:page" coordsize="3455,1438">
          <v:shape id="_x0000_s2278"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7" type="#_x0000_t75" style="position:absolute;width:1435;height:1438">
            <v:imagedata r:id="rId1" o:title=""/>
          </v:shape>
          <v:shape id="_x0000_s2276"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275"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274" type="#_x0000_t75" style="position:absolute;top:653;width:926;height:655">
            <v:imagedata r:id="rId2" o:title=""/>
          </v:shape>
          <v:shape id="_x0000_s2273" type="#_x0000_t75" style="position:absolute;left:49;top:20;width:1204;height:1271">
            <v:imagedata r:id="rId3" o:title=""/>
          </v:shape>
          <v:shape id="_x0000_s2272"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271"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270"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269" type="#_x0000_t75" style="position:absolute;left:406;top:461;width:624;height:660">
            <v:imagedata r:id="rId4" o:title=""/>
          </v:shape>
          <w10:wrap anchorx="page" anchory="page"/>
        </v:group>
      </w:pict>
    </w:r>
    <w:r w:rsidR="00D04D96">
      <w:t xml:space="preserve">                                                          </w:t>
    </w:r>
  </w:p>
  <w:p w:rsidR="00D04D96" w:rsidRDefault="00D04D96">
    <w:pPr>
      <w:spacing w:line="200" w:lineRule="exact"/>
    </w:pPr>
  </w:p>
  <w:p w:rsidR="00D04D96" w:rsidRDefault="00D04D96">
    <w:pPr>
      <w:spacing w:line="200" w:lineRule="exact"/>
    </w:pPr>
  </w:p>
  <w:p w:rsidR="00D04D96" w:rsidRPr="00BF3DB0" w:rsidRDefault="00D04D96">
    <w:pPr>
      <w:spacing w:line="200" w:lineRule="exact"/>
      <w:rPr>
        <w:b/>
        <w:bCs/>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444DE58A">
        <v:group id="_x0000_s2121" style="position:absolute;margin-left:0;margin-top:0;width:172.75pt;height:71.9pt;z-index:-3567;mso-position-horizontal-relative:page;mso-position-vertical-relative:page" coordsize="3455,1438">
          <v:shape id="_x0000_s2131"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0" type="#_x0000_t75" style="position:absolute;width:1435;height:1438">
            <v:imagedata r:id="rId1" o:title=""/>
          </v:shape>
          <v:shape id="_x0000_s2129"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28"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27" type="#_x0000_t75" style="position:absolute;top:653;width:926;height:655">
            <v:imagedata r:id="rId2" o:title=""/>
          </v:shape>
          <v:shape id="_x0000_s2126" type="#_x0000_t75" style="position:absolute;left:49;top:20;width:1204;height:1271">
            <v:imagedata r:id="rId3" o:title=""/>
          </v:shape>
          <v:shape id="_x0000_s2125"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24"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23"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22" type="#_x0000_t75" style="position:absolute;left:406;top:461;width:624;height:660">
            <v:imagedata r:id="rId4" o:title=""/>
          </v:shape>
          <w10:wrap anchorx="page" anchory="page"/>
        </v:group>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7B6BB1B3">
        <v:group id="_x0000_s2110" style="position:absolute;margin-left:0;margin-top:0;width:172.75pt;height:71.9pt;z-index:-3566;mso-position-horizontal-relative:page;mso-position-vertical-relative:page" coordsize="3455,1438">
          <v:shape id="_x0000_s2120"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position:absolute;width:1435;height:1438">
            <v:imagedata r:id="rId1" o:title=""/>
          </v:shape>
          <v:shape id="_x0000_s2118"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17"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16" type="#_x0000_t75" style="position:absolute;top:653;width:926;height:655">
            <v:imagedata r:id="rId2" o:title=""/>
          </v:shape>
          <v:shape id="_x0000_s2115" type="#_x0000_t75" style="position:absolute;left:49;top:20;width:1204;height:1271">
            <v:imagedata r:id="rId3" o:title=""/>
          </v:shape>
          <v:shape id="_x0000_s2114"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13"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12"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11" type="#_x0000_t75" style="position:absolute;left:406;top:461;width:624;height:660">
            <v:imagedata r:id="rId4" o:title=""/>
          </v:shape>
          <w10:wrap anchorx="page" anchory="page"/>
        </v:group>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6D8D26AC">
        <v:group id="_x0000_s2099" style="position:absolute;margin-left:0;margin-top:0;width:172.75pt;height:71.9pt;z-index:-3565;mso-position-horizontal-relative:page;mso-position-vertical-relative:page" coordsize="3455,1438">
          <v:shape id="_x0000_s2109"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8" type="#_x0000_t75" style="position:absolute;width:1435;height:1438">
            <v:imagedata r:id="rId1" o:title=""/>
          </v:shape>
          <v:shape id="_x0000_s2107"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06"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05" type="#_x0000_t75" style="position:absolute;top:653;width:926;height:655">
            <v:imagedata r:id="rId2" o:title=""/>
          </v:shape>
          <v:shape id="_x0000_s2104" type="#_x0000_t75" style="position:absolute;left:49;top:20;width:1204;height:1271">
            <v:imagedata r:id="rId3" o:title=""/>
          </v:shape>
          <v:shape id="_x0000_s2103"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02"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01"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00" type="#_x0000_t75" style="position:absolute;left:406;top:461;width:624;height:660">
            <v:imagedata r:id="rId4" o:title=""/>
          </v:shape>
          <w10:wrap anchorx="page" anchory="page"/>
        </v:group>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5B117E0F">
        <v:group id="_x0000_s2088" style="position:absolute;margin-left:0;margin-top:0;width:172.75pt;height:71.9pt;z-index:-3564;mso-position-horizontal-relative:page;mso-position-vertical-relative:page" coordsize="3455,1438">
          <v:shape id="_x0000_s2098"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7" type="#_x0000_t75" style="position:absolute;width:1435;height:1438">
            <v:imagedata r:id="rId1" o:title=""/>
          </v:shape>
          <v:shape id="_x0000_s2096"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095"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094" type="#_x0000_t75" style="position:absolute;top:653;width:926;height:655">
            <v:imagedata r:id="rId2" o:title=""/>
          </v:shape>
          <v:shape id="_x0000_s2093" type="#_x0000_t75" style="position:absolute;left:49;top:20;width:1204;height:1271">
            <v:imagedata r:id="rId3" o:title=""/>
          </v:shape>
          <v:shape id="_x0000_s2092"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091"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090"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089" type="#_x0000_t75" style="position:absolute;left:406;top:461;width:624;height:660">
            <v:imagedata r:id="rId4" o:title=""/>
          </v:shape>
          <w10:wrap anchorx="page" anchory="page"/>
        </v:group>
      </w:pict>
    </w:r>
    <w:r>
      <w:pict w14:anchorId="19AA2FF4">
        <v:shapetype id="_x0000_t202" coordsize="21600,21600" o:spt="202" path="m,l,21600r21600,l21600,xe">
          <v:stroke joinstyle="miter"/>
          <v:path gradientshapeok="t" o:connecttype="rect"/>
        </v:shapetype>
        <v:shape id="_x0000_s2085" type="#_x0000_t202" style="position:absolute;margin-left:107pt;margin-top:72.7pt;width:72.05pt;height:16.05pt;z-index:-3562;mso-position-horizontal-relative:page;mso-position-vertical-relative:page" filled="f" stroked="f">
          <v:textbox style="mso-next-textbox:#_x0000_s2085" inset="0,0,0,0">
            <w:txbxContent>
              <w:p w:rsidR="00D04D96" w:rsidRDefault="00D04D96">
                <w:pPr>
                  <w:spacing w:line="300" w:lineRule="exact"/>
                  <w:ind w:left="20" w:right="-42"/>
                  <w:rPr>
                    <w:sz w:val="28"/>
                    <w:szCs w:val="28"/>
                  </w:rPr>
                </w:pP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30FE6FB2">
        <v:group id="_x0000_s2074" style="position:absolute;margin-left:0;margin-top:0;width:172.75pt;height:71.9pt;z-index:-3561;mso-position-horizontal-relative:page;mso-position-vertical-relative:page" coordsize="3455,1438">
          <v:shape id="_x0000_s2084"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position:absolute;width:1435;height:1438">
            <v:imagedata r:id="rId1" o:title=""/>
          </v:shape>
          <v:shape id="_x0000_s2082"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081"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080" type="#_x0000_t75" style="position:absolute;top:653;width:926;height:655">
            <v:imagedata r:id="rId2" o:title=""/>
          </v:shape>
          <v:shape id="_x0000_s2079" type="#_x0000_t75" style="position:absolute;left:49;top:20;width:1204;height:1271">
            <v:imagedata r:id="rId3" o:title=""/>
          </v:shape>
          <v:shape id="_x0000_s2078"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077"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076"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075" type="#_x0000_t75" style="position:absolute;left:406;top:461;width:624;height:660">
            <v:imagedata r:id="rId4" o:title=""/>
          </v:shape>
          <w10:wrap anchorx="page" anchory="page"/>
        </v:group>
      </w:pict>
    </w:r>
    <w:r>
      <w:pict w14:anchorId="7371C590">
        <v:shapetype id="_x0000_t202" coordsize="21600,21600" o:spt="202" path="m,l,21600r21600,l21600,xe">
          <v:stroke joinstyle="miter"/>
          <v:path gradientshapeok="t" o:connecttype="rect"/>
        </v:shapetype>
        <v:shape id="_x0000_s2071" type="#_x0000_t202" style="position:absolute;margin-left:107pt;margin-top:72.7pt;width:65.1pt;height:16.05pt;z-index:-3559;mso-position-horizontal-relative:page;mso-position-vertical-relative:page" filled="f" stroked="f">
          <v:textbox style="mso-next-textbox:#_x0000_s2071" inset="0,0,0,0">
            <w:txbxContent>
              <w:p w:rsidR="00D04D96" w:rsidRDefault="00D04D96" w:rsidP="005C19A8">
                <w:pPr>
                  <w:spacing w:line="300" w:lineRule="exact"/>
                  <w:ind w:right="-42"/>
                  <w:rPr>
                    <w:sz w:val="28"/>
                    <w:szCs w:val="28"/>
                  </w:rPr>
                </w:pP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6EB521B1">
        <v:group id="_x0000_s2060" style="position:absolute;margin-left:0;margin-top:0;width:172.75pt;height:71.9pt;z-index:-3558;mso-position-horizontal-relative:page;mso-position-vertical-relative:page" coordsize="3455,1438">
          <v:shape id="_x0000_s2070"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width:1435;height:1438">
            <v:imagedata r:id="rId1" o:title=""/>
          </v:shape>
          <v:shape id="_x0000_s2068"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067"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066" type="#_x0000_t75" style="position:absolute;top:653;width:926;height:655">
            <v:imagedata r:id="rId2" o:title=""/>
          </v:shape>
          <v:shape id="_x0000_s2065" type="#_x0000_t75" style="position:absolute;left:49;top:20;width:1204;height:1271">
            <v:imagedata r:id="rId3" o:title=""/>
          </v:shape>
          <v:shape id="_x0000_s2064"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063"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062"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061" type="#_x0000_t75" style="position:absolute;left:406;top:461;width:624;height:660">
            <v:imagedata r:id="rId4" o:title=""/>
          </v:shape>
          <w10:wrap anchorx="page" anchory="page"/>
        </v:group>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35DA7139">
        <v:group id="_x0000_s2049" style="position:absolute;margin-left:0;margin-top:0;width:172.75pt;height:71.9pt;z-index:-3557;mso-position-horizontal-relative:page;mso-position-vertical-relative:page" coordsize="3455,1438">
          <v:shape id="_x0000_s2059"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width:1435;height:1438">
            <v:imagedata r:id="rId1" o:title=""/>
          </v:shape>
          <v:shape id="_x0000_s2057"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056"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055" type="#_x0000_t75" style="position:absolute;top:653;width:926;height:655">
            <v:imagedata r:id="rId2" o:title=""/>
          </v:shape>
          <v:shape id="_x0000_s2054" type="#_x0000_t75" style="position:absolute;left:49;top:20;width:1204;height:1271">
            <v:imagedata r:id="rId3" o:title=""/>
          </v:shape>
          <v:shape id="_x0000_s2053"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052"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051"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050" type="#_x0000_t75" style="position:absolute;left:406;top:461;width:624;height:660">
            <v:imagedata r:id="rId4" o:title=""/>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759BBEA9">
        <v:group id="_x0000_s2253" style="position:absolute;margin-left:0;margin-top:0;width:172.75pt;height:71.9pt;z-index:-3583;mso-position-horizontal-relative:page;mso-position-vertical-relative:page" coordsize="3455,1438">
          <v:shape id="_x0000_s2263"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2" type="#_x0000_t75" style="position:absolute;width:1435;height:1438">
            <v:imagedata r:id="rId1" o:title=""/>
          </v:shape>
          <v:shape id="_x0000_s2261"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260"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259" type="#_x0000_t75" style="position:absolute;top:653;width:926;height:655">
            <v:imagedata r:id="rId2" o:title=""/>
          </v:shape>
          <v:shape id="_x0000_s2258" type="#_x0000_t75" style="position:absolute;left:49;top:20;width:1204;height:1271">
            <v:imagedata r:id="rId3" o:title=""/>
          </v:shape>
          <v:shape id="_x0000_s2257"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256"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255"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254" type="#_x0000_t75" style="position:absolute;left:406;top:461;width:624;height:660">
            <v:imagedata r:id="rId4" o:title=""/>
          </v:shape>
          <w10:wrap anchorx="page" anchory="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D04D96">
    <w:pPr>
      <w:spacing w:line="200" w:lineRule="exact"/>
    </w:pPr>
    <w:r>
      <w:rPr>
        <w:noProof/>
      </w:rPr>
      <mc:AlternateContent>
        <mc:Choice Requires="wpg">
          <w:drawing>
            <wp:anchor distT="0" distB="0" distL="114300" distR="114300" simplePos="0" relativeHeight="503312905" behindDoc="1" locked="0" layoutInCell="1" allowOverlap="1" wp14:anchorId="1B0442E6" wp14:editId="0D872363">
              <wp:simplePos x="0" y="0"/>
              <wp:positionH relativeFrom="page">
                <wp:posOffset>0</wp:posOffset>
              </wp:positionH>
              <wp:positionV relativeFrom="page">
                <wp:posOffset>0</wp:posOffset>
              </wp:positionV>
              <wp:extent cx="2193925" cy="913130"/>
              <wp:effectExtent l="38100" t="38100" r="6350" b="127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3925" cy="913130"/>
                        <a:chOff x="0" y="0"/>
                        <a:chExt cx="3455" cy="1438"/>
                      </a:xfrm>
                    </wpg:grpSpPr>
                    <wps:wsp>
                      <wps:cNvPr id="13" name="Freeform 161"/>
                      <wps:cNvSpPr>
                        <a:spLocks/>
                      </wps:cNvSpPr>
                      <wps:spPr bwMode="auto">
                        <a:xfrm>
                          <a:off x="929" y="0"/>
                          <a:ext cx="2518" cy="1211"/>
                        </a:xfrm>
                        <a:custGeom>
                          <a:avLst/>
                          <a:gdLst>
                            <a:gd name="T0" fmla="+- 0 929 929"/>
                            <a:gd name="T1" fmla="*/ T0 w 2518"/>
                            <a:gd name="T2" fmla="*/ 1211 h 1211"/>
                            <a:gd name="T3" fmla="+- 0 3447 929"/>
                            <a:gd name="T4" fmla="*/ T3 w 2518"/>
                            <a:gd name="T5" fmla="*/ 0 h 1211"/>
                            <a:gd name="T6" fmla="+- 0 3447 929"/>
                            <a:gd name="T7" fmla="*/ T6 w 2518"/>
                            <a:gd name="T8" fmla="*/ 0 h 1211"/>
                          </a:gdLst>
                          <a:ahLst/>
                          <a:cxnLst>
                            <a:cxn ang="0">
                              <a:pos x="T1" y="T2"/>
                            </a:cxn>
                            <a:cxn ang="0">
                              <a:pos x="T4" y="T5"/>
                            </a:cxn>
                            <a:cxn ang="0">
                              <a:pos x="T7" y="T8"/>
                            </a:cxn>
                          </a:cxnLst>
                          <a:rect l="0" t="0" r="r" b="b"/>
                          <a:pathLst>
                            <a:path w="2518" h="1211">
                              <a:moveTo>
                                <a:pt x="0" y="1211"/>
                              </a:moveTo>
                              <a:lnTo>
                                <a:pt x="2518" y="0"/>
                              </a:lnTo>
                            </a:path>
                          </a:pathLst>
                        </a:custGeom>
                        <a:noFill/>
                        <a:ln w="9525">
                          <a:solidFill>
                            <a:srgbClr val="A7C0D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 cy="1438"/>
                        </a:xfrm>
                        <a:prstGeom prst="rect">
                          <a:avLst/>
                        </a:prstGeom>
                        <a:noFill/>
                        <a:extLst>
                          <a:ext uri="{909E8E84-426E-40DD-AFC4-6F175D3DCCD1}">
                            <a14:hiddenFill xmlns:a14="http://schemas.microsoft.com/office/drawing/2010/main">
                              <a:solidFill>
                                <a:srgbClr val="FFFFFF"/>
                              </a:solidFill>
                            </a14:hiddenFill>
                          </a:ext>
                        </a:extLst>
                      </pic:spPr>
                    </pic:pic>
                    <wps:wsp>
                      <wps:cNvPr id="15" name="Freeform 159"/>
                      <wps:cNvSpPr>
                        <a:spLocks/>
                      </wps:cNvSpPr>
                      <wps:spPr bwMode="auto">
                        <a:xfrm>
                          <a:off x="0" y="0"/>
                          <a:ext cx="1353" cy="1334"/>
                        </a:xfrm>
                        <a:custGeom>
                          <a:avLst/>
                          <a:gdLst>
                            <a:gd name="T0" fmla="*/ 1255 w 1353"/>
                            <a:gd name="T1" fmla="*/ 1 h 1334"/>
                            <a:gd name="T2" fmla="*/ 1255 w 1353"/>
                            <a:gd name="T3" fmla="*/ 0 h 1334"/>
                            <a:gd name="T4" fmla="*/ 0 w 1353"/>
                            <a:gd name="T5" fmla="*/ 0 h 1334"/>
                            <a:gd name="T6" fmla="*/ 0 w 1353"/>
                            <a:gd name="T7" fmla="*/ 1133 h 1334"/>
                            <a:gd name="T8" fmla="*/ 24 w 1353"/>
                            <a:gd name="T9" fmla="*/ 1153 h 1334"/>
                            <a:gd name="T10" fmla="*/ 65 w 1353"/>
                            <a:gd name="T11" fmla="*/ 1183 h 1334"/>
                            <a:gd name="T12" fmla="*/ 108 w 1353"/>
                            <a:gd name="T13" fmla="*/ 1212 h 1334"/>
                            <a:gd name="T14" fmla="*/ 154 w 1353"/>
                            <a:gd name="T15" fmla="*/ 1238 h 1334"/>
                            <a:gd name="T16" fmla="*/ 204 w 1353"/>
                            <a:gd name="T17" fmla="*/ 1262 h 1334"/>
                            <a:gd name="T18" fmla="*/ 256 w 1353"/>
                            <a:gd name="T19" fmla="*/ 1284 h 1334"/>
                            <a:gd name="T20" fmla="*/ 310 w 1353"/>
                            <a:gd name="T21" fmla="*/ 1302 h 1334"/>
                            <a:gd name="T22" fmla="*/ 367 w 1353"/>
                            <a:gd name="T23" fmla="*/ 1317 h 1334"/>
                            <a:gd name="T24" fmla="*/ 426 w 1353"/>
                            <a:gd name="T25" fmla="*/ 1328 h 1334"/>
                            <a:gd name="T26" fmla="*/ 487 w 1353"/>
                            <a:gd name="T27" fmla="*/ 1334 h 1334"/>
                            <a:gd name="T28" fmla="*/ 549 w 1353"/>
                            <a:gd name="T29" fmla="*/ 1334 h 1334"/>
                            <a:gd name="T30" fmla="*/ 613 w 1353"/>
                            <a:gd name="T31" fmla="*/ 1330 h 1334"/>
                            <a:gd name="T32" fmla="*/ 678 w 1353"/>
                            <a:gd name="T33" fmla="*/ 1319 h 1334"/>
                            <a:gd name="T34" fmla="*/ 745 w 1353"/>
                            <a:gd name="T35" fmla="*/ 1302 h 1334"/>
                            <a:gd name="T36" fmla="*/ 812 w 1353"/>
                            <a:gd name="T37" fmla="*/ 1278 h 1334"/>
                            <a:gd name="T38" fmla="*/ 880 w 1353"/>
                            <a:gd name="T39" fmla="*/ 1247 h 1334"/>
                            <a:gd name="T40" fmla="*/ 948 w 1353"/>
                            <a:gd name="T41" fmla="*/ 1207 h 1334"/>
                            <a:gd name="T42" fmla="*/ 1017 w 1353"/>
                            <a:gd name="T43" fmla="*/ 1160 h 1334"/>
                            <a:gd name="T44" fmla="*/ 1082 w 1353"/>
                            <a:gd name="T45" fmla="*/ 1105 h 1334"/>
                            <a:gd name="T46" fmla="*/ 1140 w 1353"/>
                            <a:gd name="T47" fmla="*/ 1045 h 1334"/>
                            <a:gd name="T48" fmla="*/ 1189 w 1353"/>
                            <a:gd name="T49" fmla="*/ 982 h 1334"/>
                            <a:gd name="T50" fmla="*/ 1232 w 1353"/>
                            <a:gd name="T51" fmla="*/ 916 h 1334"/>
                            <a:gd name="T52" fmla="*/ 1267 w 1353"/>
                            <a:gd name="T53" fmla="*/ 848 h 1334"/>
                            <a:gd name="T54" fmla="*/ 1296 w 1353"/>
                            <a:gd name="T55" fmla="*/ 777 h 1334"/>
                            <a:gd name="T56" fmla="*/ 1319 w 1353"/>
                            <a:gd name="T57" fmla="*/ 705 h 1334"/>
                            <a:gd name="T58" fmla="*/ 1335 w 1353"/>
                            <a:gd name="T59" fmla="*/ 633 h 1334"/>
                            <a:gd name="T60" fmla="*/ 1346 w 1353"/>
                            <a:gd name="T61" fmla="*/ 560 h 1334"/>
                            <a:gd name="T62" fmla="*/ 1352 w 1353"/>
                            <a:gd name="T63" fmla="*/ 488 h 1334"/>
                            <a:gd name="T64" fmla="*/ 1353 w 1353"/>
                            <a:gd name="T65" fmla="*/ 417 h 1334"/>
                            <a:gd name="T66" fmla="*/ 1350 w 1353"/>
                            <a:gd name="T67" fmla="*/ 347 h 1334"/>
                            <a:gd name="T68" fmla="*/ 1342 w 1353"/>
                            <a:gd name="T69" fmla="*/ 280 h 1334"/>
                            <a:gd name="T70" fmla="*/ 1331 w 1353"/>
                            <a:gd name="T71" fmla="*/ 216 h 1334"/>
                            <a:gd name="T72" fmla="*/ 1316 w 1353"/>
                            <a:gd name="T73" fmla="*/ 155 h 1334"/>
                            <a:gd name="T74" fmla="*/ 1299 w 1353"/>
                            <a:gd name="T75" fmla="*/ 99 h 1334"/>
                            <a:gd name="T76" fmla="*/ 1278 w 1353"/>
                            <a:gd name="T77" fmla="*/ 47 h 1334"/>
                            <a:gd name="T78" fmla="*/ 1255 w 1353"/>
                            <a:gd name="T79" fmla="*/ 1 h 1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53" h="1334">
                              <a:moveTo>
                                <a:pt x="1255" y="1"/>
                              </a:moveTo>
                              <a:lnTo>
                                <a:pt x="1255" y="0"/>
                              </a:lnTo>
                              <a:lnTo>
                                <a:pt x="0" y="0"/>
                              </a:lnTo>
                              <a:lnTo>
                                <a:pt x="0" y="1133"/>
                              </a:lnTo>
                              <a:lnTo>
                                <a:pt x="24" y="1153"/>
                              </a:lnTo>
                              <a:lnTo>
                                <a:pt x="65" y="1183"/>
                              </a:lnTo>
                              <a:lnTo>
                                <a:pt x="108" y="1212"/>
                              </a:lnTo>
                              <a:lnTo>
                                <a:pt x="154" y="1238"/>
                              </a:lnTo>
                              <a:lnTo>
                                <a:pt x="204" y="1262"/>
                              </a:lnTo>
                              <a:lnTo>
                                <a:pt x="256" y="1284"/>
                              </a:lnTo>
                              <a:lnTo>
                                <a:pt x="310" y="1302"/>
                              </a:lnTo>
                              <a:lnTo>
                                <a:pt x="367" y="1317"/>
                              </a:lnTo>
                              <a:lnTo>
                                <a:pt x="426" y="1328"/>
                              </a:lnTo>
                              <a:lnTo>
                                <a:pt x="487" y="1334"/>
                              </a:lnTo>
                              <a:lnTo>
                                <a:pt x="549" y="1334"/>
                              </a:lnTo>
                              <a:lnTo>
                                <a:pt x="613" y="1330"/>
                              </a:lnTo>
                              <a:lnTo>
                                <a:pt x="678" y="1319"/>
                              </a:lnTo>
                              <a:lnTo>
                                <a:pt x="745" y="1302"/>
                              </a:lnTo>
                              <a:lnTo>
                                <a:pt x="812" y="1278"/>
                              </a:lnTo>
                              <a:lnTo>
                                <a:pt x="880" y="1247"/>
                              </a:lnTo>
                              <a:lnTo>
                                <a:pt x="948" y="1207"/>
                              </a:lnTo>
                              <a:lnTo>
                                <a:pt x="1017" y="1160"/>
                              </a:lnTo>
                              <a:lnTo>
                                <a:pt x="1082" y="1105"/>
                              </a:lnTo>
                              <a:lnTo>
                                <a:pt x="1140" y="1045"/>
                              </a:lnTo>
                              <a:lnTo>
                                <a:pt x="1189" y="982"/>
                              </a:lnTo>
                              <a:lnTo>
                                <a:pt x="1232" y="916"/>
                              </a:lnTo>
                              <a:lnTo>
                                <a:pt x="1267" y="848"/>
                              </a:lnTo>
                              <a:lnTo>
                                <a:pt x="1296" y="777"/>
                              </a:lnTo>
                              <a:lnTo>
                                <a:pt x="1319" y="705"/>
                              </a:lnTo>
                              <a:lnTo>
                                <a:pt x="1335" y="633"/>
                              </a:lnTo>
                              <a:lnTo>
                                <a:pt x="1346" y="560"/>
                              </a:lnTo>
                              <a:lnTo>
                                <a:pt x="1352" y="488"/>
                              </a:lnTo>
                              <a:lnTo>
                                <a:pt x="1353" y="417"/>
                              </a:lnTo>
                              <a:lnTo>
                                <a:pt x="1350" y="347"/>
                              </a:lnTo>
                              <a:lnTo>
                                <a:pt x="1342" y="280"/>
                              </a:lnTo>
                              <a:lnTo>
                                <a:pt x="1331" y="216"/>
                              </a:lnTo>
                              <a:lnTo>
                                <a:pt x="1316" y="155"/>
                              </a:lnTo>
                              <a:lnTo>
                                <a:pt x="1299" y="99"/>
                              </a:lnTo>
                              <a:lnTo>
                                <a:pt x="1278" y="47"/>
                              </a:lnTo>
                              <a:lnTo>
                                <a:pt x="1255" y="1"/>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58"/>
                      <wps:cNvSpPr>
                        <a:spLocks/>
                      </wps:cNvSpPr>
                      <wps:spPr bwMode="auto">
                        <a:xfrm>
                          <a:off x="0" y="0"/>
                          <a:ext cx="1353" cy="1334"/>
                        </a:xfrm>
                        <a:custGeom>
                          <a:avLst/>
                          <a:gdLst>
                            <a:gd name="T0" fmla="*/ 1255 w 1353"/>
                            <a:gd name="T1" fmla="*/ 1 h 1334"/>
                            <a:gd name="T2" fmla="*/ 1278 w 1353"/>
                            <a:gd name="T3" fmla="*/ 47 h 1334"/>
                            <a:gd name="T4" fmla="*/ 1299 w 1353"/>
                            <a:gd name="T5" fmla="*/ 99 h 1334"/>
                            <a:gd name="T6" fmla="*/ 1316 w 1353"/>
                            <a:gd name="T7" fmla="*/ 155 h 1334"/>
                            <a:gd name="T8" fmla="*/ 1331 w 1353"/>
                            <a:gd name="T9" fmla="*/ 216 h 1334"/>
                            <a:gd name="T10" fmla="*/ 1342 w 1353"/>
                            <a:gd name="T11" fmla="*/ 280 h 1334"/>
                            <a:gd name="T12" fmla="*/ 1350 w 1353"/>
                            <a:gd name="T13" fmla="*/ 347 h 1334"/>
                            <a:gd name="T14" fmla="*/ 1353 w 1353"/>
                            <a:gd name="T15" fmla="*/ 417 h 1334"/>
                            <a:gd name="T16" fmla="*/ 1352 w 1353"/>
                            <a:gd name="T17" fmla="*/ 488 h 1334"/>
                            <a:gd name="T18" fmla="*/ 1346 w 1353"/>
                            <a:gd name="T19" fmla="*/ 560 h 1334"/>
                            <a:gd name="T20" fmla="*/ 1335 w 1353"/>
                            <a:gd name="T21" fmla="*/ 633 h 1334"/>
                            <a:gd name="T22" fmla="*/ 1319 w 1353"/>
                            <a:gd name="T23" fmla="*/ 705 h 1334"/>
                            <a:gd name="T24" fmla="*/ 1296 w 1353"/>
                            <a:gd name="T25" fmla="*/ 777 h 1334"/>
                            <a:gd name="T26" fmla="*/ 1267 w 1353"/>
                            <a:gd name="T27" fmla="*/ 848 h 1334"/>
                            <a:gd name="T28" fmla="*/ 1232 w 1353"/>
                            <a:gd name="T29" fmla="*/ 916 h 1334"/>
                            <a:gd name="T30" fmla="*/ 1189 w 1353"/>
                            <a:gd name="T31" fmla="*/ 982 h 1334"/>
                            <a:gd name="T32" fmla="*/ 1140 w 1353"/>
                            <a:gd name="T33" fmla="*/ 1045 h 1334"/>
                            <a:gd name="T34" fmla="*/ 1082 w 1353"/>
                            <a:gd name="T35" fmla="*/ 1105 h 1334"/>
                            <a:gd name="T36" fmla="*/ 1017 w 1353"/>
                            <a:gd name="T37" fmla="*/ 1160 h 1334"/>
                            <a:gd name="T38" fmla="*/ 948 w 1353"/>
                            <a:gd name="T39" fmla="*/ 1207 h 1334"/>
                            <a:gd name="T40" fmla="*/ 880 w 1353"/>
                            <a:gd name="T41" fmla="*/ 1247 h 1334"/>
                            <a:gd name="T42" fmla="*/ 812 w 1353"/>
                            <a:gd name="T43" fmla="*/ 1278 h 1334"/>
                            <a:gd name="T44" fmla="*/ 745 w 1353"/>
                            <a:gd name="T45" fmla="*/ 1302 h 1334"/>
                            <a:gd name="T46" fmla="*/ 678 w 1353"/>
                            <a:gd name="T47" fmla="*/ 1319 h 1334"/>
                            <a:gd name="T48" fmla="*/ 613 w 1353"/>
                            <a:gd name="T49" fmla="*/ 1330 h 1334"/>
                            <a:gd name="T50" fmla="*/ 549 w 1353"/>
                            <a:gd name="T51" fmla="*/ 1334 h 1334"/>
                            <a:gd name="T52" fmla="*/ 487 w 1353"/>
                            <a:gd name="T53" fmla="*/ 1334 h 1334"/>
                            <a:gd name="T54" fmla="*/ 426 w 1353"/>
                            <a:gd name="T55" fmla="*/ 1328 h 1334"/>
                            <a:gd name="T56" fmla="*/ 367 w 1353"/>
                            <a:gd name="T57" fmla="*/ 1317 h 1334"/>
                            <a:gd name="T58" fmla="*/ 310 w 1353"/>
                            <a:gd name="T59" fmla="*/ 1302 h 1334"/>
                            <a:gd name="T60" fmla="*/ 256 w 1353"/>
                            <a:gd name="T61" fmla="*/ 1284 h 1334"/>
                            <a:gd name="T62" fmla="*/ 204 w 1353"/>
                            <a:gd name="T63" fmla="*/ 1262 h 1334"/>
                            <a:gd name="T64" fmla="*/ 154 w 1353"/>
                            <a:gd name="T65" fmla="*/ 1238 h 1334"/>
                            <a:gd name="T66" fmla="*/ 108 w 1353"/>
                            <a:gd name="T67" fmla="*/ 1212 h 1334"/>
                            <a:gd name="T68" fmla="*/ 65 w 1353"/>
                            <a:gd name="T69" fmla="*/ 1183 h 1334"/>
                            <a:gd name="T70" fmla="*/ 24 w 1353"/>
                            <a:gd name="T71" fmla="*/ 1153 h 1334"/>
                            <a:gd name="T72" fmla="*/ 0 w 1353"/>
                            <a:gd name="T73" fmla="*/ 1133 h 1334"/>
                            <a:gd name="T74" fmla="*/ 0 w 1353"/>
                            <a:gd name="T75" fmla="*/ 0 h 1334"/>
                            <a:gd name="T76" fmla="*/ 1255 w 1353"/>
                            <a:gd name="T77" fmla="*/ 0 h 1334"/>
                            <a:gd name="T78" fmla="*/ 1255 w 1353"/>
                            <a:gd name="T79" fmla="*/ 1 h 1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53" h="1334">
                              <a:moveTo>
                                <a:pt x="1255" y="1"/>
                              </a:moveTo>
                              <a:lnTo>
                                <a:pt x="1278" y="47"/>
                              </a:lnTo>
                              <a:lnTo>
                                <a:pt x="1299" y="99"/>
                              </a:lnTo>
                              <a:lnTo>
                                <a:pt x="1316" y="155"/>
                              </a:lnTo>
                              <a:lnTo>
                                <a:pt x="1331" y="216"/>
                              </a:lnTo>
                              <a:lnTo>
                                <a:pt x="1342" y="280"/>
                              </a:lnTo>
                              <a:lnTo>
                                <a:pt x="1350" y="347"/>
                              </a:lnTo>
                              <a:lnTo>
                                <a:pt x="1353" y="417"/>
                              </a:lnTo>
                              <a:lnTo>
                                <a:pt x="1352" y="488"/>
                              </a:lnTo>
                              <a:lnTo>
                                <a:pt x="1346" y="560"/>
                              </a:lnTo>
                              <a:lnTo>
                                <a:pt x="1335" y="633"/>
                              </a:lnTo>
                              <a:lnTo>
                                <a:pt x="1319" y="705"/>
                              </a:lnTo>
                              <a:lnTo>
                                <a:pt x="1296" y="777"/>
                              </a:lnTo>
                              <a:lnTo>
                                <a:pt x="1267" y="848"/>
                              </a:lnTo>
                              <a:lnTo>
                                <a:pt x="1232" y="916"/>
                              </a:lnTo>
                              <a:lnTo>
                                <a:pt x="1189" y="982"/>
                              </a:lnTo>
                              <a:lnTo>
                                <a:pt x="1140" y="1045"/>
                              </a:lnTo>
                              <a:lnTo>
                                <a:pt x="1082" y="1105"/>
                              </a:lnTo>
                              <a:lnTo>
                                <a:pt x="1017" y="1160"/>
                              </a:lnTo>
                              <a:lnTo>
                                <a:pt x="948" y="1207"/>
                              </a:lnTo>
                              <a:lnTo>
                                <a:pt x="880" y="1247"/>
                              </a:lnTo>
                              <a:lnTo>
                                <a:pt x="812" y="1278"/>
                              </a:lnTo>
                              <a:lnTo>
                                <a:pt x="745" y="1302"/>
                              </a:lnTo>
                              <a:lnTo>
                                <a:pt x="678" y="1319"/>
                              </a:lnTo>
                              <a:lnTo>
                                <a:pt x="613" y="1330"/>
                              </a:lnTo>
                              <a:lnTo>
                                <a:pt x="549" y="1334"/>
                              </a:lnTo>
                              <a:lnTo>
                                <a:pt x="487" y="1334"/>
                              </a:lnTo>
                              <a:lnTo>
                                <a:pt x="426" y="1328"/>
                              </a:lnTo>
                              <a:lnTo>
                                <a:pt x="367" y="1317"/>
                              </a:lnTo>
                              <a:lnTo>
                                <a:pt x="310" y="1302"/>
                              </a:lnTo>
                              <a:lnTo>
                                <a:pt x="256" y="1284"/>
                              </a:lnTo>
                              <a:lnTo>
                                <a:pt x="204" y="1262"/>
                              </a:lnTo>
                              <a:lnTo>
                                <a:pt x="154" y="1238"/>
                              </a:lnTo>
                              <a:lnTo>
                                <a:pt x="108" y="1212"/>
                              </a:lnTo>
                              <a:lnTo>
                                <a:pt x="65" y="1183"/>
                              </a:lnTo>
                              <a:lnTo>
                                <a:pt x="24" y="1153"/>
                              </a:lnTo>
                              <a:lnTo>
                                <a:pt x="0" y="1133"/>
                              </a:lnTo>
                              <a:lnTo>
                                <a:pt x="0" y="0"/>
                              </a:lnTo>
                              <a:lnTo>
                                <a:pt x="1255" y="0"/>
                              </a:lnTo>
                              <a:lnTo>
                                <a:pt x="1255" y="1"/>
                              </a:lnTo>
                              <a:close/>
                            </a:path>
                          </a:pathLst>
                        </a:custGeom>
                        <a:noFill/>
                        <a:ln w="762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15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653"/>
                          <a:ext cx="926" cy="6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5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9" y="20"/>
                          <a:ext cx="1204" cy="1271"/>
                        </a:xfrm>
                        <a:prstGeom prst="rect">
                          <a:avLst/>
                        </a:prstGeom>
                        <a:noFill/>
                        <a:extLst>
                          <a:ext uri="{909E8E84-426E-40DD-AFC4-6F175D3DCCD1}">
                            <a14:hiddenFill xmlns:a14="http://schemas.microsoft.com/office/drawing/2010/main">
                              <a:solidFill>
                                <a:srgbClr val="FFFFFF"/>
                              </a:solidFill>
                            </a14:hiddenFill>
                          </a:ext>
                        </a:extLst>
                      </pic:spPr>
                    </pic:pic>
                    <wps:wsp>
                      <wps:cNvPr id="19" name="Freeform 155"/>
                      <wps:cNvSpPr>
                        <a:spLocks/>
                      </wps:cNvSpPr>
                      <wps:spPr bwMode="auto">
                        <a:xfrm>
                          <a:off x="49" y="20"/>
                          <a:ext cx="1204" cy="1271"/>
                        </a:xfrm>
                        <a:custGeom>
                          <a:avLst/>
                          <a:gdLst>
                            <a:gd name="T0" fmla="+- 0 1251 49"/>
                            <a:gd name="T1" fmla="*/ T0 w 1204"/>
                            <a:gd name="T2" fmla="+- 0 720 20"/>
                            <a:gd name="T3" fmla="*/ 720 h 1271"/>
                            <a:gd name="T4" fmla="+- 0 1233 49"/>
                            <a:gd name="T5" fmla="*/ T4 w 1204"/>
                            <a:gd name="T6" fmla="+- 0 820 20"/>
                            <a:gd name="T7" fmla="*/ 820 h 1271"/>
                            <a:gd name="T8" fmla="+- 0 1201 49"/>
                            <a:gd name="T9" fmla="*/ T8 w 1204"/>
                            <a:gd name="T10" fmla="+- 0 914 20"/>
                            <a:gd name="T11" fmla="*/ 914 h 1271"/>
                            <a:gd name="T12" fmla="+- 0 1156 49"/>
                            <a:gd name="T13" fmla="*/ T12 w 1204"/>
                            <a:gd name="T14" fmla="+- 0 1001 20"/>
                            <a:gd name="T15" fmla="*/ 1001 h 1271"/>
                            <a:gd name="T16" fmla="+- 0 1100 49"/>
                            <a:gd name="T17" fmla="*/ T16 w 1204"/>
                            <a:gd name="T18" fmla="+- 0 1078 20"/>
                            <a:gd name="T19" fmla="*/ 1078 h 1271"/>
                            <a:gd name="T20" fmla="+- 0 1033 49"/>
                            <a:gd name="T21" fmla="*/ T20 w 1204"/>
                            <a:gd name="T22" fmla="+- 0 1146 20"/>
                            <a:gd name="T23" fmla="*/ 1146 h 1271"/>
                            <a:gd name="T24" fmla="+- 0 957 49"/>
                            <a:gd name="T25" fmla="*/ T24 w 1204"/>
                            <a:gd name="T26" fmla="+- 0 1202 20"/>
                            <a:gd name="T27" fmla="*/ 1202 h 1271"/>
                            <a:gd name="T28" fmla="+- 0 874 49"/>
                            <a:gd name="T29" fmla="*/ T28 w 1204"/>
                            <a:gd name="T30" fmla="+- 0 1246 20"/>
                            <a:gd name="T31" fmla="*/ 1246 h 1271"/>
                            <a:gd name="T32" fmla="+- 0 783 49"/>
                            <a:gd name="T33" fmla="*/ T32 w 1204"/>
                            <a:gd name="T34" fmla="+- 0 1275 20"/>
                            <a:gd name="T35" fmla="*/ 1275 h 1271"/>
                            <a:gd name="T36" fmla="+- 0 688 49"/>
                            <a:gd name="T37" fmla="*/ T36 w 1204"/>
                            <a:gd name="T38" fmla="+- 0 1290 20"/>
                            <a:gd name="T39" fmla="*/ 1290 h 1271"/>
                            <a:gd name="T40" fmla="+- 0 589 49"/>
                            <a:gd name="T41" fmla="*/ T40 w 1204"/>
                            <a:gd name="T42" fmla="+- 0 1288 20"/>
                            <a:gd name="T43" fmla="*/ 1288 h 1271"/>
                            <a:gd name="T44" fmla="+- 0 494 49"/>
                            <a:gd name="T45" fmla="*/ T44 w 1204"/>
                            <a:gd name="T46" fmla="+- 0 1269 20"/>
                            <a:gd name="T47" fmla="*/ 1269 h 1271"/>
                            <a:gd name="T48" fmla="+- 0 405 49"/>
                            <a:gd name="T49" fmla="*/ T48 w 1204"/>
                            <a:gd name="T50" fmla="+- 0 1236 20"/>
                            <a:gd name="T51" fmla="*/ 1236 h 1271"/>
                            <a:gd name="T52" fmla="+- 0 323 49"/>
                            <a:gd name="T53" fmla="*/ T52 w 1204"/>
                            <a:gd name="T54" fmla="+- 0 1189 20"/>
                            <a:gd name="T55" fmla="*/ 1189 h 1271"/>
                            <a:gd name="T56" fmla="+- 0 250 49"/>
                            <a:gd name="T57" fmla="*/ T56 w 1204"/>
                            <a:gd name="T58" fmla="+- 0 1130 20"/>
                            <a:gd name="T59" fmla="*/ 1130 h 1271"/>
                            <a:gd name="T60" fmla="+- 0 186 49"/>
                            <a:gd name="T61" fmla="*/ T60 w 1204"/>
                            <a:gd name="T62" fmla="+- 0 1059 20"/>
                            <a:gd name="T63" fmla="*/ 1059 h 1271"/>
                            <a:gd name="T64" fmla="+- 0 133 49"/>
                            <a:gd name="T65" fmla="*/ T64 w 1204"/>
                            <a:gd name="T66" fmla="+- 0 979 20"/>
                            <a:gd name="T67" fmla="*/ 979 h 1271"/>
                            <a:gd name="T68" fmla="+- 0 92 49"/>
                            <a:gd name="T69" fmla="*/ T68 w 1204"/>
                            <a:gd name="T70" fmla="+- 0 891 20"/>
                            <a:gd name="T71" fmla="*/ 891 h 1271"/>
                            <a:gd name="T72" fmla="+- 0 64 49"/>
                            <a:gd name="T73" fmla="*/ T72 w 1204"/>
                            <a:gd name="T74" fmla="+- 0 796 20"/>
                            <a:gd name="T75" fmla="*/ 796 h 1271"/>
                            <a:gd name="T76" fmla="+- 0 50 49"/>
                            <a:gd name="T77" fmla="*/ T76 w 1204"/>
                            <a:gd name="T78" fmla="+- 0 695 20"/>
                            <a:gd name="T79" fmla="*/ 695 h 1271"/>
                            <a:gd name="T80" fmla="+- 0 53 49"/>
                            <a:gd name="T81" fmla="*/ T80 w 1204"/>
                            <a:gd name="T82" fmla="+- 0 591 20"/>
                            <a:gd name="T83" fmla="*/ 591 h 1271"/>
                            <a:gd name="T84" fmla="+- 0 70 49"/>
                            <a:gd name="T85" fmla="*/ T84 w 1204"/>
                            <a:gd name="T86" fmla="+- 0 490 20"/>
                            <a:gd name="T87" fmla="*/ 490 h 1271"/>
                            <a:gd name="T88" fmla="+- 0 102 49"/>
                            <a:gd name="T89" fmla="*/ T88 w 1204"/>
                            <a:gd name="T90" fmla="+- 0 396 20"/>
                            <a:gd name="T91" fmla="*/ 396 h 1271"/>
                            <a:gd name="T92" fmla="+- 0 147 49"/>
                            <a:gd name="T93" fmla="*/ T92 w 1204"/>
                            <a:gd name="T94" fmla="+- 0 310 20"/>
                            <a:gd name="T95" fmla="*/ 310 h 1271"/>
                            <a:gd name="T96" fmla="+- 0 203 49"/>
                            <a:gd name="T97" fmla="*/ T96 w 1204"/>
                            <a:gd name="T98" fmla="+- 0 232 20"/>
                            <a:gd name="T99" fmla="*/ 232 h 1271"/>
                            <a:gd name="T100" fmla="+- 0 270 49"/>
                            <a:gd name="T101" fmla="*/ T100 w 1204"/>
                            <a:gd name="T102" fmla="+- 0 164 20"/>
                            <a:gd name="T103" fmla="*/ 164 h 1271"/>
                            <a:gd name="T104" fmla="+- 0 346 49"/>
                            <a:gd name="T105" fmla="*/ T104 w 1204"/>
                            <a:gd name="T106" fmla="+- 0 108 20"/>
                            <a:gd name="T107" fmla="*/ 108 h 1271"/>
                            <a:gd name="T108" fmla="+- 0 429 49"/>
                            <a:gd name="T109" fmla="*/ T108 w 1204"/>
                            <a:gd name="T110" fmla="+- 0 65 20"/>
                            <a:gd name="T111" fmla="*/ 65 h 1271"/>
                            <a:gd name="T112" fmla="+- 0 520 49"/>
                            <a:gd name="T113" fmla="*/ T112 w 1204"/>
                            <a:gd name="T114" fmla="+- 0 35 20"/>
                            <a:gd name="T115" fmla="*/ 35 h 1271"/>
                            <a:gd name="T116" fmla="+- 0 615 49"/>
                            <a:gd name="T117" fmla="*/ T116 w 1204"/>
                            <a:gd name="T118" fmla="+- 0 21 20"/>
                            <a:gd name="T119" fmla="*/ 21 h 1271"/>
                            <a:gd name="T120" fmla="+- 0 714 49"/>
                            <a:gd name="T121" fmla="*/ T120 w 1204"/>
                            <a:gd name="T122" fmla="+- 0 23 20"/>
                            <a:gd name="T123" fmla="*/ 23 h 1271"/>
                            <a:gd name="T124" fmla="+- 0 809 49"/>
                            <a:gd name="T125" fmla="*/ T124 w 1204"/>
                            <a:gd name="T126" fmla="+- 0 41 20"/>
                            <a:gd name="T127" fmla="*/ 41 h 1271"/>
                            <a:gd name="T128" fmla="+- 0 898 49"/>
                            <a:gd name="T129" fmla="*/ T128 w 1204"/>
                            <a:gd name="T130" fmla="+- 0 74 20"/>
                            <a:gd name="T131" fmla="*/ 74 h 1271"/>
                            <a:gd name="T132" fmla="+- 0 980 49"/>
                            <a:gd name="T133" fmla="*/ T132 w 1204"/>
                            <a:gd name="T134" fmla="+- 0 121 20"/>
                            <a:gd name="T135" fmla="*/ 121 h 1271"/>
                            <a:gd name="T136" fmla="+- 0 1054 49"/>
                            <a:gd name="T137" fmla="*/ T136 w 1204"/>
                            <a:gd name="T138" fmla="+- 0 181 20"/>
                            <a:gd name="T139" fmla="*/ 181 h 1271"/>
                            <a:gd name="T140" fmla="+- 0 1117 49"/>
                            <a:gd name="T141" fmla="*/ T140 w 1204"/>
                            <a:gd name="T142" fmla="+- 0 251 20"/>
                            <a:gd name="T143" fmla="*/ 251 h 1271"/>
                            <a:gd name="T144" fmla="+- 0 1170 49"/>
                            <a:gd name="T145" fmla="*/ T144 w 1204"/>
                            <a:gd name="T146" fmla="+- 0 331 20"/>
                            <a:gd name="T147" fmla="*/ 331 h 1271"/>
                            <a:gd name="T148" fmla="+- 0 1212 49"/>
                            <a:gd name="T149" fmla="*/ T148 w 1204"/>
                            <a:gd name="T150" fmla="+- 0 419 20"/>
                            <a:gd name="T151" fmla="*/ 419 h 1271"/>
                            <a:gd name="T152" fmla="+- 0 1239 49"/>
                            <a:gd name="T153" fmla="*/ T152 w 1204"/>
                            <a:gd name="T154" fmla="+- 0 515 20"/>
                            <a:gd name="T155" fmla="*/ 515 h 1271"/>
                            <a:gd name="T156" fmla="+- 0 1253 49"/>
                            <a:gd name="T157" fmla="*/ T156 w 1204"/>
                            <a:gd name="T158" fmla="+- 0 616 20"/>
                            <a:gd name="T159" fmla="*/ 616 h 1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204" h="1271">
                              <a:moveTo>
                                <a:pt x="1205" y="648"/>
                              </a:moveTo>
                              <a:lnTo>
                                <a:pt x="1202" y="700"/>
                              </a:lnTo>
                              <a:lnTo>
                                <a:pt x="1195" y="751"/>
                              </a:lnTo>
                              <a:lnTo>
                                <a:pt x="1184" y="800"/>
                              </a:lnTo>
                              <a:lnTo>
                                <a:pt x="1170" y="848"/>
                              </a:lnTo>
                              <a:lnTo>
                                <a:pt x="1152" y="894"/>
                              </a:lnTo>
                              <a:lnTo>
                                <a:pt x="1131" y="939"/>
                              </a:lnTo>
                              <a:lnTo>
                                <a:pt x="1107" y="981"/>
                              </a:lnTo>
                              <a:lnTo>
                                <a:pt x="1081" y="1021"/>
                              </a:lnTo>
                              <a:lnTo>
                                <a:pt x="1051" y="1058"/>
                              </a:lnTo>
                              <a:lnTo>
                                <a:pt x="1019" y="1094"/>
                              </a:lnTo>
                              <a:lnTo>
                                <a:pt x="984" y="1126"/>
                              </a:lnTo>
                              <a:lnTo>
                                <a:pt x="947" y="1156"/>
                              </a:lnTo>
                              <a:lnTo>
                                <a:pt x="908" y="1182"/>
                              </a:lnTo>
                              <a:lnTo>
                                <a:pt x="867" y="1206"/>
                              </a:lnTo>
                              <a:lnTo>
                                <a:pt x="825" y="1226"/>
                              </a:lnTo>
                              <a:lnTo>
                                <a:pt x="780" y="1242"/>
                              </a:lnTo>
                              <a:lnTo>
                                <a:pt x="734" y="1255"/>
                              </a:lnTo>
                              <a:lnTo>
                                <a:pt x="687" y="1265"/>
                              </a:lnTo>
                              <a:lnTo>
                                <a:pt x="639" y="1270"/>
                              </a:lnTo>
                              <a:lnTo>
                                <a:pt x="589" y="1271"/>
                              </a:lnTo>
                              <a:lnTo>
                                <a:pt x="540" y="1268"/>
                              </a:lnTo>
                              <a:lnTo>
                                <a:pt x="492" y="1260"/>
                              </a:lnTo>
                              <a:lnTo>
                                <a:pt x="445" y="1249"/>
                              </a:lnTo>
                              <a:lnTo>
                                <a:pt x="400" y="1234"/>
                              </a:lnTo>
                              <a:lnTo>
                                <a:pt x="356" y="1216"/>
                              </a:lnTo>
                              <a:lnTo>
                                <a:pt x="314" y="1194"/>
                              </a:lnTo>
                              <a:lnTo>
                                <a:pt x="274" y="1169"/>
                              </a:lnTo>
                              <a:lnTo>
                                <a:pt x="236" y="1141"/>
                              </a:lnTo>
                              <a:lnTo>
                                <a:pt x="201" y="1110"/>
                              </a:lnTo>
                              <a:lnTo>
                                <a:pt x="167" y="1076"/>
                              </a:lnTo>
                              <a:lnTo>
                                <a:pt x="137" y="1039"/>
                              </a:lnTo>
                              <a:lnTo>
                                <a:pt x="109" y="1000"/>
                              </a:lnTo>
                              <a:lnTo>
                                <a:pt x="84" y="959"/>
                              </a:lnTo>
                              <a:lnTo>
                                <a:pt x="61" y="916"/>
                              </a:lnTo>
                              <a:lnTo>
                                <a:pt x="43" y="871"/>
                              </a:lnTo>
                              <a:lnTo>
                                <a:pt x="27" y="824"/>
                              </a:lnTo>
                              <a:lnTo>
                                <a:pt x="15" y="776"/>
                              </a:lnTo>
                              <a:lnTo>
                                <a:pt x="6" y="726"/>
                              </a:lnTo>
                              <a:lnTo>
                                <a:pt x="1" y="675"/>
                              </a:lnTo>
                              <a:lnTo>
                                <a:pt x="0" y="623"/>
                              </a:lnTo>
                              <a:lnTo>
                                <a:pt x="4" y="571"/>
                              </a:lnTo>
                              <a:lnTo>
                                <a:pt x="10" y="520"/>
                              </a:lnTo>
                              <a:lnTo>
                                <a:pt x="21" y="470"/>
                              </a:lnTo>
                              <a:lnTo>
                                <a:pt x="35" y="422"/>
                              </a:lnTo>
                              <a:lnTo>
                                <a:pt x="53" y="376"/>
                              </a:lnTo>
                              <a:lnTo>
                                <a:pt x="74" y="332"/>
                              </a:lnTo>
                              <a:lnTo>
                                <a:pt x="98" y="290"/>
                              </a:lnTo>
                              <a:lnTo>
                                <a:pt x="124" y="250"/>
                              </a:lnTo>
                              <a:lnTo>
                                <a:pt x="154" y="212"/>
                              </a:lnTo>
                              <a:lnTo>
                                <a:pt x="186" y="177"/>
                              </a:lnTo>
                              <a:lnTo>
                                <a:pt x="221" y="144"/>
                              </a:lnTo>
                              <a:lnTo>
                                <a:pt x="258" y="115"/>
                              </a:lnTo>
                              <a:lnTo>
                                <a:pt x="297" y="88"/>
                              </a:lnTo>
                              <a:lnTo>
                                <a:pt x="338" y="65"/>
                              </a:lnTo>
                              <a:lnTo>
                                <a:pt x="380" y="45"/>
                              </a:lnTo>
                              <a:lnTo>
                                <a:pt x="425" y="28"/>
                              </a:lnTo>
                              <a:lnTo>
                                <a:pt x="471" y="15"/>
                              </a:lnTo>
                              <a:lnTo>
                                <a:pt x="518" y="6"/>
                              </a:lnTo>
                              <a:lnTo>
                                <a:pt x="566" y="1"/>
                              </a:lnTo>
                              <a:lnTo>
                                <a:pt x="616" y="0"/>
                              </a:lnTo>
                              <a:lnTo>
                                <a:pt x="665" y="3"/>
                              </a:lnTo>
                              <a:lnTo>
                                <a:pt x="713" y="10"/>
                              </a:lnTo>
                              <a:lnTo>
                                <a:pt x="760" y="21"/>
                              </a:lnTo>
                              <a:lnTo>
                                <a:pt x="806" y="36"/>
                              </a:lnTo>
                              <a:lnTo>
                                <a:pt x="849" y="54"/>
                              </a:lnTo>
                              <a:lnTo>
                                <a:pt x="891" y="76"/>
                              </a:lnTo>
                              <a:lnTo>
                                <a:pt x="931" y="101"/>
                              </a:lnTo>
                              <a:lnTo>
                                <a:pt x="969" y="130"/>
                              </a:lnTo>
                              <a:lnTo>
                                <a:pt x="1005" y="161"/>
                              </a:lnTo>
                              <a:lnTo>
                                <a:pt x="1038" y="195"/>
                              </a:lnTo>
                              <a:lnTo>
                                <a:pt x="1068" y="231"/>
                              </a:lnTo>
                              <a:lnTo>
                                <a:pt x="1096" y="270"/>
                              </a:lnTo>
                              <a:lnTo>
                                <a:pt x="1121" y="311"/>
                              </a:lnTo>
                              <a:lnTo>
                                <a:pt x="1144" y="354"/>
                              </a:lnTo>
                              <a:lnTo>
                                <a:pt x="1163" y="399"/>
                              </a:lnTo>
                              <a:lnTo>
                                <a:pt x="1178" y="446"/>
                              </a:lnTo>
                              <a:lnTo>
                                <a:pt x="1190" y="495"/>
                              </a:lnTo>
                              <a:lnTo>
                                <a:pt x="1199" y="545"/>
                              </a:lnTo>
                              <a:lnTo>
                                <a:pt x="1204" y="596"/>
                              </a:lnTo>
                              <a:lnTo>
                                <a:pt x="1205" y="648"/>
                              </a:lnTo>
                              <a:close/>
                            </a:path>
                          </a:pathLst>
                        </a:custGeom>
                        <a:noFill/>
                        <a:ln w="19050">
                          <a:solidFill>
                            <a:srgbClr val="1737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54"/>
                      <wps:cNvSpPr>
                        <a:spLocks/>
                      </wps:cNvSpPr>
                      <wps:spPr bwMode="auto">
                        <a:xfrm>
                          <a:off x="262" y="309"/>
                          <a:ext cx="911" cy="962"/>
                        </a:xfrm>
                        <a:custGeom>
                          <a:avLst/>
                          <a:gdLst>
                            <a:gd name="T0" fmla="+- 0 1173 262"/>
                            <a:gd name="T1" fmla="*/ T0 w 911"/>
                            <a:gd name="T2" fmla="+- 0 760 309"/>
                            <a:gd name="T3" fmla="*/ 760 h 962"/>
                            <a:gd name="T4" fmla="+- 0 1163 262"/>
                            <a:gd name="T5" fmla="*/ T4 w 911"/>
                            <a:gd name="T6" fmla="+- 0 684 309"/>
                            <a:gd name="T7" fmla="*/ 684 h 962"/>
                            <a:gd name="T8" fmla="+- 0 1142 262"/>
                            <a:gd name="T9" fmla="*/ T8 w 911"/>
                            <a:gd name="T10" fmla="+- 0 612 309"/>
                            <a:gd name="T11" fmla="*/ 612 h 962"/>
                            <a:gd name="T12" fmla="+- 0 1111 262"/>
                            <a:gd name="T13" fmla="*/ T12 w 911"/>
                            <a:gd name="T14" fmla="+- 0 545 309"/>
                            <a:gd name="T15" fmla="*/ 545 h 962"/>
                            <a:gd name="T16" fmla="+- 0 1070 262"/>
                            <a:gd name="T17" fmla="*/ T16 w 911"/>
                            <a:gd name="T18" fmla="+- 0 484 309"/>
                            <a:gd name="T19" fmla="*/ 484 h 962"/>
                            <a:gd name="T20" fmla="+- 0 1022 262"/>
                            <a:gd name="T21" fmla="*/ T20 w 911"/>
                            <a:gd name="T22" fmla="+- 0 431 309"/>
                            <a:gd name="T23" fmla="*/ 431 h 962"/>
                            <a:gd name="T24" fmla="+- 0 966 262"/>
                            <a:gd name="T25" fmla="*/ T24 w 911"/>
                            <a:gd name="T26" fmla="+- 0 386 309"/>
                            <a:gd name="T27" fmla="*/ 386 h 962"/>
                            <a:gd name="T28" fmla="+- 0 905 262"/>
                            <a:gd name="T29" fmla="*/ T28 w 911"/>
                            <a:gd name="T30" fmla="+- 0 351 309"/>
                            <a:gd name="T31" fmla="*/ 351 h 962"/>
                            <a:gd name="T32" fmla="+- 0 837 262"/>
                            <a:gd name="T33" fmla="*/ T32 w 911"/>
                            <a:gd name="T34" fmla="+- 0 325 309"/>
                            <a:gd name="T35" fmla="*/ 325 h 962"/>
                            <a:gd name="T36" fmla="+- 0 765 262"/>
                            <a:gd name="T37" fmla="*/ T36 w 911"/>
                            <a:gd name="T38" fmla="+- 0 311 309"/>
                            <a:gd name="T39" fmla="*/ 311 h 962"/>
                            <a:gd name="T40" fmla="+- 0 691 262"/>
                            <a:gd name="T41" fmla="*/ T40 w 911"/>
                            <a:gd name="T42" fmla="+- 0 310 309"/>
                            <a:gd name="T43" fmla="*/ 310 h 962"/>
                            <a:gd name="T44" fmla="+- 0 618 262"/>
                            <a:gd name="T45" fmla="*/ T44 w 911"/>
                            <a:gd name="T46" fmla="+- 0 321 309"/>
                            <a:gd name="T47" fmla="*/ 321 h 962"/>
                            <a:gd name="T48" fmla="+- 0 550 262"/>
                            <a:gd name="T49" fmla="*/ T48 w 911"/>
                            <a:gd name="T50" fmla="+- 0 343 309"/>
                            <a:gd name="T51" fmla="*/ 343 h 962"/>
                            <a:gd name="T52" fmla="+- 0 487 262"/>
                            <a:gd name="T53" fmla="*/ T52 w 911"/>
                            <a:gd name="T54" fmla="+- 0 376 309"/>
                            <a:gd name="T55" fmla="*/ 376 h 962"/>
                            <a:gd name="T56" fmla="+- 0 429 262"/>
                            <a:gd name="T57" fmla="*/ T56 w 911"/>
                            <a:gd name="T58" fmla="+- 0 419 309"/>
                            <a:gd name="T59" fmla="*/ 419 h 962"/>
                            <a:gd name="T60" fmla="+- 0 379 262"/>
                            <a:gd name="T61" fmla="*/ T60 w 911"/>
                            <a:gd name="T62" fmla="+- 0 470 309"/>
                            <a:gd name="T63" fmla="*/ 470 h 962"/>
                            <a:gd name="T64" fmla="+- 0 336 262"/>
                            <a:gd name="T65" fmla="*/ T64 w 911"/>
                            <a:gd name="T66" fmla="+- 0 529 309"/>
                            <a:gd name="T67" fmla="*/ 529 h 962"/>
                            <a:gd name="T68" fmla="+- 0 302 262"/>
                            <a:gd name="T69" fmla="*/ T68 w 911"/>
                            <a:gd name="T70" fmla="+- 0 594 309"/>
                            <a:gd name="T71" fmla="*/ 594 h 962"/>
                            <a:gd name="T72" fmla="+- 0 278 262"/>
                            <a:gd name="T73" fmla="*/ T72 w 911"/>
                            <a:gd name="T74" fmla="+- 0 665 309"/>
                            <a:gd name="T75" fmla="*/ 665 h 962"/>
                            <a:gd name="T76" fmla="+- 0 265 262"/>
                            <a:gd name="T77" fmla="*/ T76 w 911"/>
                            <a:gd name="T78" fmla="+- 0 741 309"/>
                            <a:gd name="T79" fmla="*/ 741 h 962"/>
                            <a:gd name="T80" fmla="+- 0 263 262"/>
                            <a:gd name="T81" fmla="*/ T80 w 911"/>
                            <a:gd name="T82" fmla="+- 0 820 309"/>
                            <a:gd name="T83" fmla="*/ 820 h 962"/>
                            <a:gd name="T84" fmla="+- 0 273 262"/>
                            <a:gd name="T85" fmla="*/ T84 w 911"/>
                            <a:gd name="T86" fmla="+- 0 896 309"/>
                            <a:gd name="T87" fmla="*/ 896 h 962"/>
                            <a:gd name="T88" fmla="+- 0 294 262"/>
                            <a:gd name="T89" fmla="*/ T88 w 911"/>
                            <a:gd name="T90" fmla="+- 0 968 309"/>
                            <a:gd name="T91" fmla="*/ 968 h 962"/>
                            <a:gd name="T92" fmla="+- 0 325 262"/>
                            <a:gd name="T93" fmla="*/ T92 w 911"/>
                            <a:gd name="T94" fmla="+- 0 1035 309"/>
                            <a:gd name="T95" fmla="*/ 1035 h 962"/>
                            <a:gd name="T96" fmla="+- 0 365 262"/>
                            <a:gd name="T97" fmla="*/ T96 w 911"/>
                            <a:gd name="T98" fmla="+- 0 1096 309"/>
                            <a:gd name="T99" fmla="*/ 1096 h 962"/>
                            <a:gd name="T100" fmla="+- 0 414 262"/>
                            <a:gd name="T101" fmla="*/ T100 w 911"/>
                            <a:gd name="T102" fmla="+- 0 1149 309"/>
                            <a:gd name="T103" fmla="*/ 1149 h 962"/>
                            <a:gd name="T104" fmla="+- 0 469 262"/>
                            <a:gd name="T105" fmla="*/ T104 w 911"/>
                            <a:gd name="T106" fmla="+- 0 1194 309"/>
                            <a:gd name="T107" fmla="*/ 1194 h 962"/>
                            <a:gd name="T108" fmla="+- 0 531 262"/>
                            <a:gd name="T109" fmla="*/ T108 w 911"/>
                            <a:gd name="T110" fmla="+- 0 1229 309"/>
                            <a:gd name="T111" fmla="*/ 1229 h 962"/>
                            <a:gd name="T112" fmla="+- 0 599 262"/>
                            <a:gd name="T113" fmla="*/ T112 w 911"/>
                            <a:gd name="T114" fmla="+- 0 1254 309"/>
                            <a:gd name="T115" fmla="*/ 1254 h 962"/>
                            <a:gd name="T116" fmla="+- 0 670 262"/>
                            <a:gd name="T117" fmla="*/ T116 w 911"/>
                            <a:gd name="T118" fmla="+- 0 1268 309"/>
                            <a:gd name="T119" fmla="*/ 1268 h 962"/>
                            <a:gd name="T120" fmla="+- 0 745 262"/>
                            <a:gd name="T121" fmla="*/ T120 w 911"/>
                            <a:gd name="T122" fmla="+- 0 1270 309"/>
                            <a:gd name="T123" fmla="*/ 1270 h 962"/>
                            <a:gd name="T124" fmla="+- 0 818 262"/>
                            <a:gd name="T125" fmla="*/ T124 w 911"/>
                            <a:gd name="T126" fmla="+- 0 1259 309"/>
                            <a:gd name="T127" fmla="*/ 1259 h 962"/>
                            <a:gd name="T128" fmla="+- 0 886 262"/>
                            <a:gd name="T129" fmla="*/ T128 w 911"/>
                            <a:gd name="T130" fmla="+- 0 1237 309"/>
                            <a:gd name="T131" fmla="*/ 1237 h 962"/>
                            <a:gd name="T132" fmla="+- 0 949 262"/>
                            <a:gd name="T133" fmla="*/ T132 w 911"/>
                            <a:gd name="T134" fmla="+- 0 1204 309"/>
                            <a:gd name="T135" fmla="*/ 1204 h 962"/>
                            <a:gd name="T136" fmla="+- 0 1007 262"/>
                            <a:gd name="T137" fmla="*/ T136 w 911"/>
                            <a:gd name="T138" fmla="+- 0 1161 309"/>
                            <a:gd name="T139" fmla="*/ 1161 h 962"/>
                            <a:gd name="T140" fmla="+- 0 1057 262"/>
                            <a:gd name="T141" fmla="*/ T140 w 911"/>
                            <a:gd name="T142" fmla="+- 0 1110 309"/>
                            <a:gd name="T143" fmla="*/ 1110 h 962"/>
                            <a:gd name="T144" fmla="+- 0 1100 262"/>
                            <a:gd name="T145" fmla="*/ T144 w 911"/>
                            <a:gd name="T146" fmla="+- 0 1051 309"/>
                            <a:gd name="T147" fmla="*/ 1051 h 962"/>
                            <a:gd name="T148" fmla="+- 0 1134 262"/>
                            <a:gd name="T149" fmla="*/ T148 w 911"/>
                            <a:gd name="T150" fmla="+- 0 986 309"/>
                            <a:gd name="T151" fmla="*/ 986 h 962"/>
                            <a:gd name="T152" fmla="+- 0 1158 262"/>
                            <a:gd name="T153" fmla="*/ T152 w 911"/>
                            <a:gd name="T154" fmla="+- 0 915 309"/>
                            <a:gd name="T155" fmla="*/ 915 h 962"/>
                            <a:gd name="T156" fmla="+- 0 1171 262"/>
                            <a:gd name="T157" fmla="*/ T156 w 911"/>
                            <a:gd name="T158" fmla="+- 0 839 309"/>
                            <a:gd name="T159" fmla="*/ 839 h 9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11" h="962">
                              <a:moveTo>
                                <a:pt x="911" y="490"/>
                              </a:moveTo>
                              <a:lnTo>
                                <a:pt x="911" y="451"/>
                              </a:lnTo>
                              <a:lnTo>
                                <a:pt x="907" y="412"/>
                              </a:lnTo>
                              <a:lnTo>
                                <a:pt x="901" y="375"/>
                              </a:lnTo>
                              <a:lnTo>
                                <a:pt x="891" y="338"/>
                              </a:lnTo>
                              <a:lnTo>
                                <a:pt x="880" y="303"/>
                              </a:lnTo>
                              <a:lnTo>
                                <a:pt x="865" y="268"/>
                              </a:lnTo>
                              <a:lnTo>
                                <a:pt x="849" y="236"/>
                              </a:lnTo>
                              <a:lnTo>
                                <a:pt x="830" y="205"/>
                              </a:lnTo>
                              <a:lnTo>
                                <a:pt x="808" y="175"/>
                              </a:lnTo>
                              <a:lnTo>
                                <a:pt x="785" y="148"/>
                              </a:lnTo>
                              <a:lnTo>
                                <a:pt x="760" y="122"/>
                              </a:lnTo>
                              <a:lnTo>
                                <a:pt x="733" y="99"/>
                              </a:lnTo>
                              <a:lnTo>
                                <a:pt x="704" y="77"/>
                              </a:lnTo>
                              <a:lnTo>
                                <a:pt x="674" y="58"/>
                              </a:lnTo>
                              <a:lnTo>
                                <a:pt x="643" y="42"/>
                              </a:lnTo>
                              <a:lnTo>
                                <a:pt x="609" y="28"/>
                              </a:lnTo>
                              <a:lnTo>
                                <a:pt x="575" y="16"/>
                              </a:lnTo>
                              <a:lnTo>
                                <a:pt x="540" y="8"/>
                              </a:lnTo>
                              <a:lnTo>
                                <a:pt x="503" y="2"/>
                              </a:lnTo>
                              <a:lnTo>
                                <a:pt x="466" y="0"/>
                              </a:lnTo>
                              <a:lnTo>
                                <a:pt x="429" y="1"/>
                              </a:lnTo>
                              <a:lnTo>
                                <a:pt x="392" y="5"/>
                              </a:lnTo>
                              <a:lnTo>
                                <a:pt x="356" y="12"/>
                              </a:lnTo>
                              <a:lnTo>
                                <a:pt x="322" y="22"/>
                              </a:lnTo>
                              <a:lnTo>
                                <a:pt x="288" y="34"/>
                              </a:lnTo>
                              <a:lnTo>
                                <a:pt x="256" y="49"/>
                              </a:lnTo>
                              <a:lnTo>
                                <a:pt x="225" y="67"/>
                              </a:lnTo>
                              <a:lnTo>
                                <a:pt x="195" y="87"/>
                              </a:lnTo>
                              <a:lnTo>
                                <a:pt x="167" y="110"/>
                              </a:lnTo>
                              <a:lnTo>
                                <a:pt x="141" y="134"/>
                              </a:lnTo>
                              <a:lnTo>
                                <a:pt x="117" y="161"/>
                              </a:lnTo>
                              <a:lnTo>
                                <a:pt x="94" y="189"/>
                              </a:lnTo>
                              <a:lnTo>
                                <a:pt x="74" y="220"/>
                              </a:lnTo>
                              <a:lnTo>
                                <a:pt x="56" y="251"/>
                              </a:lnTo>
                              <a:lnTo>
                                <a:pt x="40" y="285"/>
                              </a:lnTo>
                              <a:lnTo>
                                <a:pt x="27" y="320"/>
                              </a:lnTo>
                              <a:lnTo>
                                <a:pt x="16" y="356"/>
                              </a:lnTo>
                              <a:lnTo>
                                <a:pt x="8" y="394"/>
                              </a:lnTo>
                              <a:lnTo>
                                <a:pt x="3" y="432"/>
                              </a:lnTo>
                              <a:lnTo>
                                <a:pt x="0" y="471"/>
                              </a:lnTo>
                              <a:lnTo>
                                <a:pt x="1" y="511"/>
                              </a:lnTo>
                              <a:lnTo>
                                <a:pt x="5" y="549"/>
                              </a:lnTo>
                              <a:lnTo>
                                <a:pt x="11" y="587"/>
                              </a:lnTo>
                              <a:lnTo>
                                <a:pt x="20" y="624"/>
                              </a:lnTo>
                              <a:lnTo>
                                <a:pt x="32" y="659"/>
                              </a:lnTo>
                              <a:lnTo>
                                <a:pt x="47" y="693"/>
                              </a:lnTo>
                              <a:lnTo>
                                <a:pt x="63" y="726"/>
                              </a:lnTo>
                              <a:lnTo>
                                <a:pt x="82" y="757"/>
                              </a:lnTo>
                              <a:lnTo>
                                <a:pt x="103" y="787"/>
                              </a:lnTo>
                              <a:lnTo>
                                <a:pt x="127" y="814"/>
                              </a:lnTo>
                              <a:lnTo>
                                <a:pt x="152" y="840"/>
                              </a:lnTo>
                              <a:lnTo>
                                <a:pt x="179" y="863"/>
                              </a:lnTo>
                              <a:lnTo>
                                <a:pt x="207" y="885"/>
                              </a:lnTo>
                              <a:lnTo>
                                <a:pt x="238" y="904"/>
                              </a:lnTo>
                              <a:lnTo>
                                <a:pt x="269" y="920"/>
                              </a:lnTo>
                              <a:lnTo>
                                <a:pt x="302" y="934"/>
                              </a:lnTo>
                              <a:lnTo>
                                <a:pt x="337" y="945"/>
                              </a:lnTo>
                              <a:lnTo>
                                <a:pt x="372" y="954"/>
                              </a:lnTo>
                              <a:lnTo>
                                <a:pt x="408" y="959"/>
                              </a:lnTo>
                              <a:lnTo>
                                <a:pt x="446" y="962"/>
                              </a:lnTo>
                              <a:lnTo>
                                <a:pt x="483" y="961"/>
                              </a:lnTo>
                              <a:lnTo>
                                <a:pt x="520" y="957"/>
                              </a:lnTo>
                              <a:lnTo>
                                <a:pt x="556" y="950"/>
                              </a:lnTo>
                              <a:lnTo>
                                <a:pt x="590" y="940"/>
                              </a:lnTo>
                              <a:lnTo>
                                <a:pt x="624" y="928"/>
                              </a:lnTo>
                              <a:lnTo>
                                <a:pt x="656" y="912"/>
                              </a:lnTo>
                              <a:lnTo>
                                <a:pt x="687" y="895"/>
                              </a:lnTo>
                              <a:lnTo>
                                <a:pt x="717" y="875"/>
                              </a:lnTo>
                              <a:lnTo>
                                <a:pt x="745" y="852"/>
                              </a:lnTo>
                              <a:lnTo>
                                <a:pt x="771" y="828"/>
                              </a:lnTo>
                              <a:lnTo>
                                <a:pt x="795" y="801"/>
                              </a:lnTo>
                              <a:lnTo>
                                <a:pt x="818" y="773"/>
                              </a:lnTo>
                              <a:lnTo>
                                <a:pt x="838" y="742"/>
                              </a:lnTo>
                              <a:lnTo>
                                <a:pt x="856" y="710"/>
                              </a:lnTo>
                              <a:lnTo>
                                <a:pt x="872" y="677"/>
                              </a:lnTo>
                              <a:lnTo>
                                <a:pt x="885" y="642"/>
                              </a:lnTo>
                              <a:lnTo>
                                <a:pt x="896" y="606"/>
                              </a:lnTo>
                              <a:lnTo>
                                <a:pt x="904" y="568"/>
                              </a:lnTo>
                              <a:lnTo>
                                <a:pt x="909" y="530"/>
                              </a:lnTo>
                              <a:lnTo>
                                <a:pt x="911" y="490"/>
                              </a:lnTo>
                              <a:close/>
                            </a:path>
                          </a:pathLst>
                        </a:custGeom>
                        <a:solidFill>
                          <a:srgbClr val="7A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53"/>
                      <wps:cNvSpPr>
                        <a:spLocks/>
                      </wps:cNvSpPr>
                      <wps:spPr bwMode="auto">
                        <a:xfrm>
                          <a:off x="262" y="309"/>
                          <a:ext cx="911" cy="962"/>
                        </a:xfrm>
                        <a:custGeom>
                          <a:avLst/>
                          <a:gdLst>
                            <a:gd name="T0" fmla="+- 0 1171 262"/>
                            <a:gd name="T1" fmla="*/ T0 w 911"/>
                            <a:gd name="T2" fmla="+- 0 839 309"/>
                            <a:gd name="T3" fmla="*/ 839 h 962"/>
                            <a:gd name="T4" fmla="+- 0 1158 262"/>
                            <a:gd name="T5" fmla="*/ T4 w 911"/>
                            <a:gd name="T6" fmla="+- 0 915 309"/>
                            <a:gd name="T7" fmla="*/ 915 h 962"/>
                            <a:gd name="T8" fmla="+- 0 1134 262"/>
                            <a:gd name="T9" fmla="*/ T8 w 911"/>
                            <a:gd name="T10" fmla="+- 0 986 309"/>
                            <a:gd name="T11" fmla="*/ 986 h 962"/>
                            <a:gd name="T12" fmla="+- 0 1100 262"/>
                            <a:gd name="T13" fmla="*/ T12 w 911"/>
                            <a:gd name="T14" fmla="+- 0 1051 309"/>
                            <a:gd name="T15" fmla="*/ 1051 h 962"/>
                            <a:gd name="T16" fmla="+- 0 1057 262"/>
                            <a:gd name="T17" fmla="*/ T16 w 911"/>
                            <a:gd name="T18" fmla="+- 0 1110 309"/>
                            <a:gd name="T19" fmla="*/ 1110 h 962"/>
                            <a:gd name="T20" fmla="+- 0 1007 262"/>
                            <a:gd name="T21" fmla="*/ T20 w 911"/>
                            <a:gd name="T22" fmla="+- 0 1161 309"/>
                            <a:gd name="T23" fmla="*/ 1161 h 962"/>
                            <a:gd name="T24" fmla="+- 0 949 262"/>
                            <a:gd name="T25" fmla="*/ T24 w 911"/>
                            <a:gd name="T26" fmla="+- 0 1204 309"/>
                            <a:gd name="T27" fmla="*/ 1204 h 962"/>
                            <a:gd name="T28" fmla="+- 0 886 262"/>
                            <a:gd name="T29" fmla="*/ T28 w 911"/>
                            <a:gd name="T30" fmla="+- 0 1237 309"/>
                            <a:gd name="T31" fmla="*/ 1237 h 962"/>
                            <a:gd name="T32" fmla="+- 0 818 262"/>
                            <a:gd name="T33" fmla="*/ T32 w 911"/>
                            <a:gd name="T34" fmla="+- 0 1259 309"/>
                            <a:gd name="T35" fmla="*/ 1259 h 962"/>
                            <a:gd name="T36" fmla="+- 0 745 262"/>
                            <a:gd name="T37" fmla="*/ T36 w 911"/>
                            <a:gd name="T38" fmla="+- 0 1270 309"/>
                            <a:gd name="T39" fmla="*/ 1270 h 962"/>
                            <a:gd name="T40" fmla="+- 0 670 262"/>
                            <a:gd name="T41" fmla="*/ T40 w 911"/>
                            <a:gd name="T42" fmla="+- 0 1268 309"/>
                            <a:gd name="T43" fmla="*/ 1268 h 962"/>
                            <a:gd name="T44" fmla="+- 0 599 262"/>
                            <a:gd name="T45" fmla="*/ T44 w 911"/>
                            <a:gd name="T46" fmla="+- 0 1254 309"/>
                            <a:gd name="T47" fmla="*/ 1254 h 962"/>
                            <a:gd name="T48" fmla="+- 0 531 262"/>
                            <a:gd name="T49" fmla="*/ T48 w 911"/>
                            <a:gd name="T50" fmla="+- 0 1229 309"/>
                            <a:gd name="T51" fmla="*/ 1229 h 962"/>
                            <a:gd name="T52" fmla="+- 0 469 262"/>
                            <a:gd name="T53" fmla="*/ T52 w 911"/>
                            <a:gd name="T54" fmla="+- 0 1194 309"/>
                            <a:gd name="T55" fmla="*/ 1194 h 962"/>
                            <a:gd name="T56" fmla="+- 0 414 262"/>
                            <a:gd name="T57" fmla="*/ T56 w 911"/>
                            <a:gd name="T58" fmla="+- 0 1149 309"/>
                            <a:gd name="T59" fmla="*/ 1149 h 962"/>
                            <a:gd name="T60" fmla="+- 0 365 262"/>
                            <a:gd name="T61" fmla="*/ T60 w 911"/>
                            <a:gd name="T62" fmla="+- 0 1096 309"/>
                            <a:gd name="T63" fmla="*/ 1096 h 962"/>
                            <a:gd name="T64" fmla="+- 0 325 262"/>
                            <a:gd name="T65" fmla="*/ T64 w 911"/>
                            <a:gd name="T66" fmla="+- 0 1035 309"/>
                            <a:gd name="T67" fmla="*/ 1035 h 962"/>
                            <a:gd name="T68" fmla="+- 0 294 262"/>
                            <a:gd name="T69" fmla="*/ T68 w 911"/>
                            <a:gd name="T70" fmla="+- 0 968 309"/>
                            <a:gd name="T71" fmla="*/ 968 h 962"/>
                            <a:gd name="T72" fmla="+- 0 273 262"/>
                            <a:gd name="T73" fmla="*/ T72 w 911"/>
                            <a:gd name="T74" fmla="+- 0 896 309"/>
                            <a:gd name="T75" fmla="*/ 896 h 962"/>
                            <a:gd name="T76" fmla="+- 0 263 262"/>
                            <a:gd name="T77" fmla="*/ T76 w 911"/>
                            <a:gd name="T78" fmla="+- 0 820 309"/>
                            <a:gd name="T79" fmla="*/ 820 h 962"/>
                            <a:gd name="T80" fmla="+- 0 265 262"/>
                            <a:gd name="T81" fmla="*/ T80 w 911"/>
                            <a:gd name="T82" fmla="+- 0 741 309"/>
                            <a:gd name="T83" fmla="*/ 741 h 962"/>
                            <a:gd name="T84" fmla="+- 0 278 262"/>
                            <a:gd name="T85" fmla="*/ T84 w 911"/>
                            <a:gd name="T86" fmla="+- 0 665 309"/>
                            <a:gd name="T87" fmla="*/ 665 h 962"/>
                            <a:gd name="T88" fmla="+- 0 302 262"/>
                            <a:gd name="T89" fmla="*/ T88 w 911"/>
                            <a:gd name="T90" fmla="+- 0 594 309"/>
                            <a:gd name="T91" fmla="*/ 594 h 962"/>
                            <a:gd name="T92" fmla="+- 0 336 262"/>
                            <a:gd name="T93" fmla="*/ T92 w 911"/>
                            <a:gd name="T94" fmla="+- 0 529 309"/>
                            <a:gd name="T95" fmla="*/ 529 h 962"/>
                            <a:gd name="T96" fmla="+- 0 379 262"/>
                            <a:gd name="T97" fmla="*/ T96 w 911"/>
                            <a:gd name="T98" fmla="+- 0 470 309"/>
                            <a:gd name="T99" fmla="*/ 470 h 962"/>
                            <a:gd name="T100" fmla="+- 0 429 262"/>
                            <a:gd name="T101" fmla="*/ T100 w 911"/>
                            <a:gd name="T102" fmla="+- 0 419 309"/>
                            <a:gd name="T103" fmla="*/ 419 h 962"/>
                            <a:gd name="T104" fmla="+- 0 487 262"/>
                            <a:gd name="T105" fmla="*/ T104 w 911"/>
                            <a:gd name="T106" fmla="+- 0 376 309"/>
                            <a:gd name="T107" fmla="*/ 376 h 962"/>
                            <a:gd name="T108" fmla="+- 0 550 262"/>
                            <a:gd name="T109" fmla="*/ T108 w 911"/>
                            <a:gd name="T110" fmla="+- 0 343 309"/>
                            <a:gd name="T111" fmla="*/ 343 h 962"/>
                            <a:gd name="T112" fmla="+- 0 618 262"/>
                            <a:gd name="T113" fmla="*/ T112 w 911"/>
                            <a:gd name="T114" fmla="+- 0 321 309"/>
                            <a:gd name="T115" fmla="*/ 321 h 962"/>
                            <a:gd name="T116" fmla="+- 0 691 262"/>
                            <a:gd name="T117" fmla="*/ T116 w 911"/>
                            <a:gd name="T118" fmla="+- 0 310 309"/>
                            <a:gd name="T119" fmla="*/ 310 h 962"/>
                            <a:gd name="T120" fmla="+- 0 765 262"/>
                            <a:gd name="T121" fmla="*/ T120 w 911"/>
                            <a:gd name="T122" fmla="+- 0 311 309"/>
                            <a:gd name="T123" fmla="*/ 311 h 962"/>
                            <a:gd name="T124" fmla="+- 0 837 262"/>
                            <a:gd name="T125" fmla="*/ T124 w 911"/>
                            <a:gd name="T126" fmla="+- 0 325 309"/>
                            <a:gd name="T127" fmla="*/ 325 h 962"/>
                            <a:gd name="T128" fmla="+- 0 905 262"/>
                            <a:gd name="T129" fmla="*/ T128 w 911"/>
                            <a:gd name="T130" fmla="+- 0 351 309"/>
                            <a:gd name="T131" fmla="*/ 351 h 962"/>
                            <a:gd name="T132" fmla="+- 0 966 262"/>
                            <a:gd name="T133" fmla="*/ T132 w 911"/>
                            <a:gd name="T134" fmla="+- 0 386 309"/>
                            <a:gd name="T135" fmla="*/ 386 h 962"/>
                            <a:gd name="T136" fmla="+- 0 1022 262"/>
                            <a:gd name="T137" fmla="*/ T136 w 911"/>
                            <a:gd name="T138" fmla="+- 0 431 309"/>
                            <a:gd name="T139" fmla="*/ 431 h 962"/>
                            <a:gd name="T140" fmla="+- 0 1070 262"/>
                            <a:gd name="T141" fmla="*/ T140 w 911"/>
                            <a:gd name="T142" fmla="+- 0 484 309"/>
                            <a:gd name="T143" fmla="*/ 484 h 962"/>
                            <a:gd name="T144" fmla="+- 0 1111 262"/>
                            <a:gd name="T145" fmla="*/ T144 w 911"/>
                            <a:gd name="T146" fmla="+- 0 545 309"/>
                            <a:gd name="T147" fmla="*/ 545 h 962"/>
                            <a:gd name="T148" fmla="+- 0 1142 262"/>
                            <a:gd name="T149" fmla="*/ T148 w 911"/>
                            <a:gd name="T150" fmla="+- 0 612 309"/>
                            <a:gd name="T151" fmla="*/ 612 h 962"/>
                            <a:gd name="T152" fmla="+- 0 1163 262"/>
                            <a:gd name="T153" fmla="*/ T152 w 911"/>
                            <a:gd name="T154" fmla="+- 0 684 309"/>
                            <a:gd name="T155" fmla="*/ 684 h 962"/>
                            <a:gd name="T156" fmla="+- 0 1173 262"/>
                            <a:gd name="T157" fmla="*/ T156 w 911"/>
                            <a:gd name="T158" fmla="+- 0 760 309"/>
                            <a:gd name="T159" fmla="*/ 760 h 9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11" h="962">
                              <a:moveTo>
                                <a:pt x="911" y="490"/>
                              </a:moveTo>
                              <a:lnTo>
                                <a:pt x="909" y="530"/>
                              </a:lnTo>
                              <a:lnTo>
                                <a:pt x="904" y="568"/>
                              </a:lnTo>
                              <a:lnTo>
                                <a:pt x="896" y="606"/>
                              </a:lnTo>
                              <a:lnTo>
                                <a:pt x="885" y="642"/>
                              </a:lnTo>
                              <a:lnTo>
                                <a:pt x="872" y="677"/>
                              </a:lnTo>
                              <a:lnTo>
                                <a:pt x="856" y="710"/>
                              </a:lnTo>
                              <a:lnTo>
                                <a:pt x="838" y="742"/>
                              </a:lnTo>
                              <a:lnTo>
                                <a:pt x="818" y="773"/>
                              </a:lnTo>
                              <a:lnTo>
                                <a:pt x="795" y="801"/>
                              </a:lnTo>
                              <a:lnTo>
                                <a:pt x="771" y="828"/>
                              </a:lnTo>
                              <a:lnTo>
                                <a:pt x="745" y="852"/>
                              </a:lnTo>
                              <a:lnTo>
                                <a:pt x="717" y="875"/>
                              </a:lnTo>
                              <a:lnTo>
                                <a:pt x="687" y="895"/>
                              </a:lnTo>
                              <a:lnTo>
                                <a:pt x="656" y="912"/>
                              </a:lnTo>
                              <a:lnTo>
                                <a:pt x="624" y="928"/>
                              </a:lnTo>
                              <a:lnTo>
                                <a:pt x="590" y="940"/>
                              </a:lnTo>
                              <a:lnTo>
                                <a:pt x="556" y="950"/>
                              </a:lnTo>
                              <a:lnTo>
                                <a:pt x="520" y="957"/>
                              </a:lnTo>
                              <a:lnTo>
                                <a:pt x="483" y="961"/>
                              </a:lnTo>
                              <a:lnTo>
                                <a:pt x="446" y="962"/>
                              </a:lnTo>
                              <a:lnTo>
                                <a:pt x="408" y="959"/>
                              </a:lnTo>
                              <a:lnTo>
                                <a:pt x="372" y="954"/>
                              </a:lnTo>
                              <a:lnTo>
                                <a:pt x="337" y="945"/>
                              </a:lnTo>
                              <a:lnTo>
                                <a:pt x="302" y="934"/>
                              </a:lnTo>
                              <a:lnTo>
                                <a:pt x="269" y="920"/>
                              </a:lnTo>
                              <a:lnTo>
                                <a:pt x="238" y="904"/>
                              </a:lnTo>
                              <a:lnTo>
                                <a:pt x="207" y="885"/>
                              </a:lnTo>
                              <a:lnTo>
                                <a:pt x="179" y="863"/>
                              </a:lnTo>
                              <a:lnTo>
                                <a:pt x="152" y="840"/>
                              </a:lnTo>
                              <a:lnTo>
                                <a:pt x="127" y="814"/>
                              </a:lnTo>
                              <a:lnTo>
                                <a:pt x="103" y="787"/>
                              </a:lnTo>
                              <a:lnTo>
                                <a:pt x="82" y="757"/>
                              </a:lnTo>
                              <a:lnTo>
                                <a:pt x="63" y="726"/>
                              </a:lnTo>
                              <a:lnTo>
                                <a:pt x="47" y="693"/>
                              </a:lnTo>
                              <a:lnTo>
                                <a:pt x="32" y="659"/>
                              </a:lnTo>
                              <a:lnTo>
                                <a:pt x="20" y="624"/>
                              </a:lnTo>
                              <a:lnTo>
                                <a:pt x="11" y="587"/>
                              </a:lnTo>
                              <a:lnTo>
                                <a:pt x="5" y="549"/>
                              </a:lnTo>
                              <a:lnTo>
                                <a:pt x="1" y="511"/>
                              </a:lnTo>
                              <a:lnTo>
                                <a:pt x="0" y="471"/>
                              </a:lnTo>
                              <a:lnTo>
                                <a:pt x="3" y="432"/>
                              </a:lnTo>
                              <a:lnTo>
                                <a:pt x="8" y="394"/>
                              </a:lnTo>
                              <a:lnTo>
                                <a:pt x="16" y="356"/>
                              </a:lnTo>
                              <a:lnTo>
                                <a:pt x="27" y="320"/>
                              </a:lnTo>
                              <a:lnTo>
                                <a:pt x="40" y="285"/>
                              </a:lnTo>
                              <a:lnTo>
                                <a:pt x="56" y="251"/>
                              </a:lnTo>
                              <a:lnTo>
                                <a:pt x="74" y="220"/>
                              </a:lnTo>
                              <a:lnTo>
                                <a:pt x="94" y="189"/>
                              </a:lnTo>
                              <a:lnTo>
                                <a:pt x="117" y="161"/>
                              </a:lnTo>
                              <a:lnTo>
                                <a:pt x="141" y="134"/>
                              </a:lnTo>
                              <a:lnTo>
                                <a:pt x="167" y="110"/>
                              </a:lnTo>
                              <a:lnTo>
                                <a:pt x="195" y="87"/>
                              </a:lnTo>
                              <a:lnTo>
                                <a:pt x="225" y="67"/>
                              </a:lnTo>
                              <a:lnTo>
                                <a:pt x="256" y="49"/>
                              </a:lnTo>
                              <a:lnTo>
                                <a:pt x="288" y="34"/>
                              </a:lnTo>
                              <a:lnTo>
                                <a:pt x="322" y="22"/>
                              </a:lnTo>
                              <a:lnTo>
                                <a:pt x="356" y="12"/>
                              </a:lnTo>
                              <a:lnTo>
                                <a:pt x="392" y="5"/>
                              </a:lnTo>
                              <a:lnTo>
                                <a:pt x="429" y="1"/>
                              </a:lnTo>
                              <a:lnTo>
                                <a:pt x="466" y="0"/>
                              </a:lnTo>
                              <a:lnTo>
                                <a:pt x="503" y="2"/>
                              </a:lnTo>
                              <a:lnTo>
                                <a:pt x="540" y="8"/>
                              </a:lnTo>
                              <a:lnTo>
                                <a:pt x="575" y="16"/>
                              </a:lnTo>
                              <a:lnTo>
                                <a:pt x="609" y="28"/>
                              </a:lnTo>
                              <a:lnTo>
                                <a:pt x="643" y="42"/>
                              </a:lnTo>
                              <a:lnTo>
                                <a:pt x="674" y="58"/>
                              </a:lnTo>
                              <a:lnTo>
                                <a:pt x="704" y="77"/>
                              </a:lnTo>
                              <a:lnTo>
                                <a:pt x="733" y="99"/>
                              </a:lnTo>
                              <a:lnTo>
                                <a:pt x="760" y="122"/>
                              </a:lnTo>
                              <a:lnTo>
                                <a:pt x="785" y="148"/>
                              </a:lnTo>
                              <a:lnTo>
                                <a:pt x="808" y="175"/>
                              </a:lnTo>
                              <a:lnTo>
                                <a:pt x="830" y="205"/>
                              </a:lnTo>
                              <a:lnTo>
                                <a:pt x="849" y="236"/>
                              </a:lnTo>
                              <a:lnTo>
                                <a:pt x="865" y="268"/>
                              </a:lnTo>
                              <a:lnTo>
                                <a:pt x="880" y="303"/>
                              </a:lnTo>
                              <a:lnTo>
                                <a:pt x="891" y="338"/>
                              </a:lnTo>
                              <a:lnTo>
                                <a:pt x="901" y="375"/>
                              </a:lnTo>
                              <a:lnTo>
                                <a:pt x="907" y="412"/>
                              </a:lnTo>
                              <a:lnTo>
                                <a:pt x="911" y="451"/>
                              </a:lnTo>
                              <a:lnTo>
                                <a:pt x="911" y="490"/>
                              </a:lnTo>
                              <a:close/>
                            </a:path>
                          </a:pathLst>
                        </a:custGeom>
                        <a:noFill/>
                        <a:ln w="12700">
                          <a:solidFill>
                            <a:srgbClr val="0D0D0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 name="Picture 15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06" y="461"/>
                          <a:ext cx="624" cy="6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5980D5" id="Group 12" o:spid="_x0000_s1026" style="position:absolute;margin-left:0;margin-top:0;width:172.75pt;height:71.9pt;z-index:-3575;mso-position-horizontal-relative:page;mso-position-vertical-relative:page" coordsize="3455,1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">
              <v:shape id="Freeform 161" o:spid="_x0000_s1027" style="position:absolute;left:929;width:2518;height:1211;visibility:visible;mso-wrap-style:square;v-text-anchor:top" coordsize="2518,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" path="m,1211l2518,e" filled="f" strokecolor="#a7c0de">
                <v:path arrowok="t" o:connecttype="custom" o:connectlocs="0,1211;2518,0;2518,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 o:spid="_x0000_s1028" type="#_x0000_t75" style="position:absolute;width:1435;height: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">
                <v:imagedata r:id="rId5" o:title=""/>
              </v:shape>
              <v:shape id="Freeform 159" o:spid="_x0000_s1029" style="position:absolute;width:1353;height:1334;visibility:visible;mso-wrap-style:square;v-text-anchor:top" coordsize="1353,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"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o:connecttype="custom" o:connectlocs="1255,1;1255,0;0,0;0,1133;24,1153;65,1183;108,1212;154,1238;204,1262;256,1284;310,1302;367,1317;426,1328;487,1334;549,1334;613,1330;678,1319;745,1302;812,1278;880,1247;948,1207;1017,1160;1082,1105;1140,1045;1189,982;1232,916;1267,848;1296,777;1319,705;1335,633;1346,560;1352,488;1353,417;1350,347;1342,280;1331,216;1316,155;1299,99;1278,47;1255,1" o:connectangles="0,0,0,0,0,0,0,0,0,0,0,0,0,0,0,0,0,0,0,0,0,0,0,0,0,0,0,0,0,0,0,0,0,0,0,0,0,0,0,0"/>
              </v:shape>
              <v:shape id="Freeform 158" o:spid="_x0000_s1030" style="position:absolute;width:1353;height:1334;visibility:visible;mso-wrap-style:square;v-text-anchor:top" coordsize="1353,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"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o:connecttype="custom" o:connectlocs="1255,1;1278,47;1299,99;1316,155;1331,216;1342,280;1350,347;1353,417;1352,488;1346,560;1335,633;1319,705;1296,777;1267,848;1232,916;1189,982;1140,1045;1082,1105;1017,1160;948,1207;880,1247;812,1278;745,1302;678,1319;613,1330;549,1334;487,1334;426,1328;367,1317;310,1302;256,1284;204,1262;154,1238;108,1212;65,1183;24,1153;0,1133;0,0;1255,0;1255,1" o:connectangles="0,0,0,0,0,0,0,0,0,0,0,0,0,0,0,0,0,0,0,0,0,0,0,0,0,0,0,0,0,0,0,0,0,0,0,0,0,0,0,0"/>
              </v:shape>
              <v:shape id="Picture 157" o:spid="_x0000_s1031" type="#_x0000_t75" style="position:absolute;top:653;width:926;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">
                <v:imagedata r:id="rId6" o:title=""/>
              </v:shape>
              <v:shape id="Picture 156" o:spid="_x0000_s1032" type="#_x0000_t75" style="position:absolute;left:49;top:20;width:1204;height:1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">
                <v:imagedata r:id="rId7" o:title=""/>
              </v:shape>
              <v:shape id="Freeform 155" o:spid="_x0000_s1033" style="position:absolute;left:49;top:20;width:1204;height:1271;visibility:visible;mso-wrap-style:square;v-text-anchor:top" coordsize="1204,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" path="m1205,648r-3,52l1195,751r-11,49l1170,848r-18,46l1131,939r-24,42l1081,1021r-30,37l1019,1094r-35,32l947,1156r-39,26l867,1206r-42,20l780,1242r-46,13l687,1265r-48,5l589,1271r-49,-3l492,1260r-47,-11l400,1234r-44,-18l314,1194r-40,-25l236,1141r-35,-31l167,1076r-30,-37l109,1000,84,959,61,916,43,871,27,824,15,776,6,726,1,675,,623,4,571r6,-51l21,470,35,422,53,376,74,332,98,290r26,-40l154,212r32,-35l221,144r37,-29l297,88,338,65,380,45,425,28,471,15,518,6,566,1,616,r49,3l713,10r47,11l806,36r43,18l891,76r40,25l969,130r36,31l1038,195r30,36l1096,270r25,41l1144,354r19,45l1178,446r12,49l1199,545r5,51l1205,648xe" filled="f" strokecolor="#17375e" strokeweight="1.5pt">
                <v:path arrowok="t" o:connecttype="custom" o:connectlocs="1202,720;1184,820;1152,914;1107,1001;1051,1078;984,1146;908,1202;825,1246;734,1275;639,1290;540,1288;445,1269;356,1236;274,1189;201,1130;137,1059;84,979;43,891;15,796;1,695;4,591;21,490;53,396;98,310;154,232;221,164;297,108;380,65;471,35;566,21;665,23;760,41;849,74;931,121;1005,181;1068,251;1121,331;1163,419;1190,515;1204,616" o:connectangles="0,0,0,0,0,0,0,0,0,0,0,0,0,0,0,0,0,0,0,0,0,0,0,0,0,0,0,0,0,0,0,0,0,0,0,0,0,0,0,0"/>
              </v:shape>
              <v:shape id="Freeform 154" o:spid="_x0000_s1034" style="position:absolute;left:262;top:309;width:911;height:962;visibility:visible;mso-wrap-style:square;v-text-anchor:top" coordsize="91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" path="m911,490r,-39l907,412r-6,-37l891,338,880,303,865,268,849,236,830,205,808,175,785,148,760,122,733,99,704,77,674,58,643,42,609,28,575,16,540,8,503,2,466,,429,1,392,5r-36,7l322,22,288,34,256,49,225,67,195,87r-28,23l141,134r-24,27l94,189,74,220,56,251,40,285,27,320,16,356,8,394,3,432,,471r1,40l5,549r6,38l20,624r12,35l47,693r16,33l82,757r21,30l127,814r25,26l179,863r28,22l238,904r31,16l302,934r35,11l372,954r36,5l446,962r37,-1l520,957r36,-7l590,940r34,-12l656,912r31,-17l717,875r28,-23l771,828r24,-27l818,773r20,-31l856,710r16,-33l885,642r11,-36l904,568r5,-38l911,490xe" fillcolor="#7aa0cd" stroked="f">
                <v:path arrowok="t" o:connecttype="custom" o:connectlocs="911,760;901,684;880,612;849,545;808,484;760,431;704,386;643,351;575,325;503,311;429,310;356,321;288,343;225,376;167,419;117,470;74,529;40,594;16,665;3,741;1,820;11,896;32,968;63,1035;103,1096;152,1149;207,1194;269,1229;337,1254;408,1268;483,1270;556,1259;624,1237;687,1204;745,1161;795,1110;838,1051;872,986;896,915;909,839" o:connectangles="0,0,0,0,0,0,0,0,0,0,0,0,0,0,0,0,0,0,0,0,0,0,0,0,0,0,0,0,0,0,0,0,0,0,0,0,0,0,0,0"/>
              </v:shape>
              <v:shape id="Freeform 153" o:spid="_x0000_s1035" style="position:absolute;left:262;top:309;width:911;height:962;visibility:visible;mso-wrap-style:square;v-text-anchor:top" coordsize="91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" path="m911,490r-2,40l904,568r-8,38l885,642r-13,35l856,710r-18,32l818,773r-23,28l771,828r-26,24l717,875r-30,20l656,912r-32,16l590,940r-34,10l520,957r-37,4l446,962r-38,-3l372,954r-35,-9l302,934,269,920,238,904,207,885,179,863,152,840,127,814,103,787,82,757,63,726,47,693,32,659,20,624,11,587,5,549,1,511,,471,3,432,8,394r8,-38l27,320,40,285,56,251,74,220,94,189r23,-28l141,134r26,-24l195,87,225,67,256,49,288,34,322,22,356,12,392,5,429,1,466,r37,2l540,8r35,8l609,28r34,14l674,58r30,19l733,99r27,23l785,148r23,27l830,205r19,31l865,268r15,35l891,338r10,37l907,412r4,39l911,490xe" filled="f" strokecolor="#0d0d0d" strokeweight="1pt">
                <v:path arrowok="t" o:connecttype="custom" o:connectlocs="909,839;896,915;872,986;838,1051;795,1110;745,1161;687,1204;624,1237;556,1259;483,1270;408,1268;337,1254;269,1229;207,1194;152,1149;103,1096;63,1035;32,968;11,896;1,820;3,741;16,665;40,594;74,529;117,470;167,419;225,376;288,343;356,321;429,310;503,311;575,325;643,351;704,386;760,431;808,484;849,545;880,612;901,684;911,760" o:connectangles="0,0,0,0,0,0,0,0,0,0,0,0,0,0,0,0,0,0,0,0,0,0,0,0,0,0,0,0,0,0,0,0,0,0,0,0,0,0,0,0"/>
              </v:shape>
              <v:shape id="Picture 152" o:spid="_x0000_s1036" type="#_x0000_t75" style="position:absolute;left:406;top:461;width:62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">
                <v:imagedata r:id="rId8" o:titl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60E01C30">
        <v:group id="_x0000_s2188" style="position:absolute;margin-left:0;margin-top:0;width:172.75pt;height:71.9pt;z-index:-3574;mso-position-horizontal-relative:page;mso-position-vertical-relative:page" coordsize="3455,1438">
          <v:shape id="_x0000_s2198"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7" type="#_x0000_t75" style="position:absolute;width:1435;height:1438">
            <v:imagedata r:id="rId1" o:title=""/>
          </v:shape>
          <v:shape id="_x0000_s2196"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95"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94" type="#_x0000_t75" style="position:absolute;top:653;width:926;height:655">
            <v:imagedata r:id="rId2" o:title=""/>
          </v:shape>
          <v:shape id="_x0000_s2193" type="#_x0000_t75" style="position:absolute;left:49;top:20;width:1204;height:1271">
            <v:imagedata r:id="rId3" o:title=""/>
          </v:shape>
          <v:shape id="_x0000_s2192"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91"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90"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89" type="#_x0000_t75" style="position:absolute;left:406;top:461;width:624;height:660">
            <v:imagedata r:id="rId4" o:title=""/>
          </v:shape>
          <w10:wrap anchorx="page" anchory="page"/>
        </v:group>
      </w:pict>
    </w:r>
    <w:r>
      <w:pict w14:anchorId="10A659E6">
        <v:shapetype id="_x0000_t202" coordsize="21600,21600" o:spt="202" path="m,l,21600r21600,l21600,xe">
          <v:stroke joinstyle="miter"/>
          <v:path gradientshapeok="t" o:connecttype="rect"/>
        </v:shapetype>
        <v:shape id="_x0000_s2187" type="#_x0000_t202" style="position:absolute;margin-left:107pt;margin-top:72.7pt;width:88.05pt;height:16.05pt;z-index:-3573;mso-position-horizontal-relative:page;mso-position-vertical-relative:page" filled="f" stroked="f">
          <v:textbox style="mso-next-textbox:#_x0000_s2187" inset="0,0,0,0">
            <w:txbxContent>
              <w:p w:rsidR="00D04D96" w:rsidRDefault="00D04D96">
                <w:pPr>
                  <w:spacing w:line="300" w:lineRule="exact"/>
                  <w:ind w:left="20" w:right="-42"/>
                  <w:rPr>
                    <w:sz w:val="28"/>
                    <w:szCs w:val="28"/>
                  </w:rPr>
                </w:pP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58D374B7">
        <v:group id="_x0000_s2176" style="position:absolute;margin-left:0;margin-top:0;width:172.75pt;height:71.9pt;z-index:-3572;mso-position-horizontal-relative:page;mso-position-vertical-relative:page" coordsize="3455,1438">
          <v:shape id="_x0000_s2186"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5" type="#_x0000_t75" style="position:absolute;width:1435;height:1438">
            <v:imagedata r:id="rId1" o:title=""/>
          </v:shape>
          <v:shape id="_x0000_s2184"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83"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82" type="#_x0000_t75" style="position:absolute;top:653;width:926;height:655">
            <v:imagedata r:id="rId2" o:title=""/>
          </v:shape>
          <v:shape id="_x0000_s2181" type="#_x0000_t75" style="position:absolute;left:49;top:20;width:1204;height:1271">
            <v:imagedata r:id="rId3" o:title=""/>
          </v:shape>
          <v:shape id="_x0000_s2180"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79"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78"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77" type="#_x0000_t75" style="position:absolute;left:406;top:461;width:624;height:660">
            <v:imagedata r:id="rId4" o:title=""/>
          </v:shape>
          <w10:wrap anchorx="page" anchory="pag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4331781B">
        <v:group id="_x0000_s2165" style="position:absolute;margin-left:0;margin-top:0;width:172.75pt;height:71.9pt;z-index:-3571;mso-position-horizontal-relative:page;mso-position-vertical-relative:page" coordsize="3455,1438">
          <v:shape id="_x0000_s2175"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4" type="#_x0000_t75" style="position:absolute;width:1435;height:1438">
            <v:imagedata r:id="rId1" o:title=""/>
          </v:shape>
          <v:shape id="_x0000_s2173"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72"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71" type="#_x0000_t75" style="position:absolute;top:653;width:926;height:655">
            <v:imagedata r:id="rId2" o:title=""/>
          </v:shape>
          <v:shape id="_x0000_s2170" type="#_x0000_t75" style="position:absolute;left:49;top:20;width:1204;height:1271">
            <v:imagedata r:id="rId3" o:title=""/>
          </v:shape>
          <v:shape id="_x0000_s2169"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68"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67"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66" type="#_x0000_t75" style="position:absolute;left:406;top:461;width:624;height:660">
            <v:imagedata r:id="rId4" o:title=""/>
          </v:shape>
          <w10:wrap anchorx="page" anchory="page"/>
        </v:group>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5BD985AA">
        <v:group id="_x0000_s2154" style="position:absolute;margin-left:0;margin-top:0;width:172.75pt;height:71.9pt;z-index:-3570;mso-position-horizontal-relative:page;mso-position-vertical-relative:page" coordsize="3455,1438">
          <v:shape id="_x0000_s2164"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3" type="#_x0000_t75" style="position:absolute;width:1435;height:1438">
            <v:imagedata r:id="rId1" o:title=""/>
          </v:shape>
          <v:shape id="_x0000_s2162"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61"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60" type="#_x0000_t75" style="position:absolute;top:653;width:926;height:655">
            <v:imagedata r:id="rId2" o:title=""/>
          </v:shape>
          <v:shape id="_x0000_s2159" type="#_x0000_t75" style="position:absolute;left:49;top:20;width:1204;height:1271">
            <v:imagedata r:id="rId3" o:title=""/>
          </v:shape>
          <v:shape id="_x0000_s2158"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57"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56"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55" type="#_x0000_t75" style="position:absolute;left:406;top:461;width:624;height:660">
            <v:imagedata r:id="rId4" o:title=""/>
          </v:shape>
          <w10:wrap anchorx="page" anchory="page"/>
        </v:group>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42E9AD24">
        <v:group id="_x0000_s2143" style="position:absolute;margin-left:0;margin-top:0;width:172.75pt;height:71.9pt;z-index:-3569;mso-position-horizontal-relative:page;mso-position-vertical-relative:page" coordsize="3455,1438">
          <v:shape id="_x0000_s2153"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2" type="#_x0000_t75" style="position:absolute;width:1435;height:1438">
            <v:imagedata r:id="rId1" o:title=""/>
          </v:shape>
          <v:shape id="_x0000_s2151"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50"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49" type="#_x0000_t75" style="position:absolute;top:653;width:926;height:655">
            <v:imagedata r:id="rId2" o:title=""/>
          </v:shape>
          <v:shape id="_x0000_s2148" type="#_x0000_t75" style="position:absolute;left:49;top:20;width:1204;height:1271">
            <v:imagedata r:id="rId3" o:title=""/>
          </v:shape>
          <v:shape id="_x0000_s2147"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46"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45"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44" type="#_x0000_t75" style="position:absolute;left:406;top:461;width:624;height:660">
            <v:imagedata r:id="rId4" o:title=""/>
          </v:shape>
          <w10:wrap anchorx="page" anchory="page"/>
        </v:group>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96" w:rsidRDefault="00006F9F">
    <w:pPr>
      <w:spacing w:line="200" w:lineRule="exact"/>
    </w:pPr>
    <w:r>
      <w:pict w14:anchorId="19A40483">
        <v:group id="_x0000_s2132" style="position:absolute;margin-left:0;margin-top:0;width:172.75pt;height:71.9pt;z-index:-3568;mso-position-horizontal-relative:page;mso-position-vertical-relative:page" coordsize="3455,1438">
          <v:shape id="_x0000_s2142" style="position:absolute;left:929;width:2518;height:1211" coordorigin="929" coordsize="2518,1211" path="m929,1211l3447,r,e" filled="f" strokecolor="#a7c0de">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1" type="#_x0000_t75" style="position:absolute;width:1435;height:1438">
            <v:imagedata r:id="rId1" o:title=""/>
          </v:shape>
          <v:shape id="_x0000_s2140" style="position:absolute;width:1353;height:1334" coordsize="1353,1334" path="m1255,1r,-1l,,,1133r24,20l65,1183r43,29l154,1238r50,24l256,1284r54,18l367,1317r59,11l487,1334r62,l613,1330r65,-11l745,1302r67,-24l880,1247r68,-40l1017,1160r65,-55l1140,1045r49,-63l1232,916r35,-68l1296,777r23,-72l1335,633r11,-73l1352,488r1,-71l1350,347r-8,-67l1331,216r-15,-61l1299,99,1278,47,1255,1xe" fillcolor="#8063a1" stroked="f">
            <v:path arrowok="t"/>
          </v:shape>
          <v:shape id="_x0000_s2139" style="position:absolute;width:1353;height:1334" coordsize="1353,1334" path="m1255,1r23,46l1299,99r17,56l1331,216r11,64l1350,347r3,70l1352,488r-6,72l1335,633r-16,72l1296,777r-29,71l1232,916r-43,66l1140,1045r-58,60l1017,1160r-69,47l880,1247r-68,31l745,1302r-67,17l613,1330r-64,4l487,1334r-61,-6l367,1317r-57,-15l256,1284r-52,-22l154,1238r-46,-26l65,1183,24,1153,,1133,,,1255,r,1xe" filled="f" strokecolor="#f1f1f1" strokeweight="6pt">
            <v:path arrowok="t"/>
          </v:shape>
          <v:shape id="_x0000_s2138" type="#_x0000_t75" style="position:absolute;top:653;width:926;height:655">
            <v:imagedata r:id="rId2" o:title=""/>
          </v:shape>
          <v:shape id="_x0000_s2137" type="#_x0000_t75" style="position:absolute;left:49;top:20;width:1204;height:1271">
            <v:imagedata r:id="rId3" o:title=""/>
          </v:shape>
          <v:shape id="_x0000_s2136" style="position:absolute;left:49;top:20;width:1204;height:1271" coordorigin="49,20" coordsize="1204,1271" path="m1254,668r-3,52l1244,771r-11,49l1219,868r-18,46l1180,959r-24,42l1130,1041r-30,37l1068,1114r-35,32l996,1176r-39,26l916,1226r-42,20l829,1262r-46,13l736,1285r-48,5l638,1291r-49,-3l541,1280r-47,-11l449,1254r-44,-18l363,1214r-40,-25l285,1161r-35,-31l216,1096r-30,-37l158,1020,133,979,110,936,92,891,76,844,64,796,55,746,50,695,49,643r4,-52l59,540,70,490,84,442r18,-46l123,352r24,-42l173,270r30,-38l235,197r35,-33l307,135r39,-27l387,85,429,65,474,48,520,35r47,-9l615,21r50,-1l714,23r48,7l809,41r46,15l898,74r42,22l980,121r38,29l1054,181r33,34l1117,251r28,39l1170,331r23,43l1212,419r15,47l1239,515r9,50l1253,616r1,52xe" filled="f" strokecolor="#17375e" strokeweight="1.5pt">
            <v:path arrowok="t"/>
          </v:shape>
          <v:shape id="_x0000_s2135" style="position:absolute;left:262;top:309;width:911;height:962" coordorigin="262,309" coordsize="911,962" path="m1173,799r,-39l1169,721r-6,-37l1153,647r-11,-35l1127,577r-16,-32l1092,514r-22,-30l1047,457r-25,-26l995,408,966,386,936,367,905,351,871,337,837,325r-35,-8l765,311r-37,-2l691,310r-37,4l618,321r-34,10l550,343r-32,15l487,376r-30,20l429,419r-26,24l379,470r-23,28l336,529r-18,31l302,594r-13,35l278,665r-8,38l265,741r-3,39l263,820r4,38l273,896r9,37l294,968r15,34l325,1035r19,31l365,1096r24,27l414,1149r27,23l469,1194r31,19l531,1229r33,14l599,1254r35,9l670,1268r38,3l745,1270r37,-4l818,1259r34,-10l886,1237r32,-16l949,1204r30,-20l1007,1161r26,-24l1057,1110r23,-28l1100,1051r18,-32l1134,986r13,-35l1158,915r8,-38l1171,839r2,-40xe" fillcolor="#7aa0cd" stroked="f">
            <v:path arrowok="t"/>
          </v:shape>
          <v:shape id="_x0000_s2134" style="position:absolute;left:262;top:309;width:911;height:962" coordorigin="262,309" coordsize="911,962" path="m1173,799r-2,40l1166,877r-8,38l1147,951r-13,35l1118,1019r-18,32l1080,1082r-23,28l1033,1137r-26,24l979,1184r-30,20l918,1221r-32,16l852,1249r-34,10l782,1266r-37,4l708,1271r-38,-3l634,1263r-35,-9l564,1243r-33,-14l500,1213r-31,-19l441,1172r-27,-23l389,1123r-24,-27l344,1066r-19,-31l309,1002,294,968,282,933r-9,-37l267,858r-4,-38l262,780r3,-39l270,703r8,-38l289,629r13,-35l318,560r18,-31l356,498r23,-28l403,443r26,-24l457,396r30,-20l518,358r32,-15l584,331r34,-10l654,314r37,-4l728,309r37,2l802,317r35,8l871,337r34,14l936,367r30,19l995,408r27,23l1047,457r23,27l1092,514r19,31l1127,577r15,35l1153,647r10,37l1169,721r4,39l1173,799xe" filled="f" strokecolor="#0d0d0d" strokeweight="1pt">
            <v:path arrowok="t"/>
          </v:shape>
          <v:shape id="_x0000_s2133" type="#_x0000_t75" style="position:absolute;left:406;top:461;width:624;height:660">
            <v:imagedata r:id="rId4" o:title=""/>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bullet="t">
        <v:imagedata r:id="rId1" o:title=""/>
      </v:shape>
    </w:pict>
  </w:numPicBullet>
  <w:abstractNum w:abstractNumId="0">
    <w:nsid w:val="0E1F61AE"/>
    <w:multiLevelType w:val="hybridMultilevel"/>
    <w:tmpl w:val="259426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C2171EA"/>
    <w:multiLevelType w:val="hybridMultilevel"/>
    <w:tmpl w:val="FF54EFF4"/>
    <w:lvl w:ilvl="0" w:tplc="287EC474">
      <w:start w:val="1"/>
      <w:numFmt w:val="bullet"/>
      <w:lvlText w:val=""/>
      <w:lvlPicBulletId w:val="0"/>
      <w:lvlJc w:val="left"/>
      <w:pPr>
        <w:tabs>
          <w:tab w:val="num" w:pos="720"/>
        </w:tabs>
        <w:ind w:left="720" w:hanging="360"/>
      </w:pPr>
      <w:rPr>
        <w:rFonts w:ascii="Symbol" w:hAnsi="Symbol" w:hint="default"/>
      </w:rPr>
    </w:lvl>
    <w:lvl w:ilvl="1" w:tplc="1194D934" w:tentative="1">
      <w:start w:val="1"/>
      <w:numFmt w:val="bullet"/>
      <w:lvlText w:val=""/>
      <w:lvlJc w:val="left"/>
      <w:pPr>
        <w:tabs>
          <w:tab w:val="num" w:pos="1440"/>
        </w:tabs>
        <w:ind w:left="1440" w:hanging="360"/>
      </w:pPr>
      <w:rPr>
        <w:rFonts w:ascii="Symbol" w:hAnsi="Symbol" w:hint="default"/>
      </w:rPr>
    </w:lvl>
    <w:lvl w:ilvl="2" w:tplc="418E63C2" w:tentative="1">
      <w:start w:val="1"/>
      <w:numFmt w:val="bullet"/>
      <w:lvlText w:val=""/>
      <w:lvlJc w:val="left"/>
      <w:pPr>
        <w:tabs>
          <w:tab w:val="num" w:pos="2160"/>
        </w:tabs>
        <w:ind w:left="2160" w:hanging="360"/>
      </w:pPr>
      <w:rPr>
        <w:rFonts w:ascii="Symbol" w:hAnsi="Symbol" w:hint="default"/>
      </w:rPr>
    </w:lvl>
    <w:lvl w:ilvl="3" w:tplc="800E3CC0" w:tentative="1">
      <w:start w:val="1"/>
      <w:numFmt w:val="bullet"/>
      <w:lvlText w:val=""/>
      <w:lvlJc w:val="left"/>
      <w:pPr>
        <w:tabs>
          <w:tab w:val="num" w:pos="2880"/>
        </w:tabs>
        <w:ind w:left="2880" w:hanging="360"/>
      </w:pPr>
      <w:rPr>
        <w:rFonts w:ascii="Symbol" w:hAnsi="Symbol" w:hint="default"/>
      </w:rPr>
    </w:lvl>
    <w:lvl w:ilvl="4" w:tplc="F878B5EC" w:tentative="1">
      <w:start w:val="1"/>
      <w:numFmt w:val="bullet"/>
      <w:lvlText w:val=""/>
      <w:lvlJc w:val="left"/>
      <w:pPr>
        <w:tabs>
          <w:tab w:val="num" w:pos="3600"/>
        </w:tabs>
        <w:ind w:left="3600" w:hanging="360"/>
      </w:pPr>
      <w:rPr>
        <w:rFonts w:ascii="Symbol" w:hAnsi="Symbol" w:hint="default"/>
      </w:rPr>
    </w:lvl>
    <w:lvl w:ilvl="5" w:tplc="AFB09114" w:tentative="1">
      <w:start w:val="1"/>
      <w:numFmt w:val="bullet"/>
      <w:lvlText w:val=""/>
      <w:lvlJc w:val="left"/>
      <w:pPr>
        <w:tabs>
          <w:tab w:val="num" w:pos="4320"/>
        </w:tabs>
        <w:ind w:left="4320" w:hanging="360"/>
      </w:pPr>
      <w:rPr>
        <w:rFonts w:ascii="Symbol" w:hAnsi="Symbol" w:hint="default"/>
      </w:rPr>
    </w:lvl>
    <w:lvl w:ilvl="6" w:tplc="3C5862B8" w:tentative="1">
      <w:start w:val="1"/>
      <w:numFmt w:val="bullet"/>
      <w:lvlText w:val=""/>
      <w:lvlJc w:val="left"/>
      <w:pPr>
        <w:tabs>
          <w:tab w:val="num" w:pos="5040"/>
        </w:tabs>
        <w:ind w:left="5040" w:hanging="360"/>
      </w:pPr>
      <w:rPr>
        <w:rFonts w:ascii="Symbol" w:hAnsi="Symbol" w:hint="default"/>
      </w:rPr>
    </w:lvl>
    <w:lvl w:ilvl="7" w:tplc="87CC172E" w:tentative="1">
      <w:start w:val="1"/>
      <w:numFmt w:val="bullet"/>
      <w:lvlText w:val=""/>
      <w:lvlJc w:val="left"/>
      <w:pPr>
        <w:tabs>
          <w:tab w:val="num" w:pos="5760"/>
        </w:tabs>
        <w:ind w:left="5760" w:hanging="360"/>
      </w:pPr>
      <w:rPr>
        <w:rFonts w:ascii="Symbol" w:hAnsi="Symbol" w:hint="default"/>
      </w:rPr>
    </w:lvl>
    <w:lvl w:ilvl="8" w:tplc="A112BA70" w:tentative="1">
      <w:start w:val="1"/>
      <w:numFmt w:val="bullet"/>
      <w:lvlText w:val=""/>
      <w:lvlJc w:val="left"/>
      <w:pPr>
        <w:tabs>
          <w:tab w:val="num" w:pos="6480"/>
        </w:tabs>
        <w:ind w:left="6480" w:hanging="360"/>
      </w:pPr>
      <w:rPr>
        <w:rFonts w:ascii="Symbol" w:hAnsi="Symbol" w:hint="default"/>
      </w:rPr>
    </w:lvl>
  </w:abstractNum>
  <w:abstractNum w:abstractNumId="2">
    <w:nsid w:val="69594F77"/>
    <w:multiLevelType w:val="multilevel"/>
    <w:tmpl w:val="8E02684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nsid w:val="75614D7F"/>
    <w:multiLevelType w:val="multilevel"/>
    <w:tmpl w:val="897249A8"/>
    <w:lvl w:ilvl="0">
      <w:start w:val="1"/>
      <w:numFmt w:val="decimal"/>
      <w:lvlText w:val="%1.0"/>
      <w:lvlJc w:val="left"/>
      <w:pPr>
        <w:ind w:left="2580" w:hanging="420"/>
      </w:pPr>
      <w:rPr>
        <w:rFonts w:hint="default"/>
      </w:rPr>
    </w:lvl>
    <w:lvl w:ilvl="1">
      <w:start w:val="1"/>
      <w:numFmt w:val="decimal"/>
      <w:lvlText w:val="%1.%2"/>
      <w:lvlJc w:val="left"/>
      <w:pPr>
        <w:ind w:left="3300" w:hanging="4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10080" w:hanging="21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2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40"/>
    <w:rsid w:val="00006F9F"/>
    <w:rsid w:val="0003689E"/>
    <w:rsid w:val="00040610"/>
    <w:rsid w:val="00044C3A"/>
    <w:rsid w:val="000526C8"/>
    <w:rsid w:val="00083C7F"/>
    <w:rsid w:val="001119CA"/>
    <w:rsid w:val="001140FF"/>
    <w:rsid w:val="0019062B"/>
    <w:rsid w:val="0019433A"/>
    <w:rsid w:val="00197457"/>
    <w:rsid w:val="001D13CB"/>
    <w:rsid w:val="001E39D6"/>
    <w:rsid w:val="001F0940"/>
    <w:rsid w:val="002504C7"/>
    <w:rsid w:val="002569A1"/>
    <w:rsid w:val="00257F9B"/>
    <w:rsid w:val="00262973"/>
    <w:rsid w:val="002D51D0"/>
    <w:rsid w:val="00326AB8"/>
    <w:rsid w:val="00331AB4"/>
    <w:rsid w:val="003511EA"/>
    <w:rsid w:val="00381353"/>
    <w:rsid w:val="003A74AA"/>
    <w:rsid w:val="004017EA"/>
    <w:rsid w:val="004174BB"/>
    <w:rsid w:val="0047668E"/>
    <w:rsid w:val="00490CB1"/>
    <w:rsid w:val="00495724"/>
    <w:rsid w:val="004A07B6"/>
    <w:rsid w:val="004A5A54"/>
    <w:rsid w:val="004A7B6A"/>
    <w:rsid w:val="004D13CC"/>
    <w:rsid w:val="004D601B"/>
    <w:rsid w:val="00514D94"/>
    <w:rsid w:val="00566748"/>
    <w:rsid w:val="00577788"/>
    <w:rsid w:val="005C19A8"/>
    <w:rsid w:val="00602DE2"/>
    <w:rsid w:val="006326A4"/>
    <w:rsid w:val="00651DBA"/>
    <w:rsid w:val="006B7E20"/>
    <w:rsid w:val="006C57BB"/>
    <w:rsid w:val="00701143"/>
    <w:rsid w:val="00727AF0"/>
    <w:rsid w:val="007640DD"/>
    <w:rsid w:val="0076433F"/>
    <w:rsid w:val="007801A9"/>
    <w:rsid w:val="00834545"/>
    <w:rsid w:val="008574CF"/>
    <w:rsid w:val="00863951"/>
    <w:rsid w:val="008B4B31"/>
    <w:rsid w:val="008F7B5B"/>
    <w:rsid w:val="00903669"/>
    <w:rsid w:val="00935368"/>
    <w:rsid w:val="009420EA"/>
    <w:rsid w:val="009A7701"/>
    <w:rsid w:val="00A10B25"/>
    <w:rsid w:val="00A20ADB"/>
    <w:rsid w:val="00A22EC4"/>
    <w:rsid w:val="00A2638B"/>
    <w:rsid w:val="00AB1B1C"/>
    <w:rsid w:val="00AC6FB6"/>
    <w:rsid w:val="00AE12E0"/>
    <w:rsid w:val="00AE7723"/>
    <w:rsid w:val="00B04CC7"/>
    <w:rsid w:val="00B54365"/>
    <w:rsid w:val="00BF0776"/>
    <w:rsid w:val="00BF3DB0"/>
    <w:rsid w:val="00BF4051"/>
    <w:rsid w:val="00C135D5"/>
    <w:rsid w:val="00C243EA"/>
    <w:rsid w:val="00C8035C"/>
    <w:rsid w:val="00CC6264"/>
    <w:rsid w:val="00D04D96"/>
    <w:rsid w:val="00D06669"/>
    <w:rsid w:val="00D155D9"/>
    <w:rsid w:val="00D15D74"/>
    <w:rsid w:val="00D2767D"/>
    <w:rsid w:val="00D6306F"/>
    <w:rsid w:val="00DA2AE2"/>
    <w:rsid w:val="00DA5830"/>
    <w:rsid w:val="00DE37E9"/>
    <w:rsid w:val="00DF61F4"/>
    <w:rsid w:val="00E2786C"/>
    <w:rsid w:val="00E33BD8"/>
    <w:rsid w:val="00E446CF"/>
    <w:rsid w:val="00E53494"/>
    <w:rsid w:val="00E540C3"/>
    <w:rsid w:val="00E911C4"/>
    <w:rsid w:val="00EA53C2"/>
    <w:rsid w:val="00EC02FD"/>
    <w:rsid w:val="00EC7473"/>
    <w:rsid w:val="00ED4645"/>
    <w:rsid w:val="00EF3406"/>
    <w:rsid w:val="00F12867"/>
    <w:rsid w:val="00F547C7"/>
    <w:rsid w:val="00F62A3C"/>
    <w:rsid w:val="00F658BC"/>
    <w:rsid w:val="00F916B7"/>
    <w:rsid w:val="00FB0346"/>
    <w:rsid w:val="00FB5A96"/>
    <w:rsid w:val="00FD0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59"/>
    <o:shapelayout v:ext="edit">
      <o:idmap v:ext="edit" data="1,3"/>
    </o:shapelayout>
  </w:shapeDefaults>
  <w:decimalSymbol w:val="."/>
  <w:listSeparator w:val=","/>
  <w14:docId w14:val="349D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F3DB0"/>
    <w:pPr>
      <w:tabs>
        <w:tab w:val="center" w:pos="4680"/>
        <w:tab w:val="right" w:pos="9360"/>
      </w:tabs>
    </w:pPr>
  </w:style>
  <w:style w:type="character" w:customStyle="1" w:styleId="HeaderChar">
    <w:name w:val="Header Char"/>
    <w:basedOn w:val="DefaultParagraphFont"/>
    <w:link w:val="Header"/>
    <w:uiPriority w:val="99"/>
    <w:rsid w:val="00BF3DB0"/>
  </w:style>
  <w:style w:type="paragraph" w:styleId="Footer">
    <w:name w:val="footer"/>
    <w:basedOn w:val="Normal"/>
    <w:link w:val="FooterChar"/>
    <w:uiPriority w:val="99"/>
    <w:unhideWhenUsed/>
    <w:rsid w:val="00BF3DB0"/>
    <w:pPr>
      <w:tabs>
        <w:tab w:val="center" w:pos="4680"/>
        <w:tab w:val="right" w:pos="9360"/>
      </w:tabs>
    </w:pPr>
  </w:style>
  <w:style w:type="character" w:customStyle="1" w:styleId="FooterChar">
    <w:name w:val="Footer Char"/>
    <w:basedOn w:val="DefaultParagraphFont"/>
    <w:link w:val="Footer"/>
    <w:uiPriority w:val="99"/>
    <w:rsid w:val="00BF3DB0"/>
  </w:style>
  <w:style w:type="paragraph" w:styleId="ListParagraph">
    <w:name w:val="List Paragraph"/>
    <w:basedOn w:val="Normal"/>
    <w:uiPriority w:val="34"/>
    <w:qFormat/>
    <w:rsid w:val="00FD045D"/>
    <w:pPr>
      <w:ind w:left="720"/>
      <w:contextualSpacing/>
    </w:pPr>
  </w:style>
  <w:style w:type="paragraph" w:styleId="TOCHeading">
    <w:name w:val="TOC Heading"/>
    <w:basedOn w:val="Heading1"/>
    <w:next w:val="Normal"/>
    <w:uiPriority w:val="39"/>
    <w:unhideWhenUsed/>
    <w:qFormat/>
    <w:rsid w:val="00040610"/>
    <w:pPr>
      <w:keepLines/>
      <w:numPr>
        <w:numId w:val="0"/>
      </w:numPr>
      <w:spacing w:after="0" w:line="259" w:lineRule="auto"/>
      <w:outlineLvl w:val="9"/>
    </w:pPr>
    <w:rPr>
      <w:b w:val="0"/>
      <w:bCs w:val="0"/>
      <w:color w:val="365F91" w:themeColor="accent1" w:themeShade="BF"/>
      <w:kern w:val="0"/>
    </w:rPr>
  </w:style>
  <w:style w:type="paragraph" w:styleId="TOC2">
    <w:name w:val="toc 2"/>
    <w:basedOn w:val="Normal"/>
    <w:next w:val="Normal"/>
    <w:autoRedefine/>
    <w:uiPriority w:val="39"/>
    <w:unhideWhenUsed/>
    <w:rsid w:val="00040610"/>
    <w:pPr>
      <w:spacing w:after="100"/>
      <w:ind w:left="200"/>
    </w:pPr>
  </w:style>
  <w:style w:type="paragraph" w:styleId="TOC1">
    <w:name w:val="toc 1"/>
    <w:basedOn w:val="Normal"/>
    <w:next w:val="Normal"/>
    <w:autoRedefine/>
    <w:uiPriority w:val="39"/>
    <w:unhideWhenUsed/>
    <w:rsid w:val="000526C8"/>
    <w:pPr>
      <w:tabs>
        <w:tab w:val="left" w:pos="440"/>
        <w:tab w:val="right" w:leader="dot" w:pos="10870"/>
      </w:tabs>
      <w:spacing w:after="100"/>
      <w:jc w:val="center"/>
    </w:pPr>
  </w:style>
  <w:style w:type="character" w:styleId="Hyperlink">
    <w:name w:val="Hyperlink"/>
    <w:basedOn w:val="DefaultParagraphFont"/>
    <w:uiPriority w:val="99"/>
    <w:unhideWhenUsed/>
    <w:rsid w:val="00040610"/>
    <w:rPr>
      <w:color w:val="0000FF" w:themeColor="hyperlink"/>
      <w:u w:val="single"/>
    </w:rPr>
  </w:style>
  <w:style w:type="character" w:styleId="CommentReference">
    <w:name w:val="annotation reference"/>
    <w:basedOn w:val="DefaultParagraphFont"/>
    <w:uiPriority w:val="99"/>
    <w:semiHidden/>
    <w:unhideWhenUsed/>
    <w:rsid w:val="000526C8"/>
    <w:rPr>
      <w:sz w:val="16"/>
      <w:szCs w:val="16"/>
    </w:rPr>
  </w:style>
  <w:style w:type="paragraph" w:styleId="CommentText">
    <w:name w:val="annotation text"/>
    <w:basedOn w:val="Normal"/>
    <w:link w:val="CommentTextChar"/>
    <w:uiPriority w:val="99"/>
    <w:semiHidden/>
    <w:unhideWhenUsed/>
    <w:rsid w:val="000526C8"/>
  </w:style>
  <w:style w:type="character" w:customStyle="1" w:styleId="CommentTextChar">
    <w:name w:val="Comment Text Char"/>
    <w:basedOn w:val="DefaultParagraphFont"/>
    <w:link w:val="CommentText"/>
    <w:uiPriority w:val="99"/>
    <w:semiHidden/>
    <w:rsid w:val="000526C8"/>
  </w:style>
  <w:style w:type="paragraph" w:styleId="CommentSubject">
    <w:name w:val="annotation subject"/>
    <w:basedOn w:val="CommentText"/>
    <w:next w:val="CommentText"/>
    <w:link w:val="CommentSubjectChar"/>
    <w:uiPriority w:val="99"/>
    <w:semiHidden/>
    <w:unhideWhenUsed/>
    <w:rsid w:val="000526C8"/>
    <w:rPr>
      <w:b/>
      <w:bCs/>
    </w:rPr>
  </w:style>
  <w:style w:type="character" w:customStyle="1" w:styleId="CommentSubjectChar">
    <w:name w:val="Comment Subject Char"/>
    <w:basedOn w:val="CommentTextChar"/>
    <w:link w:val="CommentSubject"/>
    <w:uiPriority w:val="99"/>
    <w:semiHidden/>
    <w:rsid w:val="000526C8"/>
    <w:rPr>
      <w:b/>
      <w:bCs/>
    </w:rPr>
  </w:style>
  <w:style w:type="paragraph" w:styleId="BalloonText">
    <w:name w:val="Balloon Text"/>
    <w:basedOn w:val="Normal"/>
    <w:link w:val="BalloonTextChar"/>
    <w:uiPriority w:val="99"/>
    <w:semiHidden/>
    <w:unhideWhenUsed/>
    <w:rsid w:val="000526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6C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F3DB0"/>
    <w:pPr>
      <w:tabs>
        <w:tab w:val="center" w:pos="4680"/>
        <w:tab w:val="right" w:pos="9360"/>
      </w:tabs>
    </w:pPr>
  </w:style>
  <w:style w:type="character" w:customStyle="1" w:styleId="HeaderChar">
    <w:name w:val="Header Char"/>
    <w:basedOn w:val="DefaultParagraphFont"/>
    <w:link w:val="Header"/>
    <w:uiPriority w:val="99"/>
    <w:rsid w:val="00BF3DB0"/>
  </w:style>
  <w:style w:type="paragraph" w:styleId="Footer">
    <w:name w:val="footer"/>
    <w:basedOn w:val="Normal"/>
    <w:link w:val="FooterChar"/>
    <w:uiPriority w:val="99"/>
    <w:unhideWhenUsed/>
    <w:rsid w:val="00BF3DB0"/>
    <w:pPr>
      <w:tabs>
        <w:tab w:val="center" w:pos="4680"/>
        <w:tab w:val="right" w:pos="9360"/>
      </w:tabs>
    </w:pPr>
  </w:style>
  <w:style w:type="character" w:customStyle="1" w:styleId="FooterChar">
    <w:name w:val="Footer Char"/>
    <w:basedOn w:val="DefaultParagraphFont"/>
    <w:link w:val="Footer"/>
    <w:uiPriority w:val="99"/>
    <w:rsid w:val="00BF3DB0"/>
  </w:style>
  <w:style w:type="paragraph" w:styleId="ListParagraph">
    <w:name w:val="List Paragraph"/>
    <w:basedOn w:val="Normal"/>
    <w:uiPriority w:val="34"/>
    <w:qFormat/>
    <w:rsid w:val="00FD045D"/>
    <w:pPr>
      <w:ind w:left="720"/>
      <w:contextualSpacing/>
    </w:pPr>
  </w:style>
  <w:style w:type="paragraph" w:styleId="TOCHeading">
    <w:name w:val="TOC Heading"/>
    <w:basedOn w:val="Heading1"/>
    <w:next w:val="Normal"/>
    <w:uiPriority w:val="39"/>
    <w:unhideWhenUsed/>
    <w:qFormat/>
    <w:rsid w:val="00040610"/>
    <w:pPr>
      <w:keepLines/>
      <w:numPr>
        <w:numId w:val="0"/>
      </w:numPr>
      <w:spacing w:after="0" w:line="259" w:lineRule="auto"/>
      <w:outlineLvl w:val="9"/>
    </w:pPr>
    <w:rPr>
      <w:b w:val="0"/>
      <w:bCs w:val="0"/>
      <w:color w:val="365F91" w:themeColor="accent1" w:themeShade="BF"/>
      <w:kern w:val="0"/>
    </w:rPr>
  </w:style>
  <w:style w:type="paragraph" w:styleId="TOC2">
    <w:name w:val="toc 2"/>
    <w:basedOn w:val="Normal"/>
    <w:next w:val="Normal"/>
    <w:autoRedefine/>
    <w:uiPriority w:val="39"/>
    <w:unhideWhenUsed/>
    <w:rsid w:val="00040610"/>
    <w:pPr>
      <w:spacing w:after="100"/>
      <w:ind w:left="200"/>
    </w:pPr>
  </w:style>
  <w:style w:type="paragraph" w:styleId="TOC1">
    <w:name w:val="toc 1"/>
    <w:basedOn w:val="Normal"/>
    <w:next w:val="Normal"/>
    <w:autoRedefine/>
    <w:uiPriority w:val="39"/>
    <w:unhideWhenUsed/>
    <w:rsid w:val="000526C8"/>
    <w:pPr>
      <w:tabs>
        <w:tab w:val="left" w:pos="440"/>
        <w:tab w:val="right" w:leader="dot" w:pos="10870"/>
      </w:tabs>
      <w:spacing w:after="100"/>
      <w:jc w:val="center"/>
    </w:pPr>
  </w:style>
  <w:style w:type="character" w:styleId="Hyperlink">
    <w:name w:val="Hyperlink"/>
    <w:basedOn w:val="DefaultParagraphFont"/>
    <w:uiPriority w:val="99"/>
    <w:unhideWhenUsed/>
    <w:rsid w:val="00040610"/>
    <w:rPr>
      <w:color w:val="0000FF" w:themeColor="hyperlink"/>
      <w:u w:val="single"/>
    </w:rPr>
  </w:style>
  <w:style w:type="character" w:styleId="CommentReference">
    <w:name w:val="annotation reference"/>
    <w:basedOn w:val="DefaultParagraphFont"/>
    <w:uiPriority w:val="99"/>
    <w:semiHidden/>
    <w:unhideWhenUsed/>
    <w:rsid w:val="000526C8"/>
    <w:rPr>
      <w:sz w:val="16"/>
      <w:szCs w:val="16"/>
    </w:rPr>
  </w:style>
  <w:style w:type="paragraph" w:styleId="CommentText">
    <w:name w:val="annotation text"/>
    <w:basedOn w:val="Normal"/>
    <w:link w:val="CommentTextChar"/>
    <w:uiPriority w:val="99"/>
    <w:semiHidden/>
    <w:unhideWhenUsed/>
    <w:rsid w:val="000526C8"/>
  </w:style>
  <w:style w:type="character" w:customStyle="1" w:styleId="CommentTextChar">
    <w:name w:val="Comment Text Char"/>
    <w:basedOn w:val="DefaultParagraphFont"/>
    <w:link w:val="CommentText"/>
    <w:uiPriority w:val="99"/>
    <w:semiHidden/>
    <w:rsid w:val="000526C8"/>
  </w:style>
  <w:style w:type="paragraph" w:styleId="CommentSubject">
    <w:name w:val="annotation subject"/>
    <w:basedOn w:val="CommentText"/>
    <w:next w:val="CommentText"/>
    <w:link w:val="CommentSubjectChar"/>
    <w:uiPriority w:val="99"/>
    <w:semiHidden/>
    <w:unhideWhenUsed/>
    <w:rsid w:val="000526C8"/>
    <w:rPr>
      <w:b/>
      <w:bCs/>
    </w:rPr>
  </w:style>
  <w:style w:type="character" w:customStyle="1" w:styleId="CommentSubjectChar">
    <w:name w:val="Comment Subject Char"/>
    <w:basedOn w:val="CommentTextChar"/>
    <w:link w:val="CommentSubject"/>
    <w:uiPriority w:val="99"/>
    <w:semiHidden/>
    <w:rsid w:val="000526C8"/>
    <w:rPr>
      <w:b/>
      <w:bCs/>
    </w:rPr>
  </w:style>
  <w:style w:type="paragraph" w:styleId="BalloonText">
    <w:name w:val="Balloon Text"/>
    <w:basedOn w:val="Normal"/>
    <w:link w:val="BalloonTextChar"/>
    <w:uiPriority w:val="99"/>
    <w:semiHidden/>
    <w:unhideWhenUsed/>
    <w:rsid w:val="000526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6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578289">
      <w:bodyDiv w:val="1"/>
      <w:marLeft w:val="0"/>
      <w:marRight w:val="0"/>
      <w:marTop w:val="0"/>
      <w:marBottom w:val="0"/>
      <w:divBdr>
        <w:top w:val="none" w:sz="0" w:space="0" w:color="auto"/>
        <w:left w:val="none" w:sz="0" w:space="0" w:color="auto"/>
        <w:bottom w:val="none" w:sz="0" w:space="0" w:color="auto"/>
        <w:right w:val="none" w:sz="0" w:space="0" w:color="auto"/>
      </w:divBdr>
    </w:div>
    <w:div w:id="1073429417">
      <w:bodyDiv w:val="1"/>
      <w:marLeft w:val="0"/>
      <w:marRight w:val="0"/>
      <w:marTop w:val="0"/>
      <w:marBottom w:val="0"/>
      <w:divBdr>
        <w:top w:val="none" w:sz="0" w:space="0" w:color="auto"/>
        <w:left w:val="none" w:sz="0" w:space="0" w:color="auto"/>
        <w:bottom w:val="none" w:sz="0" w:space="0" w:color="auto"/>
        <w:right w:val="none" w:sz="0" w:space="0" w:color="auto"/>
      </w:divBdr>
    </w:div>
    <w:div w:id="1731221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5.png"/><Relationship Id="rId26" Type="http://schemas.openxmlformats.org/officeDocument/2006/relationships/header" Target="header2.xml"/><Relationship Id="rId39" Type="http://schemas.openxmlformats.org/officeDocument/2006/relationships/image" Target="media/image29.png"/><Relationship Id="rId21" Type="http://schemas.openxmlformats.org/officeDocument/2006/relationships/header" Target="header1.xml"/><Relationship Id="rId34" Type="http://schemas.openxmlformats.org/officeDocument/2006/relationships/header" Target="header5.xml"/><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eader" Target="header9.xml"/><Relationship Id="rId63" Type="http://schemas.openxmlformats.org/officeDocument/2006/relationships/header" Target="header13.xml"/><Relationship Id="rId68" Type="http://schemas.openxmlformats.org/officeDocument/2006/relationships/image" Target="media/image49.jpeg"/><Relationship Id="rId7" Type="http://schemas.openxmlformats.org/officeDocument/2006/relationships/footnotes" Target="footnotes.xml"/><Relationship Id="rId71" Type="http://schemas.openxmlformats.org/officeDocument/2006/relationships/image" Target="media/image51.jpeg"/><Relationship Id="rId2" Type="http://schemas.openxmlformats.org/officeDocument/2006/relationships/numbering" Target="numbering.xml"/><Relationship Id="rId29" Type="http://schemas.openxmlformats.org/officeDocument/2006/relationships/footer" Target="footer3.xml"/><Relationship Id="rId11" Type="http://schemas.openxmlformats.org/officeDocument/2006/relationships/image" Target="media/image4.png"/><Relationship Id="rId24" Type="http://schemas.openxmlformats.org/officeDocument/2006/relationships/image" Target="media/image18.png"/><Relationship Id="rId32" Type="http://schemas.openxmlformats.org/officeDocument/2006/relationships/header" Target="header3.xml"/><Relationship Id="rId37" Type="http://schemas.openxmlformats.org/officeDocument/2006/relationships/header" Target="header7.xml"/><Relationship Id="rId40" Type="http://schemas.openxmlformats.org/officeDocument/2006/relationships/image" Target="media/image30.pn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header" Target="header11.xml"/><Relationship Id="rId66" Type="http://schemas.openxmlformats.org/officeDocument/2006/relationships/header" Target="header15.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7.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header" Target="header10.xml"/><Relationship Id="rId61" Type="http://schemas.openxmlformats.org/officeDocument/2006/relationships/header" Target="header12.xml"/><Relationship Id="rId10" Type="http://schemas.openxmlformats.org/officeDocument/2006/relationships/image" Target="media/image3.png"/><Relationship Id="rId19" Type="http://schemas.openxmlformats.org/officeDocument/2006/relationships/image" Target="media/image16.jpeg"/><Relationship Id="rId31" Type="http://schemas.openxmlformats.org/officeDocument/2006/relationships/image" Target="media/image22.jpeg"/><Relationship Id="rId44" Type="http://schemas.openxmlformats.org/officeDocument/2006/relationships/header" Target="header8.xml"/><Relationship Id="rId52" Type="http://schemas.openxmlformats.org/officeDocument/2006/relationships/image" Target="media/image41.png"/><Relationship Id="rId60" Type="http://schemas.openxmlformats.org/officeDocument/2006/relationships/image" Target="media/image45.jpeg"/><Relationship Id="rId65" Type="http://schemas.openxmlformats.org/officeDocument/2006/relationships/header" Target="header14.xml"/><Relationship Id="rId73" Type="http://schemas.openxmlformats.org/officeDocument/2006/relationships/image" Target="media/image53.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footer" Target="footer2.xml"/><Relationship Id="rId30" Type="http://schemas.openxmlformats.org/officeDocument/2006/relationships/image" Target="media/image21.png"/><Relationship Id="rId35" Type="http://schemas.openxmlformats.org/officeDocument/2006/relationships/header" Target="header6.xml"/><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image" Target="media/image43.jpeg"/><Relationship Id="rId64" Type="http://schemas.openxmlformats.org/officeDocument/2006/relationships/image" Target="media/image47.png"/><Relationship Id="rId69" Type="http://schemas.openxmlformats.org/officeDocument/2006/relationships/image" Target="media/image50.jpe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5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4.png"/><Relationship Id="rId25" Type="http://schemas.openxmlformats.org/officeDocument/2006/relationships/image" Target="media/image19.png"/><Relationship Id="rId33" Type="http://schemas.openxmlformats.org/officeDocument/2006/relationships/header" Target="header4.xml"/><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4.jpeg"/><Relationship Id="rId67" Type="http://schemas.openxmlformats.org/officeDocument/2006/relationships/image" Target="media/image48.jpeg"/><Relationship Id="rId20" Type="http://schemas.openxmlformats.org/officeDocument/2006/relationships/image" Target="media/image9.png"/><Relationship Id="rId41" Type="http://schemas.openxmlformats.org/officeDocument/2006/relationships/image" Target="media/image31.png"/><Relationship Id="rId54" Type="http://schemas.openxmlformats.org/officeDocument/2006/relationships/image" Target="media/image1.png"/><Relationship Id="rId62" Type="http://schemas.openxmlformats.org/officeDocument/2006/relationships/image" Target="media/image46.png"/><Relationship Id="rId70" Type="http://schemas.openxmlformats.org/officeDocument/2006/relationships/header" Target="header16.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10.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1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1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1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1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1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16.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3.xml.rels><?xml version="1.0" encoding="UTF-8" standalone="yes"?>
<Relationships xmlns="http://schemas.openxmlformats.org/package/2006/relationships"><Relationship Id="rId8" Type="http://schemas.openxmlformats.org/officeDocument/2006/relationships/image" Target="media/image80.png"/><Relationship Id="rId3" Type="http://schemas.openxmlformats.org/officeDocument/2006/relationships/image" Target="media/image25.png"/><Relationship Id="rId7" Type="http://schemas.openxmlformats.org/officeDocument/2006/relationships/image" Target="media/image76.png"/><Relationship Id="rId2" Type="http://schemas.openxmlformats.org/officeDocument/2006/relationships/image" Target="media/image24.png"/><Relationship Id="rId1" Type="http://schemas.openxmlformats.org/officeDocument/2006/relationships/image" Target="media/image23.png"/><Relationship Id="rId6" Type="http://schemas.openxmlformats.org/officeDocument/2006/relationships/image" Target="media/image63.png"/><Relationship Id="rId5" Type="http://schemas.openxmlformats.org/officeDocument/2006/relationships/image" Target="media/image54.png"/><Relationship Id="rId4" Type="http://schemas.openxmlformats.org/officeDocument/2006/relationships/image" Target="media/image26.png"/></Relationships>
</file>

<file path=word/_rels/header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6.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7.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8.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header9.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19C70-F8DD-41F7-AB15-14D1EE7D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53</Pages>
  <Words>9649</Words>
  <Characters>55002</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 Technology</dc:creator>
  <cp:lastModifiedBy>Rashed Osman</cp:lastModifiedBy>
  <cp:revision>5</cp:revision>
  <cp:lastPrinted>2019-12-15T05:54:00Z</cp:lastPrinted>
  <dcterms:created xsi:type="dcterms:W3CDTF">2019-12-17T07:16:00Z</dcterms:created>
  <dcterms:modified xsi:type="dcterms:W3CDTF">2019-12-21T09:05:00Z</dcterms:modified>
</cp:coreProperties>
</file>