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BE7" w:rsidRPr="007F2FAC" w:rsidRDefault="00B23B8A" w:rsidP="0090729F">
      <w:pPr>
        <w:spacing w:before="40"/>
        <w:ind w:left="2619" w:right="2620"/>
        <w:jc w:val="center"/>
        <w:rPr>
          <w:rFonts w:eastAsia="Cambria"/>
          <w:sz w:val="36"/>
          <w:szCs w:val="36"/>
        </w:rPr>
      </w:pPr>
      <w:r w:rsidRPr="007F2FAC">
        <w:rPr>
          <w:rFonts w:eastAsia="Cambria"/>
          <w:sz w:val="36"/>
          <w:szCs w:val="36"/>
        </w:rPr>
        <w:t>An Internship Report on</w:t>
      </w:r>
    </w:p>
    <w:p w:rsidR="000C7BE7" w:rsidRPr="007F2FAC" w:rsidRDefault="000C7BE7" w:rsidP="0090729F">
      <w:pPr>
        <w:spacing w:before="3" w:line="180" w:lineRule="exact"/>
        <w:jc w:val="center"/>
        <w:rPr>
          <w:sz w:val="19"/>
          <w:szCs w:val="19"/>
        </w:rPr>
      </w:pPr>
    </w:p>
    <w:p w:rsidR="000C7BE7" w:rsidRPr="007F2FAC" w:rsidRDefault="00B23B8A" w:rsidP="0090729F">
      <w:pPr>
        <w:ind w:left="69" w:right="68"/>
        <w:jc w:val="center"/>
        <w:rPr>
          <w:rFonts w:eastAsia="Cambria"/>
          <w:sz w:val="40"/>
          <w:szCs w:val="40"/>
        </w:rPr>
      </w:pPr>
      <w:r w:rsidRPr="007F2FAC">
        <w:rPr>
          <w:rFonts w:eastAsia="Cambria"/>
          <w:sz w:val="40"/>
          <w:szCs w:val="40"/>
        </w:rPr>
        <w:t>The General Banking Activities of IFIC Bank Limited</w:t>
      </w:r>
    </w:p>
    <w:p w:rsidR="000C7BE7" w:rsidRPr="007F2FAC" w:rsidRDefault="000C7BE7">
      <w:pPr>
        <w:spacing w:before="9" w:line="180" w:lineRule="exact"/>
        <w:rPr>
          <w:sz w:val="19"/>
          <w:szCs w:val="19"/>
        </w:rPr>
      </w:pPr>
    </w:p>
    <w:p w:rsidR="000C7BE7" w:rsidRPr="007F2FAC" w:rsidRDefault="006748E7" w:rsidP="0090729F">
      <w:pPr>
        <w:jc w:val="center"/>
      </w:pPr>
      <w:r>
        <w:rPr>
          <w:noProof/>
        </w:rPr>
        <w:drawing>
          <wp:inline distT="0" distB="0" distL="0" distR="0">
            <wp:extent cx="2286000" cy="2085975"/>
            <wp:effectExtent l="0" t="0" r="0"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2085975"/>
                    </a:xfrm>
                    <a:prstGeom prst="rect">
                      <a:avLst/>
                    </a:prstGeom>
                    <a:noFill/>
                    <a:ln>
                      <a:noFill/>
                    </a:ln>
                  </pic:spPr>
                </pic:pic>
              </a:graphicData>
            </a:graphic>
          </wp:inline>
        </w:drawing>
      </w:r>
    </w:p>
    <w:p w:rsidR="000C7BE7" w:rsidRPr="007F2FAC" w:rsidRDefault="000C7BE7">
      <w:pPr>
        <w:spacing w:before="10" w:line="180" w:lineRule="exact"/>
        <w:rPr>
          <w:sz w:val="19"/>
          <w:szCs w:val="19"/>
        </w:rPr>
      </w:pPr>
    </w:p>
    <w:p w:rsidR="000C7BE7" w:rsidRPr="007F2FAC" w:rsidRDefault="00C00755" w:rsidP="0090729F">
      <w:pPr>
        <w:ind w:left="3401" w:right="3403"/>
        <w:jc w:val="center"/>
        <w:rPr>
          <w:rFonts w:eastAsia="Cambria"/>
          <w:sz w:val="36"/>
          <w:szCs w:val="36"/>
        </w:rPr>
      </w:pPr>
      <w:r>
        <w:rPr>
          <w:rFonts w:eastAsia="Cambria"/>
          <w:sz w:val="36"/>
          <w:szCs w:val="36"/>
        </w:rPr>
        <w:t>Supervised by</w:t>
      </w:r>
    </w:p>
    <w:p w:rsidR="000C7BE7" w:rsidRPr="007F2FAC" w:rsidRDefault="000C7BE7" w:rsidP="0090729F">
      <w:pPr>
        <w:spacing w:before="5" w:line="180" w:lineRule="exact"/>
        <w:jc w:val="center"/>
        <w:rPr>
          <w:sz w:val="19"/>
          <w:szCs w:val="19"/>
        </w:rPr>
      </w:pPr>
    </w:p>
    <w:p w:rsidR="000C7BE7" w:rsidRPr="007F2FAC" w:rsidRDefault="00B23B8A" w:rsidP="0090729F">
      <w:pPr>
        <w:ind w:left="1781" w:right="1780"/>
        <w:jc w:val="center"/>
        <w:rPr>
          <w:rFonts w:eastAsia="Cambria"/>
          <w:sz w:val="36"/>
          <w:szCs w:val="36"/>
        </w:rPr>
      </w:pPr>
      <w:r w:rsidRPr="007F2FAC">
        <w:rPr>
          <w:rFonts w:eastAsia="Cambria"/>
          <w:b/>
          <w:sz w:val="36"/>
          <w:szCs w:val="36"/>
        </w:rPr>
        <w:t xml:space="preserve">Dr. Abu </w:t>
      </w:r>
      <w:proofErr w:type="spellStart"/>
      <w:r w:rsidRPr="007F2FAC">
        <w:rPr>
          <w:rFonts w:eastAsia="Cambria"/>
          <w:b/>
          <w:sz w:val="36"/>
          <w:szCs w:val="36"/>
        </w:rPr>
        <w:t>Zafar</w:t>
      </w:r>
      <w:proofErr w:type="spellEnd"/>
      <w:r w:rsidRPr="007F2FAC">
        <w:rPr>
          <w:rFonts w:eastAsia="Cambria"/>
          <w:b/>
          <w:sz w:val="36"/>
          <w:szCs w:val="36"/>
        </w:rPr>
        <w:t xml:space="preserve"> Md. </w:t>
      </w:r>
      <w:proofErr w:type="spellStart"/>
      <w:r w:rsidRPr="007F2FAC">
        <w:rPr>
          <w:rFonts w:eastAsia="Cambria"/>
          <w:b/>
          <w:sz w:val="36"/>
          <w:szCs w:val="36"/>
        </w:rPr>
        <w:t>Rashed</w:t>
      </w:r>
      <w:proofErr w:type="spellEnd"/>
      <w:r w:rsidRPr="007F2FAC">
        <w:rPr>
          <w:rFonts w:eastAsia="Cambria"/>
          <w:b/>
          <w:sz w:val="36"/>
          <w:szCs w:val="36"/>
        </w:rPr>
        <w:t xml:space="preserve"> Osman</w:t>
      </w:r>
    </w:p>
    <w:p w:rsidR="000C7BE7" w:rsidRPr="007F2FAC" w:rsidRDefault="000C7BE7" w:rsidP="0090729F">
      <w:pPr>
        <w:spacing w:before="2" w:line="180" w:lineRule="exact"/>
        <w:jc w:val="center"/>
        <w:rPr>
          <w:sz w:val="19"/>
          <w:szCs w:val="19"/>
        </w:rPr>
      </w:pPr>
    </w:p>
    <w:p w:rsidR="00DB036D" w:rsidRDefault="00B23B8A" w:rsidP="0090729F">
      <w:pPr>
        <w:spacing w:line="348" w:lineRule="auto"/>
        <w:ind w:left="2332" w:right="2331" w:hanging="1"/>
        <w:jc w:val="center"/>
        <w:rPr>
          <w:rFonts w:eastAsia="Cambria"/>
          <w:b/>
          <w:sz w:val="36"/>
          <w:szCs w:val="36"/>
        </w:rPr>
      </w:pPr>
      <w:r w:rsidRPr="007F2FAC">
        <w:rPr>
          <w:rFonts w:eastAsia="Cambria"/>
          <w:b/>
          <w:sz w:val="36"/>
          <w:szCs w:val="36"/>
        </w:rPr>
        <w:t>Associate Professor</w:t>
      </w:r>
    </w:p>
    <w:p w:rsidR="000C7BE7" w:rsidRDefault="00B23B8A" w:rsidP="0090729F">
      <w:pPr>
        <w:spacing w:line="348" w:lineRule="auto"/>
        <w:ind w:left="2332" w:right="2331" w:hanging="1"/>
        <w:jc w:val="center"/>
        <w:rPr>
          <w:rFonts w:eastAsia="Cambria"/>
          <w:b/>
          <w:sz w:val="28"/>
          <w:szCs w:val="28"/>
        </w:rPr>
      </w:pPr>
      <w:r w:rsidRPr="007F2FAC">
        <w:rPr>
          <w:rFonts w:eastAsia="Cambria"/>
          <w:b/>
          <w:sz w:val="28"/>
          <w:szCs w:val="28"/>
        </w:rPr>
        <w:t>School of Business and Economics United International University</w:t>
      </w:r>
    </w:p>
    <w:p w:rsidR="000C7BE7" w:rsidRPr="001242F5" w:rsidRDefault="001242F5" w:rsidP="0090729F">
      <w:pPr>
        <w:spacing w:line="348" w:lineRule="auto"/>
        <w:ind w:left="2332" w:right="2331" w:hanging="1"/>
        <w:jc w:val="center"/>
        <w:rPr>
          <w:rFonts w:eastAsia="Cambria"/>
          <w:sz w:val="28"/>
          <w:szCs w:val="28"/>
        </w:rPr>
      </w:pPr>
      <w:r>
        <w:rPr>
          <w:rFonts w:eastAsia="Cambria"/>
          <w:b/>
          <w:sz w:val="36"/>
          <w:szCs w:val="36"/>
        </w:rPr>
        <w:t>Prepared by</w:t>
      </w:r>
    </w:p>
    <w:p w:rsidR="000C7BE7" w:rsidRPr="007F2FAC" w:rsidRDefault="00B23B8A" w:rsidP="0090729F">
      <w:pPr>
        <w:spacing w:line="339" w:lineRule="auto"/>
        <w:ind w:left="3129" w:right="3131" w:firstLine="1"/>
        <w:jc w:val="center"/>
        <w:rPr>
          <w:rFonts w:eastAsia="Cambria"/>
          <w:sz w:val="36"/>
          <w:szCs w:val="36"/>
        </w:rPr>
      </w:pPr>
      <w:proofErr w:type="spellStart"/>
      <w:r w:rsidRPr="007F2FAC">
        <w:rPr>
          <w:rFonts w:eastAsia="Cambria"/>
          <w:b/>
          <w:sz w:val="36"/>
          <w:szCs w:val="36"/>
        </w:rPr>
        <w:t>Atea</w:t>
      </w:r>
      <w:proofErr w:type="spellEnd"/>
      <w:r w:rsidRPr="007F2FAC">
        <w:rPr>
          <w:rFonts w:eastAsia="Cambria"/>
          <w:b/>
          <w:sz w:val="36"/>
          <w:szCs w:val="36"/>
        </w:rPr>
        <w:t xml:space="preserve"> </w:t>
      </w:r>
      <w:proofErr w:type="spellStart"/>
      <w:r w:rsidRPr="007F2FAC">
        <w:rPr>
          <w:rFonts w:eastAsia="Cambria"/>
          <w:b/>
          <w:sz w:val="36"/>
          <w:szCs w:val="36"/>
        </w:rPr>
        <w:t>Chowdhury</w:t>
      </w:r>
      <w:proofErr w:type="spellEnd"/>
      <w:r w:rsidRPr="007F2FAC">
        <w:rPr>
          <w:rFonts w:eastAsia="Cambria"/>
          <w:b/>
          <w:sz w:val="36"/>
          <w:szCs w:val="36"/>
        </w:rPr>
        <w:t xml:space="preserve"> ID: 111 133 117</w:t>
      </w:r>
    </w:p>
    <w:p w:rsidR="000C7BE7" w:rsidRPr="007F2FAC" w:rsidRDefault="00B23B8A" w:rsidP="0090729F">
      <w:pPr>
        <w:spacing w:line="300" w:lineRule="exact"/>
        <w:ind w:left="2318" w:right="2317"/>
        <w:jc w:val="center"/>
        <w:rPr>
          <w:rFonts w:eastAsia="Cambria"/>
          <w:sz w:val="28"/>
          <w:szCs w:val="28"/>
        </w:rPr>
      </w:pPr>
      <w:r w:rsidRPr="007F2FAC">
        <w:rPr>
          <w:rFonts w:eastAsia="Cambria"/>
          <w:b/>
          <w:sz w:val="28"/>
          <w:szCs w:val="28"/>
        </w:rPr>
        <w:t>School of Business and Economics</w:t>
      </w:r>
    </w:p>
    <w:p w:rsidR="000C7BE7" w:rsidRPr="007F2FAC" w:rsidRDefault="000C7BE7" w:rsidP="0090729F">
      <w:pPr>
        <w:spacing w:before="7" w:line="140" w:lineRule="exact"/>
        <w:jc w:val="center"/>
        <w:rPr>
          <w:sz w:val="14"/>
          <w:szCs w:val="14"/>
        </w:rPr>
      </w:pPr>
    </w:p>
    <w:p w:rsidR="000C7BE7" w:rsidRPr="007F2FAC" w:rsidRDefault="00B23B8A" w:rsidP="0090729F">
      <w:pPr>
        <w:ind w:left="2463" w:right="2464"/>
        <w:jc w:val="center"/>
        <w:rPr>
          <w:rFonts w:eastAsia="Cambria"/>
          <w:sz w:val="28"/>
          <w:szCs w:val="28"/>
        </w:rPr>
      </w:pPr>
      <w:r w:rsidRPr="007F2FAC">
        <w:rPr>
          <w:rFonts w:eastAsia="Cambria"/>
          <w:b/>
          <w:sz w:val="28"/>
          <w:szCs w:val="28"/>
        </w:rPr>
        <w:t>United International University</w:t>
      </w:r>
    </w:p>
    <w:p w:rsidR="000C7BE7" w:rsidRPr="007F2FAC" w:rsidRDefault="000C7BE7" w:rsidP="0090729F">
      <w:pPr>
        <w:spacing w:line="200" w:lineRule="exact"/>
        <w:jc w:val="center"/>
      </w:pPr>
    </w:p>
    <w:p w:rsidR="000C7BE7" w:rsidRPr="007F2FAC" w:rsidRDefault="000C7BE7">
      <w:pPr>
        <w:spacing w:line="200" w:lineRule="exact"/>
      </w:pPr>
    </w:p>
    <w:p w:rsidR="000C7BE7" w:rsidRPr="007F2FAC" w:rsidRDefault="000C7BE7">
      <w:pPr>
        <w:spacing w:line="200" w:lineRule="exact"/>
      </w:pPr>
    </w:p>
    <w:p w:rsidR="000C7BE7" w:rsidRPr="007F2FAC" w:rsidRDefault="000C7BE7">
      <w:pPr>
        <w:spacing w:line="200" w:lineRule="exact"/>
      </w:pPr>
    </w:p>
    <w:p w:rsidR="000C7BE7" w:rsidRPr="007F2FAC" w:rsidRDefault="000C7BE7">
      <w:pPr>
        <w:spacing w:before="15" w:line="280" w:lineRule="exact"/>
        <w:rPr>
          <w:sz w:val="28"/>
          <w:szCs w:val="28"/>
        </w:rPr>
      </w:pPr>
    </w:p>
    <w:p w:rsidR="000C7BE7" w:rsidRPr="00EB677F" w:rsidRDefault="00B23B8A" w:rsidP="00EB677F">
      <w:pPr>
        <w:ind w:left="2130" w:right="2129"/>
        <w:jc w:val="center"/>
        <w:rPr>
          <w:rFonts w:eastAsia="Cambria"/>
          <w:position w:val="7"/>
          <w:sz w:val="18"/>
          <w:szCs w:val="18"/>
        </w:rPr>
        <w:sectPr w:rsidR="000C7BE7" w:rsidRPr="00EB677F">
          <w:pgSz w:w="11920" w:h="16840"/>
          <w:pgMar w:top="1380" w:right="1420" w:bottom="280" w:left="1420" w:header="720" w:footer="720" w:gutter="0"/>
          <w:cols w:space="720"/>
        </w:sectPr>
      </w:pPr>
      <w:r w:rsidRPr="007F2FAC">
        <w:rPr>
          <w:rFonts w:eastAsia="Cambria"/>
          <w:b/>
          <w:sz w:val="28"/>
          <w:szCs w:val="28"/>
        </w:rPr>
        <w:t xml:space="preserve">Submission Date: </w:t>
      </w:r>
      <w:r w:rsidR="00EB677F">
        <w:rPr>
          <w:rFonts w:eastAsia="Cambria"/>
          <w:sz w:val="28"/>
          <w:szCs w:val="28"/>
        </w:rPr>
        <w:t>22</w:t>
      </w:r>
      <w:proofErr w:type="spellStart"/>
      <w:r w:rsidR="00EB677F" w:rsidRPr="00EB677F">
        <w:rPr>
          <w:rFonts w:eastAsia="Cambria"/>
          <w:position w:val="7"/>
          <w:sz w:val="18"/>
          <w:szCs w:val="18"/>
          <w:vertAlign w:val="superscript"/>
        </w:rPr>
        <w:t>nd</w:t>
      </w:r>
      <w:proofErr w:type="spellEnd"/>
      <w:r w:rsidR="00EB677F">
        <w:rPr>
          <w:rFonts w:eastAsia="Cambria"/>
          <w:position w:val="7"/>
          <w:sz w:val="18"/>
          <w:szCs w:val="18"/>
        </w:rPr>
        <w:t xml:space="preserve"> </w:t>
      </w:r>
      <w:r w:rsidR="00B375AF">
        <w:rPr>
          <w:rFonts w:eastAsia="Cambria"/>
          <w:sz w:val="28"/>
          <w:szCs w:val="28"/>
        </w:rPr>
        <w:t>March</w:t>
      </w:r>
      <w:r w:rsidRPr="007F2FAC">
        <w:rPr>
          <w:rFonts w:eastAsia="Cambria"/>
          <w:sz w:val="28"/>
          <w:szCs w:val="28"/>
        </w:rPr>
        <w:t xml:space="preserve"> 201</w:t>
      </w:r>
      <w:r w:rsidR="00B375AF">
        <w:rPr>
          <w:rFonts w:eastAsia="Cambria"/>
          <w:sz w:val="28"/>
          <w:szCs w:val="28"/>
        </w:rPr>
        <w:t>9</w:t>
      </w:r>
    </w:p>
    <w:p w:rsidR="000C7BE7" w:rsidRPr="007F2FAC" w:rsidRDefault="000C7BE7">
      <w:pPr>
        <w:spacing w:line="200" w:lineRule="exact"/>
      </w:pPr>
    </w:p>
    <w:p w:rsidR="000C7BE7" w:rsidRPr="007F2FAC" w:rsidRDefault="000C7BE7">
      <w:pPr>
        <w:spacing w:before="8" w:line="240" w:lineRule="exact"/>
        <w:rPr>
          <w:sz w:val="24"/>
          <w:szCs w:val="24"/>
        </w:rPr>
      </w:pPr>
    </w:p>
    <w:p w:rsidR="000C7BE7" w:rsidRPr="007F2FAC" w:rsidRDefault="00B23B8A" w:rsidP="0090729F">
      <w:pPr>
        <w:spacing w:before="9"/>
        <w:jc w:val="center"/>
        <w:rPr>
          <w:rFonts w:eastAsia="Cambria"/>
          <w:sz w:val="36"/>
          <w:szCs w:val="36"/>
        </w:rPr>
      </w:pPr>
      <w:r w:rsidRPr="007F2FAC">
        <w:rPr>
          <w:rFonts w:eastAsia="Cambria"/>
          <w:b/>
          <w:sz w:val="36"/>
          <w:szCs w:val="36"/>
        </w:rPr>
        <w:t>Letter of Transmittal</w:t>
      </w:r>
    </w:p>
    <w:p w:rsidR="000C7BE7" w:rsidRPr="007F2FAC" w:rsidRDefault="000C7BE7">
      <w:pPr>
        <w:spacing w:before="1" w:line="120" w:lineRule="exact"/>
        <w:rPr>
          <w:sz w:val="13"/>
          <w:szCs w:val="13"/>
        </w:rPr>
      </w:pPr>
    </w:p>
    <w:p w:rsidR="000C7BE7" w:rsidRPr="007F2FAC" w:rsidRDefault="000C7BE7">
      <w:pPr>
        <w:spacing w:line="200" w:lineRule="exact"/>
      </w:pPr>
    </w:p>
    <w:p w:rsidR="000C7BE7" w:rsidRPr="007F2FAC" w:rsidRDefault="00B23B8A" w:rsidP="0090729F">
      <w:pPr>
        <w:spacing w:line="360" w:lineRule="auto"/>
        <w:ind w:left="100" w:right="8789"/>
        <w:rPr>
          <w:rFonts w:eastAsia="Cambria"/>
          <w:sz w:val="24"/>
          <w:szCs w:val="24"/>
        </w:rPr>
      </w:pPr>
      <w:r w:rsidRPr="007F2FAC">
        <w:rPr>
          <w:rFonts w:eastAsia="Cambria"/>
          <w:sz w:val="24"/>
          <w:szCs w:val="24"/>
        </w:rPr>
        <w:t>To</w:t>
      </w:r>
    </w:p>
    <w:p w:rsidR="000C7BE7" w:rsidRPr="007F2FAC" w:rsidRDefault="00B23B8A" w:rsidP="0090729F">
      <w:pPr>
        <w:spacing w:before="24" w:line="360" w:lineRule="auto"/>
        <w:ind w:left="100" w:right="4897"/>
        <w:rPr>
          <w:rFonts w:eastAsia="Cambria"/>
          <w:sz w:val="24"/>
          <w:szCs w:val="24"/>
        </w:rPr>
      </w:pPr>
      <w:r w:rsidRPr="007F2FAC">
        <w:rPr>
          <w:rFonts w:eastAsia="Cambria"/>
          <w:b/>
          <w:sz w:val="24"/>
          <w:szCs w:val="24"/>
        </w:rPr>
        <w:t xml:space="preserve">Dr. Abu </w:t>
      </w:r>
      <w:proofErr w:type="spellStart"/>
      <w:r w:rsidRPr="007F2FAC">
        <w:rPr>
          <w:rFonts w:eastAsia="Cambria"/>
          <w:b/>
          <w:sz w:val="24"/>
          <w:szCs w:val="24"/>
        </w:rPr>
        <w:t>Zafar</w:t>
      </w:r>
      <w:proofErr w:type="spellEnd"/>
      <w:r w:rsidRPr="007F2FAC">
        <w:rPr>
          <w:rFonts w:eastAsia="Cambria"/>
          <w:b/>
          <w:sz w:val="24"/>
          <w:szCs w:val="24"/>
        </w:rPr>
        <w:t xml:space="preserve"> Md. </w:t>
      </w:r>
      <w:proofErr w:type="spellStart"/>
      <w:r w:rsidRPr="007F2FAC">
        <w:rPr>
          <w:rFonts w:eastAsia="Cambria"/>
          <w:b/>
          <w:sz w:val="24"/>
          <w:szCs w:val="24"/>
        </w:rPr>
        <w:t>Rashed</w:t>
      </w:r>
      <w:proofErr w:type="spellEnd"/>
      <w:r w:rsidRPr="007F2FAC">
        <w:rPr>
          <w:rFonts w:eastAsia="Cambria"/>
          <w:b/>
          <w:sz w:val="24"/>
          <w:szCs w:val="24"/>
        </w:rPr>
        <w:t xml:space="preserve"> Osman</w:t>
      </w:r>
    </w:p>
    <w:p w:rsidR="000C7BE7" w:rsidRPr="007F2FAC" w:rsidRDefault="00B23B8A" w:rsidP="0090729F">
      <w:pPr>
        <w:spacing w:before="27" w:line="360" w:lineRule="auto"/>
        <w:ind w:left="100" w:right="6511"/>
        <w:rPr>
          <w:rFonts w:eastAsia="Cambria"/>
          <w:sz w:val="24"/>
          <w:szCs w:val="24"/>
        </w:rPr>
      </w:pPr>
      <w:r w:rsidRPr="007F2FAC">
        <w:rPr>
          <w:rFonts w:eastAsia="Cambria"/>
          <w:b/>
          <w:sz w:val="24"/>
          <w:szCs w:val="24"/>
        </w:rPr>
        <w:t>Associate Professor,</w:t>
      </w:r>
    </w:p>
    <w:p w:rsidR="000C7BE7" w:rsidRPr="007F2FAC" w:rsidRDefault="00B23B8A" w:rsidP="0090729F">
      <w:pPr>
        <w:spacing w:before="27" w:line="360" w:lineRule="auto"/>
        <w:ind w:left="100" w:right="4968"/>
        <w:rPr>
          <w:rFonts w:eastAsia="Cambria"/>
          <w:sz w:val="24"/>
          <w:szCs w:val="24"/>
        </w:rPr>
      </w:pPr>
      <w:r w:rsidRPr="007F2FAC">
        <w:rPr>
          <w:rFonts w:eastAsia="Cambria"/>
          <w:sz w:val="24"/>
          <w:szCs w:val="24"/>
        </w:rPr>
        <w:t>School of Business and Economics, United International University,</w:t>
      </w:r>
    </w:p>
    <w:p w:rsidR="000C7BE7" w:rsidRPr="007F2FAC" w:rsidRDefault="00654B61" w:rsidP="0090729F">
      <w:pPr>
        <w:spacing w:before="2" w:line="360" w:lineRule="auto"/>
        <w:ind w:left="100" w:right="3957"/>
        <w:rPr>
          <w:rFonts w:eastAsia="Cambria"/>
          <w:sz w:val="24"/>
          <w:szCs w:val="24"/>
        </w:rPr>
      </w:pPr>
      <w:r>
        <w:rPr>
          <w:rFonts w:eastAsia="Cambria"/>
          <w:b/>
          <w:sz w:val="24"/>
          <w:szCs w:val="24"/>
        </w:rPr>
        <w:t>Subject: Submission of internship report.</w:t>
      </w:r>
    </w:p>
    <w:p w:rsidR="000C7BE7" w:rsidRPr="007F2FAC" w:rsidRDefault="000C7BE7" w:rsidP="0090729F">
      <w:pPr>
        <w:spacing w:before="8" w:line="360" w:lineRule="auto"/>
        <w:rPr>
          <w:sz w:val="24"/>
          <w:szCs w:val="24"/>
        </w:rPr>
      </w:pPr>
    </w:p>
    <w:p w:rsidR="000C7BE7" w:rsidRPr="007F2FAC" w:rsidRDefault="00B23B8A" w:rsidP="0090729F">
      <w:pPr>
        <w:spacing w:line="360" w:lineRule="auto"/>
        <w:ind w:left="100" w:right="8077"/>
        <w:rPr>
          <w:rFonts w:eastAsia="Cambria"/>
          <w:sz w:val="24"/>
          <w:szCs w:val="24"/>
        </w:rPr>
      </w:pPr>
      <w:r w:rsidRPr="007F2FAC">
        <w:rPr>
          <w:rFonts w:eastAsia="Cambria"/>
          <w:sz w:val="24"/>
          <w:szCs w:val="24"/>
        </w:rPr>
        <w:t>Dear Sir,</w:t>
      </w:r>
    </w:p>
    <w:p w:rsidR="000C7BE7" w:rsidRPr="007F2FAC" w:rsidRDefault="000C7BE7" w:rsidP="0090729F">
      <w:pPr>
        <w:spacing w:before="6" w:line="360" w:lineRule="auto"/>
        <w:rPr>
          <w:sz w:val="24"/>
          <w:szCs w:val="24"/>
        </w:rPr>
      </w:pPr>
    </w:p>
    <w:p w:rsidR="000C7BE7" w:rsidRPr="007F2FAC" w:rsidRDefault="00B23B8A" w:rsidP="0090729F">
      <w:pPr>
        <w:spacing w:line="360" w:lineRule="auto"/>
        <w:ind w:left="100" w:right="76"/>
        <w:jc w:val="both"/>
        <w:rPr>
          <w:rFonts w:eastAsia="Cambria"/>
          <w:sz w:val="24"/>
          <w:szCs w:val="24"/>
        </w:rPr>
      </w:pPr>
      <w:r w:rsidRPr="007F2FAC">
        <w:rPr>
          <w:rFonts w:eastAsia="Cambria"/>
          <w:sz w:val="24"/>
          <w:szCs w:val="24"/>
        </w:rPr>
        <w:t>I beg to state that I have taken internship program in this semester and got an opportunity to work as an intern at IFIC BANK LIMITED.</w:t>
      </w:r>
    </w:p>
    <w:p w:rsidR="000C7BE7" w:rsidRPr="007F2FAC" w:rsidRDefault="000C7BE7" w:rsidP="0090729F">
      <w:pPr>
        <w:spacing w:before="10" w:line="360" w:lineRule="auto"/>
        <w:jc w:val="both"/>
        <w:rPr>
          <w:sz w:val="24"/>
          <w:szCs w:val="24"/>
        </w:rPr>
      </w:pPr>
    </w:p>
    <w:p w:rsidR="000C7BE7" w:rsidRPr="007F2FAC" w:rsidRDefault="00B23B8A" w:rsidP="0090729F">
      <w:pPr>
        <w:spacing w:line="360" w:lineRule="auto"/>
        <w:ind w:left="100" w:right="66"/>
        <w:jc w:val="both"/>
        <w:rPr>
          <w:rFonts w:eastAsia="Cambria"/>
          <w:sz w:val="24"/>
          <w:szCs w:val="24"/>
        </w:rPr>
      </w:pPr>
      <w:r w:rsidRPr="007F2FAC">
        <w:rPr>
          <w:rFonts w:eastAsia="Cambria"/>
          <w:sz w:val="24"/>
          <w:szCs w:val="24"/>
        </w:rPr>
        <w:t xml:space="preserve">You  will  be  glad  to  know  that  I  have  recently  completed  my  internship report,  as  your  prescribed  topic  on  ‘the  general  banking  activities  of  IFIC Bank Limited’. I feel myself so grateful for all the guidelines and </w:t>
      </w:r>
      <w:proofErr w:type="gramStart"/>
      <w:r w:rsidRPr="007F2FAC">
        <w:rPr>
          <w:rFonts w:eastAsia="Cambria"/>
          <w:sz w:val="24"/>
          <w:szCs w:val="24"/>
        </w:rPr>
        <w:t>support,</w:t>
      </w:r>
      <w:proofErr w:type="gramEnd"/>
      <w:r w:rsidRPr="007F2FAC">
        <w:rPr>
          <w:rFonts w:eastAsia="Cambria"/>
          <w:sz w:val="24"/>
          <w:szCs w:val="24"/>
        </w:rPr>
        <w:t xml:space="preserve"> you have provided me during your busy schedule.  All that articles, directional guidelines helped me greatly while creating the report.</w:t>
      </w:r>
    </w:p>
    <w:p w:rsidR="000C7BE7" w:rsidRPr="007F2FAC" w:rsidRDefault="000C7BE7" w:rsidP="0090729F">
      <w:pPr>
        <w:spacing w:before="9" w:line="360" w:lineRule="auto"/>
        <w:jc w:val="both"/>
        <w:rPr>
          <w:sz w:val="24"/>
          <w:szCs w:val="24"/>
        </w:rPr>
      </w:pPr>
    </w:p>
    <w:p w:rsidR="000C7BE7" w:rsidRPr="007F2FAC" w:rsidRDefault="00B23B8A" w:rsidP="0090729F">
      <w:pPr>
        <w:spacing w:line="360" w:lineRule="auto"/>
        <w:ind w:left="100" w:right="68"/>
        <w:jc w:val="both"/>
        <w:rPr>
          <w:rFonts w:eastAsia="Cambria"/>
          <w:sz w:val="24"/>
          <w:szCs w:val="24"/>
        </w:rPr>
      </w:pPr>
      <w:r w:rsidRPr="007F2FAC">
        <w:rPr>
          <w:rFonts w:eastAsia="Cambria"/>
          <w:sz w:val="24"/>
          <w:szCs w:val="24"/>
        </w:rPr>
        <w:t>Moreover, I want to let you know, I have followed the report outline and all the necessary steps, you wanted me to write in this report. Additionally, all the data of IFIC bank collected by me are valid and very much related to the report.</w:t>
      </w:r>
    </w:p>
    <w:p w:rsidR="000C7BE7" w:rsidRPr="007F2FAC" w:rsidRDefault="000C7BE7" w:rsidP="0090729F">
      <w:pPr>
        <w:spacing w:before="1" w:line="360" w:lineRule="auto"/>
        <w:jc w:val="both"/>
        <w:rPr>
          <w:sz w:val="24"/>
          <w:szCs w:val="24"/>
        </w:rPr>
      </w:pPr>
    </w:p>
    <w:p w:rsidR="000C7BE7" w:rsidRPr="007F2FAC" w:rsidRDefault="00B23B8A" w:rsidP="0090729F">
      <w:pPr>
        <w:spacing w:line="360" w:lineRule="auto"/>
        <w:ind w:left="100" w:right="72"/>
        <w:jc w:val="both"/>
        <w:rPr>
          <w:rFonts w:eastAsia="Cambria"/>
          <w:sz w:val="24"/>
          <w:szCs w:val="24"/>
        </w:rPr>
      </w:pPr>
      <w:r w:rsidRPr="007F2FAC">
        <w:rPr>
          <w:rFonts w:eastAsia="Cambria"/>
          <w:sz w:val="24"/>
          <w:szCs w:val="24"/>
        </w:rPr>
        <w:t xml:space="preserve">I, therefore, pray and hope that your </w:t>
      </w:r>
      <w:r w:rsidR="002660D8" w:rsidRPr="007F2FAC">
        <w:rPr>
          <w:rFonts w:eastAsia="Cambria"/>
          <w:sz w:val="24"/>
          <w:szCs w:val="24"/>
        </w:rPr>
        <w:t>honor</w:t>
      </w:r>
      <w:r w:rsidRPr="007F2FAC">
        <w:rPr>
          <w:rFonts w:eastAsia="Cambria"/>
          <w:sz w:val="24"/>
          <w:szCs w:val="24"/>
        </w:rPr>
        <w:t xml:space="preserve"> would be kind enough to accept my internship report and oblige thereby.</w:t>
      </w:r>
    </w:p>
    <w:p w:rsidR="000C7BE7" w:rsidRPr="007F2FAC" w:rsidRDefault="000C7BE7" w:rsidP="0090729F">
      <w:pPr>
        <w:spacing w:before="8" w:line="360" w:lineRule="auto"/>
        <w:jc w:val="both"/>
        <w:rPr>
          <w:sz w:val="24"/>
          <w:szCs w:val="24"/>
        </w:rPr>
      </w:pPr>
    </w:p>
    <w:p w:rsidR="000C7BE7" w:rsidRPr="007F2FAC" w:rsidRDefault="00B23B8A" w:rsidP="0090729F">
      <w:pPr>
        <w:spacing w:line="360" w:lineRule="auto"/>
        <w:ind w:left="100" w:right="7201"/>
        <w:jc w:val="both"/>
        <w:rPr>
          <w:rFonts w:eastAsia="Cambria"/>
          <w:sz w:val="24"/>
          <w:szCs w:val="24"/>
        </w:rPr>
      </w:pPr>
      <w:r w:rsidRPr="007F2FAC">
        <w:rPr>
          <w:rFonts w:eastAsia="Cambria"/>
          <w:sz w:val="24"/>
          <w:szCs w:val="24"/>
        </w:rPr>
        <w:t>Sincerely yours,</w:t>
      </w:r>
    </w:p>
    <w:p w:rsidR="000C7BE7" w:rsidRPr="007F2FAC" w:rsidRDefault="000C7BE7" w:rsidP="0090729F">
      <w:pPr>
        <w:spacing w:before="1" w:line="360" w:lineRule="auto"/>
        <w:rPr>
          <w:sz w:val="24"/>
          <w:szCs w:val="24"/>
        </w:rPr>
      </w:pPr>
    </w:p>
    <w:p w:rsidR="000C7BE7" w:rsidRPr="007F2FAC" w:rsidRDefault="00B23B8A" w:rsidP="0090729F">
      <w:pPr>
        <w:spacing w:line="360" w:lineRule="auto"/>
        <w:ind w:left="100" w:right="6959"/>
        <w:rPr>
          <w:rFonts w:eastAsia="Cambria"/>
          <w:sz w:val="24"/>
          <w:szCs w:val="24"/>
        </w:rPr>
      </w:pPr>
      <w:proofErr w:type="spellStart"/>
      <w:r w:rsidRPr="007F2FAC">
        <w:rPr>
          <w:rFonts w:eastAsia="Cambria"/>
          <w:b/>
          <w:sz w:val="24"/>
          <w:szCs w:val="24"/>
        </w:rPr>
        <w:t>Atea</w:t>
      </w:r>
      <w:proofErr w:type="spellEnd"/>
      <w:r w:rsidRPr="007F2FAC">
        <w:rPr>
          <w:rFonts w:eastAsia="Cambria"/>
          <w:b/>
          <w:sz w:val="24"/>
          <w:szCs w:val="24"/>
        </w:rPr>
        <w:t xml:space="preserve"> </w:t>
      </w:r>
      <w:proofErr w:type="spellStart"/>
      <w:r w:rsidRPr="007F2FAC">
        <w:rPr>
          <w:rFonts w:eastAsia="Cambria"/>
          <w:b/>
          <w:sz w:val="24"/>
          <w:szCs w:val="24"/>
        </w:rPr>
        <w:t>Chowdhury</w:t>
      </w:r>
      <w:proofErr w:type="spellEnd"/>
    </w:p>
    <w:p w:rsidR="000C7BE7" w:rsidRPr="007F2FAC" w:rsidRDefault="00B23B8A" w:rsidP="0090729F">
      <w:pPr>
        <w:spacing w:before="27" w:line="360" w:lineRule="auto"/>
        <w:ind w:left="100" w:right="7052"/>
        <w:rPr>
          <w:rFonts w:eastAsia="Cambria"/>
          <w:sz w:val="24"/>
          <w:szCs w:val="24"/>
        </w:rPr>
      </w:pPr>
      <w:r w:rsidRPr="007F2FAC">
        <w:rPr>
          <w:rFonts w:eastAsia="Cambria"/>
          <w:b/>
          <w:sz w:val="24"/>
          <w:szCs w:val="24"/>
        </w:rPr>
        <w:t>ID: 111 133 117</w:t>
      </w:r>
    </w:p>
    <w:p w:rsidR="000C7BE7" w:rsidRPr="007F2FAC" w:rsidRDefault="00B23B8A" w:rsidP="0090729F">
      <w:pPr>
        <w:spacing w:before="24" w:line="360" w:lineRule="auto"/>
        <w:ind w:left="100" w:right="5027"/>
        <w:rPr>
          <w:rFonts w:eastAsia="Cambria"/>
          <w:sz w:val="24"/>
          <w:szCs w:val="24"/>
        </w:rPr>
      </w:pPr>
      <w:r w:rsidRPr="007F2FAC">
        <w:rPr>
          <w:rFonts w:eastAsia="Cambria"/>
          <w:sz w:val="24"/>
          <w:szCs w:val="24"/>
        </w:rPr>
        <w:t>School of Business and Economics</w:t>
      </w:r>
    </w:p>
    <w:p w:rsidR="000C7BE7" w:rsidRPr="007F2FAC" w:rsidRDefault="00B23B8A" w:rsidP="0090729F">
      <w:pPr>
        <w:spacing w:before="27" w:line="360" w:lineRule="auto"/>
        <w:ind w:left="100" w:right="5357"/>
        <w:rPr>
          <w:rFonts w:eastAsia="Cambria"/>
          <w:sz w:val="24"/>
          <w:szCs w:val="24"/>
        </w:rPr>
        <w:sectPr w:rsidR="000C7BE7" w:rsidRPr="007F2FAC">
          <w:headerReference w:type="default" r:id="rId10"/>
          <w:footerReference w:type="default" r:id="rId11"/>
          <w:pgSz w:w="11920" w:h="16840"/>
          <w:pgMar w:top="980" w:right="1320" w:bottom="280" w:left="1340" w:header="741" w:footer="909" w:gutter="0"/>
          <w:cols w:space="720"/>
        </w:sectPr>
      </w:pPr>
      <w:r w:rsidRPr="007F2FAC">
        <w:rPr>
          <w:rFonts w:eastAsia="Cambria"/>
          <w:sz w:val="24"/>
          <w:szCs w:val="24"/>
        </w:rPr>
        <w:t>United International University</w:t>
      </w:r>
    </w:p>
    <w:p w:rsidR="000C7BE7" w:rsidRPr="007F2FAC" w:rsidRDefault="000C7BE7">
      <w:pPr>
        <w:spacing w:line="200" w:lineRule="exact"/>
      </w:pPr>
    </w:p>
    <w:p w:rsidR="000C7BE7" w:rsidRPr="007F2FAC" w:rsidRDefault="000C7BE7">
      <w:pPr>
        <w:spacing w:before="3" w:line="240" w:lineRule="exact"/>
        <w:rPr>
          <w:sz w:val="24"/>
          <w:szCs w:val="24"/>
        </w:rPr>
      </w:pPr>
    </w:p>
    <w:p w:rsidR="000C7BE7" w:rsidRPr="007F2FAC" w:rsidRDefault="00B23B8A" w:rsidP="0090729F">
      <w:pPr>
        <w:spacing w:before="14"/>
        <w:ind w:left="3201" w:right="3220"/>
        <w:jc w:val="center"/>
        <w:rPr>
          <w:rFonts w:eastAsia="Cambria"/>
          <w:sz w:val="32"/>
          <w:szCs w:val="32"/>
        </w:rPr>
      </w:pPr>
      <w:r w:rsidRPr="007F2FAC">
        <w:rPr>
          <w:rFonts w:eastAsia="Cambria"/>
          <w:b/>
          <w:w w:val="99"/>
          <w:sz w:val="32"/>
          <w:szCs w:val="32"/>
        </w:rPr>
        <w:t>Acknowledgement</w:t>
      </w:r>
    </w:p>
    <w:p w:rsidR="000C7BE7" w:rsidRPr="007F2FAC" w:rsidRDefault="000C7BE7" w:rsidP="0090729F">
      <w:pPr>
        <w:spacing w:before="1" w:line="100" w:lineRule="exact"/>
        <w:jc w:val="center"/>
        <w:rPr>
          <w:sz w:val="11"/>
          <w:szCs w:val="11"/>
        </w:rPr>
      </w:pPr>
    </w:p>
    <w:p w:rsidR="000C7BE7" w:rsidRPr="007F2FAC" w:rsidRDefault="000C7BE7" w:rsidP="0090729F">
      <w:pPr>
        <w:spacing w:line="200" w:lineRule="exact"/>
        <w:jc w:val="center"/>
      </w:pPr>
    </w:p>
    <w:p w:rsidR="000C7BE7" w:rsidRPr="007F2FAC" w:rsidRDefault="00B23B8A" w:rsidP="0012761A">
      <w:pPr>
        <w:spacing w:line="360" w:lineRule="auto"/>
        <w:ind w:left="100" w:right="69"/>
        <w:jc w:val="both"/>
        <w:rPr>
          <w:rFonts w:eastAsia="Cambria"/>
          <w:sz w:val="24"/>
          <w:szCs w:val="24"/>
        </w:rPr>
      </w:pPr>
      <w:r w:rsidRPr="007F2FAC">
        <w:rPr>
          <w:rFonts w:eastAsia="Cambria"/>
          <w:sz w:val="24"/>
          <w:szCs w:val="24"/>
        </w:rPr>
        <w:t>The internship report is completed with a lot of effort, dedication, and study. I want to thank my Almighty Allah for making me capable to complete such an  extensive  study  period  of  BBA  program  as  well  as  provided  me  the opportunity to get a chance to work in such a diversified banking institution in Bangladesh.</w:t>
      </w:r>
      <w:r w:rsidR="0012761A">
        <w:rPr>
          <w:rFonts w:eastAsia="Cambria"/>
          <w:sz w:val="24"/>
          <w:szCs w:val="24"/>
        </w:rPr>
        <w:t xml:space="preserve"> </w:t>
      </w:r>
      <w:r w:rsidRPr="007F2FAC">
        <w:rPr>
          <w:rFonts w:eastAsia="Cambria"/>
          <w:sz w:val="24"/>
          <w:szCs w:val="24"/>
        </w:rPr>
        <w:t xml:space="preserve">First of all, I would love to thank my Internship supervisor, </w:t>
      </w:r>
      <w:r w:rsidRPr="007F2FAC">
        <w:rPr>
          <w:rFonts w:eastAsia="Cambria"/>
          <w:b/>
          <w:i/>
          <w:sz w:val="24"/>
          <w:szCs w:val="24"/>
        </w:rPr>
        <w:t xml:space="preserve">Dr. Abu </w:t>
      </w:r>
      <w:proofErr w:type="spellStart"/>
      <w:r w:rsidRPr="007F2FAC">
        <w:rPr>
          <w:rFonts w:eastAsia="Cambria"/>
          <w:b/>
          <w:i/>
          <w:sz w:val="24"/>
          <w:szCs w:val="24"/>
        </w:rPr>
        <w:t>Zafar</w:t>
      </w:r>
      <w:proofErr w:type="spellEnd"/>
      <w:r w:rsidRPr="007F2FAC">
        <w:rPr>
          <w:rFonts w:eastAsia="Cambria"/>
          <w:b/>
          <w:i/>
          <w:sz w:val="24"/>
          <w:szCs w:val="24"/>
        </w:rPr>
        <w:t xml:space="preserve"> Md. </w:t>
      </w:r>
      <w:proofErr w:type="spellStart"/>
      <w:r w:rsidRPr="007F2FAC">
        <w:rPr>
          <w:rFonts w:eastAsia="Cambria"/>
          <w:b/>
          <w:i/>
          <w:sz w:val="24"/>
          <w:szCs w:val="24"/>
        </w:rPr>
        <w:t>Rashed</w:t>
      </w:r>
      <w:proofErr w:type="spellEnd"/>
      <w:r w:rsidRPr="007F2FAC">
        <w:rPr>
          <w:rFonts w:eastAsia="Cambria"/>
          <w:b/>
          <w:i/>
          <w:sz w:val="24"/>
          <w:szCs w:val="24"/>
        </w:rPr>
        <w:t xml:space="preserve"> Osman, Associate Professor, </w:t>
      </w:r>
      <w:r w:rsidRPr="007F2FAC">
        <w:rPr>
          <w:rFonts w:eastAsia="Cambria"/>
          <w:i/>
          <w:sz w:val="24"/>
          <w:szCs w:val="24"/>
        </w:rPr>
        <w:t xml:space="preserve">School of </w:t>
      </w:r>
      <w:r w:rsidR="0012761A">
        <w:rPr>
          <w:rFonts w:eastAsia="Cambria"/>
          <w:i/>
          <w:sz w:val="24"/>
          <w:szCs w:val="24"/>
        </w:rPr>
        <w:t xml:space="preserve">Business and Economics, United International </w:t>
      </w:r>
      <w:r w:rsidRPr="007F2FAC">
        <w:rPr>
          <w:rFonts w:eastAsia="Cambria"/>
          <w:i/>
          <w:sz w:val="24"/>
          <w:szCs w:val="24"/>
        </w:rPr>
        <w:t>University</w:t>
      </w:r>
      <w:r w:rsidRPr="007F2FAC">
        <w:rPr>
          <w:rFonts w:eastAsia="Cambria"/>
          <w:sz w:val="24"/>
          <w:szCs w:val="24"/>
        </w:rPr>
        <w:t>. Under his  supervision I have  learned a lot important knowledge, For example, the guidelines provided by him helped me  to  understand  how  a  well  wri</w:t>
      </w:r>
      <w:r w:rsidR="0012761A">
        <w:rPr>
          <w:rFonts w:eastAsia="Cambria"/>
          <w:sz w:val="24"/>
          <w:szCs w:val="24"/>
        </w:rPr>
        <w:t xml:space="preserve">tten  report  should  be.  All of the steps </w:t>
      </w:r>
      <w:r w:rsidRPr="007F2FAC">
        <w:rPr>
          <w:rFonts w:eastAsia="Cambria"/>
          <w:sz w:val="24"/>
          <w:szCs w:val="24"/>
        </w:rPr>
        <w:t>and observation proved very effective during my internship prog</w:t>
      </w:r>
      <w:r w:rsidR="005C3F3B">
        <w:rPr>
          <w:rFonts w:eastAsia="Cambria"/>
          <w:sz w:val="24"/>
          <w:szCs w:val="24"/>
        </w:rPr>
        <w:t>r</w:t>
      </w:r>
      <w:r w:rsidRPr="007F2FAC">
        <w:rPr>
          <w:rFonts w:eastAsia="Cambria"/>
          <w:sz w:val="24"/>
          <w:szCs w:val="24"/>
        </w:rPr>
        <w:t>am.</w:t>
      </w:r>
    </w:p>
    <w:p w:rsidR="000C7BE7" w:rsidRPr="007F2FAC" w:rsidRDefault="000C7BE7" w:rsidP="0090729F">
      <w:pPr>
        <w:spacing w:before="4" w:line="360" w:lineRule="auto"/>
        <w:jc w:val="center"/>
        <w:rPr>
          <w:sz w:val="24"/>
          <w:szCs w:val="24"/>
        </w:rPr>
      </w:pPr>
    </w:p>
    <w:p w:rsidR="000C7BE7" w:rsidRPr="007F2FAC" w:rsidRDefault="00B23B8A" w:rsidP="0012761A">
      <w:pPr>
        <w:spacing w:line="360" w:lineRule="auto"/>
        <w:ind w:right="68"/>
        <w:jc w:val="both"/>
        <w:rPr>
          <w:rFonts w:eastAsia="Cambria"/>
          <w:sz w:val="24"/>
          <w:szCs w:val="24"/>
        </w:rPr>
      </w:pPr>
      <w:r w:rsidRPr="007F2FAC">
        <w:rPr>
          <w:rFonts w:eastAsia="Cambria"/>
          <w:sz w:val="24"/>
          <w:szCs w:val="24"/>
        </w:rPr>
        <w:t xml:space="preserve">Secondly, I want to show my gratitude to </w:t>
      </w:r>
      <w:proofErr w:type="spellStart"/>
      <w:r w:rsidRPr="007F2FAC">
        <w:rPr>
          <w:rFonts w:eastAsia="Cambria"/>
          <w:b/>
          <w:i/>
          <w:sz w:val="24"/>
          <w:szCs w:val="24"/>
        </w:rPr>
        <w:t>Golam</w:t>
      </w:r>
      <w:proofErr w:type="spellEnd"/>
      <w:r w:rsidRPr="007F2FAC">
        <w:rPr>
          <w:rFonts w:eastAsia="Cambria"/>
          <w:b/>
          <w:i/>
          <w:sz w:val="24"/>
          <w:szCs w:val="24"/>
        </w:rPr>
        <w:t xml:space="preserve"> </w:t>
      </w:r>
      <w:proofErr w:type="spellStart"/>
      <w:r w:rsidRPr="007F2FAC">
        <w:rPr>
          <w:rFonts w:eastAsia="Cambria"/>
          <w:b/>
          <w:i/>
          <w:sz w:val="24"/>
          <w:szCs w:val="24"/>
        </w:rPr>
        <w:t>Mawla</w:t>
      </w:r>
      <w:proofErr w:type="spellEnd"/>
      <w:r w:rsidRPr="007F2FAC">
        <w:rPr>
          <w:rFonts w:eastAsia="Cambria"/>
          <w:b/>
          <w:i/>
          <w:sz w:val="24"/>
          <w:szCs w:val="24"/>
        </w:rPr>
        <w:t>, Brunch Manager</w:t>
      </w:r>
      <w:r w:rsidRPr="007F2FAC">
        <w:rPr>
          <w:rFonts w:eastAsia="Cambria"/>
          <w:i/>
          <w:sz w:val="24"/>
          <w:szCs w:val="24"/>
        </w:rPr>
        <w:t xml:space="preserve">, IFIC Bank </w:t>
      </w:r>
      <w:r w:rsidRPr="007F2FAC">
        <w:rPr>
          <w:rFonts w:eastAsia="Cambria"/>
          <w:sz w:val="24"/>
          <w:szCs w:val="24"/>
        </w:rPr>
        <w:t>for giving me the opportunity to work as an intern in IFIC Bank Ltd.  He  was  also  my  Supervisor  and  instructor</w:t>
      </w:r>
      <w:r w:rsidR="0012761A">
        <w:rPr>
          <w:rFonts w:eastAsia="Cambria"/>
          <w:sz w:val="24"/>
          <w:szCs w:val="24"/>
        </w:rPr>
        <w:t xml:space="preserve">  at  IFIC  Bank,  </w:t>
      </w:r>
      <w:proofErr w:type="spellStart"/>
      <w:r w:rsidR="0012761A">
        <w:rPr>
          <w:rFonts w:eastAsia="Cambria"/>
          <w:sz w:val="24"/>
          <w:szCs w:val="24"/>
        </w:rPr>
        <w:t>Dhanmondi</w:t>
      </w:r>
      <w:proofErr w:type="spellEnd"/>
      <w:r w:rsidR="0012761A">
        <w:rPr>
          <w:rFonts w:eastAsia="Cambria"/>
          <w:sz w:val="24"/>
          <w:szCs w:val="24"/>
        </w:rPr>
        <w:t xml:space="preserve"> Bra</w:t>
      </w:r>
      <w:r w:rsidRPr="007F2FAC">
        <w:rPr>
          <w:rFonts w:eastAsia="Cambria"/>
          <w:sz w:val="24"/>
          <w:szCs w:val="24"/>
        </w:rPr>
        <w:t>nch. I highly appreciate all the instruction and direction he provided me during my internship period.</w:t>
      </w:r>
      <w:r w:rsidR="0012761A">
        <w:rPr>
          <w:rFonts w:eastAsia="Cambria"/>
          <w:sz w:val="24"/>
          <w:szCs w:val="24"/>
        </w:rPr>
        <w:t xml:space="preserve"> </w:t>
      </w:r>
      <w:r w:rsidRPr="007F2FAC">
        <w:rPr>
          <w:rFonts w:eastAsia="Cambria"/>
          <w:sz w:val="24"/>
          <w:szCs w:val="24"/>
        </w:rPr>
        <w:t>Moreover, I want to thank all my friends and colleagues who continuously motivated and inspired me in IFIC Bank Limited. Without their help it would be so hard for me to complete such an extensive report.</w:t>
      </w:r>
    </w:p>
    <w:p w:rsidR="000C7BE7" w:rsidRPr="007F2FAC" w:rsidRDefault="000C7BE7" w:rsidP="0090729F">
      <w:pPr>
        <w:spacing w:line="360" w:lineRule="auto"/>
        <w:jc w:val="center"/>
        <w:rPr>
          <w:sz w:val="24"/>
          <w:szCs w:val="24"/>
        </w:rPr>
      </w:pPr>
    </w:p>
    <w:p w:rsidR="000C7BE7" w:rsidRPr="007F2FAC" w:rsidRDefault="000C7BE7" w:rsidP="0090729F">
      <w:pPr>
        <w:spacing w:before="11" w:line="360" w:lineRule="auto"/>
        <w:jc w:val="center"/>
        <w:rPr>
          <w:sz w:val="24"/>
          <w:szCs w:val="24"/>
        </w:rPr>
      </w:pPr>
    </w:p>
    <w:p w:rsidR="000C7BE7" w:rsidRPr="007F2FAC" w:rsidRDefault="00B23B8A" w:rsidP="0090729F">
      <w:pPr>
        <w:spacing w:line="360" w:lineRule="auto"/>
        <w:ind w:left="100" w:right="7152"/>
        <w:jc w:val="center"/>
        <w:rPr>
          <w:rFonts w:eastAsia="Cambria"/>
          <w:sz w:val="24"/>
          <w:szCs w:val="24"/>
        </w:rPr>
        <w:sectPr w:rsidR="000C7BE7" w:rsidRPr="007F2FAC">
          <w:pgSz w:w="11920" w:h="16840"/>
          <w:pgMar w:top="980" w:right="1320" w:bottom="280" w:left="1340" w:header="741" w:footer="909" w:gutter="0"/>
          <w:cols w:space="720"/>
        </w:sectPr>
      </w:pPr>
      <w:r w:rsidRPr="007F2FAC">
        <w:rPr>
          <w:rFonts w:eastAsia="Cambria"/>
          <w:b/>
          <w:i/>
          <w:sz w:val="24"/>
          <w:szCs w:val="24"/>
        </w:rPr>
        <w:t>Thank You All…</w:t>
      </w:r>
    </w:p>
    <w:p w:rsidR="000C7BE7" w:rsidRPr="007F2FAC" w:rsidRDefault="000C7BE7">
      <w:pPr>
        <w:spacing w:line="200" w:lineRule="exact"/>
      </w:pPr>
    </w:p>
    <w:p w:rsidR="000C7BE7" w:rsidRPr="007F2FAC" w:rsidRDefault="000C7BE7">
      <w:pPr>
        <w:spacing w:before="3" w:line="240" w:lineRule="exact"/>
        <w:rPr>
          <w:sz w:val="24"/>
          <w:szCs w:val="24"/>
        </w:rPr>
      </w:pPr>
    </w:p>
    <w:p w:rsidR="000C7BE7" w:rsidRPr="007F2FAC" w:rsidRDefault="00B23B8A">
      <w:pPr>
        <w:spacing w:before="14"/>
        <w:ind w:left="3151" w:right="3103"/>
        <w:jc w:val="center"/>
        <w:rPr>
          <w:rFonts w:eastAsia="Cambria"/>
          <w:sz w:val="32"/>
          <w:szCs w:val="32"/>
        </w:rPr>
      </w:pPr>
      <w:r w:rsidRPr="007F2FAC">
        <w:rPr>
          <w:rFonts w:eastAsia="Cambria"/>
          <w:b/>
          <w:w w:val="99"/>
          <w:sz w:val="32"/>
          <w:szCs w:val="32"/>
        </w:rPr>
        <w:t>Executive</w:t>
      </w:r>
      <w:r w:rsidR="00AE3CD0">
        <w:rPr>
          <w:rFonts w:eastAsia="Cambria"/>
          <w:b/>
          <w:w w:val="99"/>
          <w:sz w:val="32"/>
          <w:szCs w:val="32"/>
        </w:rPr>
        <w:t xml:space="preserve"> </w:t>
      </w:r>
      <w:r w:rsidRPr="007F2FAC">
        <w:rPr>
          <w:rFonts w:eastAsia="Cambria"/>
          <w:b/>
          <w:w w:val="99"/>
          <w:sz w:val="32"/>
          <w:szCs w:val="32"/>
        </w:rPr>
        <w:t>Summary</w:t>
      </w:r>
    </w:p>
    <w:p w:rsidR="000C7BE7" w:rsidRPr="007F2FAC" w:rsidRDefault="000C7BE7">
      <w:pPr>
        <w:spacing w:before="1" w:line="100" w:lineRule="exact"/>
        <w:rPr>
          <w:sz w:val="11"/>
          <w:szCs w:val="11"/>
        </w:rPr>
      </w:pPr>
    </w:p>
    <w:p w:rsidR="000C7BE7" w:rsidRPr="007F2FAC" w:rsidRDefault="000C7BE7">
      <w:pPr>
        <w:spacing w:line="200" w:lineRule="exact"/>
        <w:rPr>
          <w:sz w:val="24"/>
          <w:szCs w:val="24"/>
        </w:rPr>
      </w:pPr>
    </w:p>
    <w:p w:rsidR="007F2FAC" w:rsidRDefault="00BB7EC1" w:rsidP="00EC5065">
      <w:pPr>
        <w:spacing w:line="360" w:lineRule="auto"/>
        <w:ind w:right="69"/>
        <w:jc w:val="both"/>
        <w:rPr>
          <w:rFonts w:eastAsia="Cambria"/>
          <w:sz w:val="24"/>
          <w:szCs w:val="24"/>
        </w:rPr>
      </w:pPr>
      <w:r>
        <w:rPr>
          <w:rFonts w:eastAsia="Cambria"/>
          <w:sz w:val="24"/>
          <w:szCs w:val="24"/>
        </w:rPr>
        <w:t xml:space="preserve">Based  on  my practical knowledge of these three months practical experience of IFIC knowledge, I  have  prepared my </w:t>
      </w:r>
      <w:r w:rsidR="00B23B8A" w:rsidRPr="007F2FAC">
        <w:rPr>
          <w:rFonts w:eastAsia="Cambria"/>
          <w:sz w:val="24"/>
          <w:szCs w:val="24"/>
        </w:rPr>
        <w:t>intern</w:t>
      </w:r>
      <w:r>
        <w:rPr>
          <w:rFonts w:eastAsia="Cambria"/>
          <w:sz w:val="24"/>
          <w:szCs w:val="24"/>
        </w:rPr>
        <w:t xml:space="preserve">ship report </w:t>
      </w:r>
      <w:r w:rsidR="00B23B8A" w:rsidRPr="007F2FAC">
        <w:rPr>
          <w:rFonts w:eastAsia="Cambria"/>
          <w:sz w:val="24"/>
          <w:szCs w:val="24"/>
        </w:rPr>
        <w:t>on ‘the general banking activities of IFIC Bank Limited</w:t>
      </w:r>
      <w:r w:rsidR="00DD3545">
        <w:rPr>
          <w:rFonts w:eastAsia="Cambria"/>
          <w:sz w:val="24"/>
          <w:szCs w:val="24"/>
        </w:rPr>
        <w:t xml:space="preserve"> </w:t>
      </w:r>
      <w:r w:rsidR="00B23B8A" w:rsidRPr="007F2FAC">
        <w:rPr>
          <w:rFonts w:eastAsia="Cambria"/>
          <w:sz w:val="24"/>
          <w:szCs w:val="24"/>
        </w:rPr>
        <w:t>.International Finance Investment And Commerc</w:t>
      </w:r>
      <w:r>
        <w:rPr>
          <w:rFonts w:eastAsia="Cambria"/>
          <w:sz w:val="24"/>
          <w:szCs w:val="24"/>
        </w:rPr>
        <w:t xml:space="preserve">e Bank Limited (IFIC Bank) is a banking   organization consolidated in the  People's  Republic of Bangladesh with limited </w:t>
      </w:r>
      <w:r w:rsidR="00B23B8A" w:rsidRPr="007F2FAC">
        <w:rPr>
          <w:rFonts w:eastAsia="Cambria"/>
          <w:sz w:val="24"/>
          <w:szCs w:val="24"/>
        </w:rPr>
        <w:t xml:space="preserve">obligation. </w:t>
      </w:r>
    </w:p>
    <w:p w:rsidR="0090729F" w:rsidRPr="007F2FAC" w:rsidRDefault="002660D8" w:rsidP="000F1BB3">
      <w:pPr>
        <w:spacing w:line="360" w:lineRule="auto"/>
        <w:ind w:right="69"/>
        <w:jc w:val="both"/>
        <w:rPr>
          <w:rFonts w:eastAsia="Cambria"/>
          <w:sz w:val="24"/>
          <w:szCs w:val="24"/>
        </w:rPr>
        <w:sectPr w:rsidR="0090729F" w:rsidRPr="007F2FAC">
          <w:footerReference w:type="default" r:id="rId12"/>
          <w:pgSz w:w="11920" w:h="16840"/>
          <w:pgMar w:top="980" w:right="1320" w:bottom="280" w:left="1340" w:header="741" w:footer="909" w:gutter="0"/>
          <w:cols w:space="720"/>
        </w:sectPr>
      </w:pPr>
      <w:r>
        <w:rPr>
          <w:rFonts w:eastAsia="Cambria"/>
          <w:sz w:val="24"/>
          <w:szCs w:val="24"/>
        </w:rPr>
        <w:t>It was</w:t>
      </w:r>
      <w:r w:rsidR="00B00528">
        <w:rPr>
          <w:rFonts w:eastAsia="Cambria"/>
          <w:sz w:val="24"/>
          <w:szCs w:val="24"/>
        </w:rPr>
        <w:t xml:space="preserve"> set up at the Institute of the Government in 1976 as a joint </w:t>
      </w:r>
      <w:r>
        <w:rPr>
          <w:rFonts w:eastAsia="Cambria"/>
          <w:sz w:val="24"/>
          <w:szCs w:val="24"/>
        </w:rPr>
        <w:t>endeavor</w:t>
      </w:r>
      <w:r w:rsidR="00B00528">
        <w:rPr>
          <w:rFonts w:eastAsia="Cambria"/>
          <w:sz w:val="24"/>
          <w:szCs w:val="24"/>
        </w:rPr>
        <w:t xml:space="preserve"> between </w:t>
      </w:r>
      <w:proofErr w:type="gramStart"/>
      <w:r w:rsidR="00B00528">
        <w:rPr>
          <w:rFonts w:eastAsia="Cambria"/>
          <w:sz w:val="24"/>
          <w:szCs w:val="24"/>
        </w:rPr>
        <w:t>the  Government</w:t>
      </w:r>
      <w:proofErr w:type="gramEnd"/>
      <w:r w:rsidR="00DD3545">
        <w:rPr>
          <w:rFonts w:eastAsia="Cambria"/>
          <w:sz w:val="24"/>
          <w:szCs w:val="24"/>
        </w:rPr>
        <w:t xml:space="preserve"> </w:t>
      </w:r>
      <w:r w:rsidR="00B23B8A" w:rsidRPr="007F2FAC">
        <w:rPr>
          <w:rFonts w:eastAsia="Cambria"/>
          <w:sz w:val="24"/>
          <w:szCs w:val="24"/>
        </w:rPr>
        <w:t xml:space="preserve">of Bangladesh and supporters in the private segment with the goal of filling in as a finance organization inside the nation and setting up joint </w:t>
      </w:r>
      <w:r w:rsidRPr="007F2FAC">
        <w:rPr>
          <w:rFonts w:eastAsia="Cambria"/>
          <w:sz w:val="24"/>
          <w:szCs w:val="24"/>
        </w:rPr>
        <w:t>endeavor</w:t>
      </w:r>
      <w:r w:rsidR="00B23B8A" w:rsidRPr="007F2FAC">
        <w:rPr>
          <w:rFonts w:eastAsia="Cambria"/>
          <w:sz w:val="24"/>
          <w:szCs w:val="24"/>
        </w:rPr>
        <w:t xml:space="preserve"> banks/money related foundations abroad. </w:t>
      </w:r>
      <w:r w:rsidR="00B00528">
        <w:rPr>
          <w:rFonts w:eastAsia="Cambria"/>
          <w:sz w:val="24"/>
          <w:szCs w:val="24"/>
        </w:rPr>
        <w:t>The Government held 49 percent shares and the rest 51 percen</w:t>
      </w:r>
      <w:r w:rsidR="0012761A">
        <w:rPr>
          <w:rFonts w:eastAsia="Cambria"/>
          <w:sz w:val="24"/>
          <w:szCs w:val="24"/>
        </w:rPr>
        <w:t xml:space="preserve">t were held by the backers and </w:t>
      </w:r>
      <w:r w:rsidR="00B00528">
        <w:rPr>
          <w:rFonts w:eastAsia="Cambria"/>
          <w:sz w:val="24"/>
          <w:szCs w:val="24"/>
        </w:rPr>
        <w:t>the</w:t>
      </w:r>
      <w:r w:rsidR="00DD3545">
        <w:rPr>
          <w:rFonts w:eastAsia="Cambria"/>
          <w:sz w:val="24"/>
          <w:szCs w:val="24"/>
        </w:rPr>
        <w:t xml:space="preserve"> </w:t>
      </w:r>
      <w:r w:rsidR="00B23B8A" w:rsidRPr="007F2FAC">
        <w:rPr>
          <w:rFonts w:eastAsia="Cambria"/>
          <w:sz w:val="24"/>
          <w:szCs w:val="24"/>
        </w:rPr>
        <w:t xml:space="preserve">overall population. In 1983 when the Government permitted banks in the private segment, IFIC was changed over into an undeniable commercial bank. The Government of the </w:t>
      </w:r>
      <w:r w:rsidR="00B00528">
        <w:rPr>
          <w:rFonts w:eastAsia="Cambria"/>
          <w:sz w:val="24"/>
          <w:szCs w:val="24"/>
        </w:rPr>
        <w:t xml:space="preserve">People's Republic Of Bangladesh presently holds 35% of the offer capital of the </w:t>
      </w:r>
      <w:r>
        <w:rPr>
          <w:rFonts w:eastAsia="Cambria"/>
          <w:sz w:val="24"/>
          <w:szCs w:val="24"/>
        </w:rPr>
        <w:t>bank.</w:t>
      </w:r>
      <w:r w:rsidRPr="007F2FAC">
        <w:rPr>
          <w:rFonts w:eastAsia="Cambria"/>
          <w:sz w:val="24"/>
          <w:szCs w:val="24"/>
        </w:rPr>
        <w:t xml:space="preserve"> Driving</w:t>
      </w:r>
      <w:r w:rsidR="00B23B8A" w:rsidRPr="007F2FAC">
        <w:rPr>
          <w:rFonts w:eastAsia="Cambria"/>
          <w:sz w:val="24"/>
          <w:szCs w:val="24"/>
        </w:rPr>
        <w:t xml:space="preserve"> industrialists of the nation having huge involvement in the field of exc</w:t>
      </w:r>
      <w:r w:rsidR="00B00528">
        <w:rPr>
          <w:rFonts w:eastAsia="Cambria"/>
          <w:sz w:val="24"/>
          <w:szCs w:val="24"/>
        </w:rPr>
        <w:t>hange and commerce claim 34% of the offer capital and the rest are held by the overall population</w:t>
      </w:r>
      <w:r w:rsidR="0012761A">
        <w:rPr>
          <w:rFonts w:eastAsia="Cambria"/>
          <w:sz w:val="24"/>
          <w:szCs w:val="24"/>
        </w:rPr>
        <w:t xml:space="preserve">. </w:t>
      </w:r>
      <w:r w:rsidR="0090729F" w:rsidRPr="007F2FAC">
        <w:rPr>
          <w:rFonts w:eastAsia="Cambria"/>
          <w:sz w:val="24"/>
          <w:szCs w:val="24"/>
        </w:rPr>
        <w:t xml:space="preserve">I have used all the essential steps of a quality report in this report. I have provided Introduction of my report at chapter 1. In chapter 2, I have shared the banking profile of IFIC Bank in Bangladesh. Next, I have shared all the general activities of IFIC Bank Limited. Finally, I will work on a survey inside the bank to </w:t>
      </w:r>
      <w:r w:rsidRPr="007F2FAC">
        <w:rPr>
          <w:rFonts w:eastAsia="Cambria"/>
          <w:sz w:val="24"/>
          <w:szCs w:val="24"/>
        </w:rPr>
        <w:t>analys</w:t>
      </w:r>
      <w:r>
        <w:rPr>
          <w:rFonts w:eastAsia="Cambria"/>
          <w:sz w:val="24"/>
          <w:szCs w:val="24"/>
        </w:rPr>
        <w:t>i</w:t>
      </w:r>
      <w:r w:rsidRPr="007F2FAC">
        <w:rPr>
          <w:rFonts w:eastAsia="Cambria"/>
          <w:sz w:val="24"/>
          <w:szCs w:val="24"/>
        </w:rPr>
        <w:t>s</w:t>
      </w:r>
      <w:r w:rsidR="0090729F" w:rsidRPr="007F2FAC">
        <w:rPr>
          <w:rFonts w:eastAsia="Cambria"/>
          <w:sz w:val="24"/>
          <w:szCs w:val="24"/>
        </w:rPr>
        <w:t xml:space="preserve"> few questions from the employees of the bank.</w:t>
      </w:r>
      <w:r w:rsidR="0012761A">
        <w:rPr>
          <w:rFonts w:eastAsia="Cambria"/>
          <w:sz w:val="24"/>
          <w:szCs w:val="24"/>
        </w:rPr>
        <w:t xml:space="preserve"> </w:t>
      </w:r>
      <w:r w:rsidR="0090729F" w:rsidRPr="007F2FAC">
        <w:rPr>
          <w:rFonts w:eastAsia="Cambria"/>
          <w:sz w:val="24"/>
          <w:szCs w:val="24"/>
        </w:rPr>
        <w:t xml:space="preserve">At  last  but  not  the  least,  I  will  share  some  suggestions  based  on  my theoretical  knowledge  of  BBA  program  for  the  betterment  of  the  general banking </w:t>
      </w:r>
      <w:r w:rsidR="006F174F">
        <w:rPr>
          <w:rFonts w:eastAsia="Cambria"/>
          <w:sz w:val="24"/>
          <w:szCs w:val="24"/>
        </w:rPr>
        <w:t>activities of IFIC Bank Limited.</w:t>
      </w:r>
    </w:p>
    <w:p w:rsidR="00755358" w:rsidRPr="006F174F" w:rsidRDefault="00755358" w:rsidP="006F174F">
      <w:pPr>
        <w:spacing w:before="14"/>
        <w:ind w:right="2949"/>
        <w:rPr>
          <w:rFonts w:eastAsia="Cambria"/>
          <w:b/>
          <w:w w:val="99"/>
          <w:sz w:val="32"/>
          <w:szCs w:val="32"/>
        </w:rPr>
        <w:sectPr w:rsidR="00755358" w:rsidRPr="006F174F">
          <w:footerReference w:type="default" r:id="rId13"/>
          <w:pgSz w:w="11920" w:h="16840"/>
          <w:pgMar w:top="980" w:right="1680" w:bottom="280" w:left="1680" w:header="741" w:footer="909" w:gutter="0"/>
          <w:cols w:space="720"/>
        </w:sectPr>
      </w:pPr>
      <w:bookmarkStart w:id="0" w:name="_GoBack"/>
      <w:bookmarkEnd w:id="0"/>
    </w:p>
    <w:p w:rsidR="000C7BE7" w:rsidRPr="007F2FAC" w:rsidRDefault="000C7BE7">
      <w:pPr>
        <w:spacing w:line="200" w:lineRule="exact"/>
      </w:pPr>
    </w:p>
    <w:p w:rsidR="000C7BE7" w:rsidRPr="007F2FAC" w:rsidRDefault="000C7BE7">
      <w:pPr>
        <w:spacing w:before="1" w:line="260" w:lineRule="exact"/>
        <w:rPr>
          <w:sz w:val="26"/>
          <w:szCs w:val="26"/>
        </w:rPr>
      </w:pPr>
    </w:p>
    <w:p w:rsidR="00A640C6" w:rsidRPr="00127DA1" w:rsidRDefault="00B23B8A" w:rsidP="00127DA1">
      <w:pPr>
        <w:jc w:val="center"/>
        <w:rPr>
          <w:rFonts w:eastAsia="Cambria"/>
          <w:b/>
          <w:sz w:val="32"/>
          <w:szCs w:val="32"/>
        </w:rPr>
      </w:pPr>
      <w:bookmarkStart w:id="1" w:name="_Toc3064141"/>
      <w:r w:rsidRPr="00B00528">
        <w:rPr>
          <w:rFonts w:eastAsia="Cambria"/>
          <w:w w:val="99"/>
          <w:sz w:val="44"/>
          <w:szCs w:val="44"/>
        </w:rPr>
        <w:t>Chapter</w:t>
      </w:r>
      <w:r w:rsidR="00A640C6">
        <w:rPr>
          <w:rFonts w:eastAsia="Cambria"/>
          <w:w w:val="99"/>
          <w:sz w:val="44"/>
          <w:szCs w:val="44"/>
        </w:rPr>
        <w:t xml:space="preserve"> </w:t>
      </w:r>
      <w:r w:rsidRPr="00B00528">
        <w:rPr>
          <w:rFonts w:eastAsia="Cambria"/>
          <w:w w:val="99"/>
          <w:sz w:val="44"/>
          <w:szCs w:val="44"/>
        </w:rPr>
        <w:t>One</w:t>
      </w:r>
      <w:bookmarkEnd w:id="1"/>
      <w:r w:rsidR="00127DA1">
        <w:rPr>
          <w:rFonts w:eastAsia="Cambria"/>
          <w:w w:val="99"/>
          <w:sz w:val="44"/>
          <w:szCs w:val="44"/>
        </w:rPr>
        <w:t>:</w:t>
      </w:r>
      <w:r w:rsidR="00127DA1" w:rsidRPr="00127DA1">
        <w:rPr>
          <w:rFonts w:eastAsia="Cambria"/>
          <w:b/>
          <w:sz w:val="32"/>
          <w:szCs w:val="32"/>
        </w:rPr>
        <w:t xml:space="preserve"> </w:t>
      </w:r>
      <w:r w:rsidR="00127DA1" w:rsidRPr="00B00528">
        <w:rPr>
          <w:rFonts w:eastAsia="Cambria"/>
          <w:b/>
          <w:sz w:val="32"/>
          <w:szCs w:val="32"/>
        </w:rPr>
        <w:t>INTRODUCTION</w:t>
      </w:r>
    </w:p>
    <w:p w:rsidR="00B00528" w:rsidRPr="00B00528" w:rsidRDefault="00B00528" w:rsidP="0080184E">
      <w:pPr>
        <w:jc w:val="center"/>
        <w:rPr>
          <w:rFonts w:eastAsia="Cambria"/>
          <w:b/>
          <w:sz w:val="32"/>
          <w:szCs w:val="32"/>
        </w:rPr>
      </w:pPr>
    </w:p>
    <w:p w:rsidR="000C7BE7" w:rsidRPr="00B00528" w:rsidRDefault="000C7BE7" w:rsidP="0080184E">
      <w:pPr>
        <w:spacing w:before="7" w:line="160" w:lineRule="exact"/>
        <w:jc w:val="center"/>
        <w:rPr>
          <w:b/>
          <w:sz w:val="17"/>
          <w:szCs w:val="17"/>
        </w:rPr>
      </w:pPr>
    </w:p>
    <w:p w:rsidR="000C7BE7" w:rsidRPr="007F2FAC" w:rsidRDefault="000C7BE7" w:rsidP="0080184E">
      <w:pPr>
        <w:spacing w:line="200" w:lineRule="exact"/>
      </w:pPr>
    </w:p>
    <w:p w:rsidR="0080184E" w:rsidRPr="005A47E4" w:rsidRDefault="00B23B8A" w:rsidP="000704CC">
      <w:pPr>
        <w:pStyle w:val="Heading1"/>
        <w:numPr>
          <w:ilvl w:val="0"/>
          <w:numId w:val="38"/>
        </w:numPr>
        <w:rPr>
          <w:rFonts w:ascii="Times New Roman" w:eastAsia="Cambria" w:hAnsi="Times New Roman" w:cs="Times New Roman"/>
          <w:sz w:val="24"/>
          <w:szCs w:val="24"/>
        </w:rPr>
      </w:pPr>
      <w:r w:rsidRPr="005A47E4">
        <w:rPr>
          <w:rFonts w:ascii="Times New Roman" w:eastAsia="Cambria" w:hAnsi="Times New Roman" w:cs="Times New Roman"/>
          <w:sz w:val="24"/>
          <w:szCs w:val="24"/>
        </w:rPr>
        <w:t>INTRODUCTION</w:t>
      </w:r>
    </w:p>
    <w:p w:rsidR="000704CC" w:rsidRPr="000704CC" w:rsidRDefault="000704CC" w:rsidP="000704CC">
      <w:pPr>
        <w:rPr>
          <w:rFonts w:eastAsia="Cambria"/>
        </w:rPr>
      </w:pPr>
    </w:p>
    <w:p w:rsidR="008A306A" w:rsidRPr="007F2FAC" w:rsidRDefault="008A306A" w:rsidP="008A306A">
      <w:pPr>
        <w:spacing w:line="360" w:lineRule="auto"/>
        <w:jc w:val="both"/>
        <w:rPr>
          <w:rFonts w:eastAsia="Cambria"/>
          <w:b/>
          <w:sz w:val="36"/>
          <w:szCs w:val="36"/>
        </w:rPr>
      </w:pPr>
      <w:r w:rsidRPr="007F2FAC">
        <w:rPr>
          <w:sz w:val="24"/>
          <w:szCs w:val="24"/>
        </w:rPr>
        <w:t>Banks are depository institutions. It is a financial establishment that invests money deposited by customers, pays it out when required, makes loans at interest, and exchanges currency. Banks are the institutions</w:t>
      </w:r>
      <w:r w:rsidR="00B35902">
        <w:rPr>
          <w:sz w:val="24"/>
          <w:szCs w:val="24"/>
        </w:rPr>
        <w:t xml:space="preserve"> </w:t>
      </w:r>
      <w:r w:rsidRPr="007F2FAC">
        <w:rPr>
          <w:sz w:val="24"/>
          <w:szCs w:val="24"/>
        </w:rPr>
        <w:t>that</w:t>
      </w:r>
      <w:r w:rsidR="00B35902">
        <w:rPr>
          <w:sz w:val="24"/>
          <w:szCs w:val="24"/>
        </w:rPr>
        <w:t xml:space="preserve"> </w:t>
      </w:r>
      <w:r w:rsidRPr="007F2FAC">
        <w:rPr>
          <w:sz w:val="24"/>
          <w:szCs w:val="24"/>
        </w:rPr>
        <w:t xml:space="preserve">provide a </w:t>
      </w:r>
      <w:r w:rsidR="001B2682" w:rsidRPr="007F2FAC">
        <w:rPr>
          <w:sz w:val="24"/>
          <w:szCs w:val="24"/>
        </w:rPr>
        <w:t>great variety</w:t>
      </w:r>
      <w:r w:rsidR="00B35902">
        <w:rPr>
          <w:sz w:val="24"/>
          <w:szCs w:val="24"/>
        </w:rPr>
        <w:t xml:space="preserve"> of financial services. At </w:t>
      </w:r>
      <w:r w:rsidRPr="007F2FAC">
        <w:rPr>
          <w:sz w:val="24"/>
          <w:szCs w:val="24"/>
        </w:rPr>
        <w:t>their</w:t>
      </w:r>
      <w:r w:rsidR="00B35902">
        <w:rPr>
          <w:sz w:val="24"/>
          <w:szCs w:val="24"/>
        </w:rPr>
        <w:t xml:space="preserve"> </w:t>
      </w:r>
      <w:r w:rsidRPr="007F2FAC">
        <w:rPr>
          <w:sz w:val="24"/>
          <w:szCs w:val="24"/>
        </w:rPr>
        <w:t>most</w:t>
      </w:r>
      <w:r w:rsidR="00B35902">
        <w:rPr>
          <w:sz w:val="24"/>
          <w:szCs w:val="24"/>
        </w:rPr>
        <w:t xml:space="preserve"> </w:t>
      </w:r>
      <w:r w:rsidRPr="007F2FAC">
        <w:rPr>
          <w:sz w:val="24"/>
          <w:szCs w:val="24"/>
        </w:rPr>
        <w:t>basic service,</w:t>
      </w:r>
      <w:r w:rsidR="000704CC">
        <w:rPr>
          <w:sz w:val="24"/>
          <w:szCs w:val="24"/>
        </w:rPr>
        <w:t xml:space="preserve"> </w:t>
      </w:r>
      <w:r w:rsidRPr="007F2FAC">
        <w:rPr>
          <w:sz w:val="24"/>
          <w:szCs w:val="24"/>
        </w:rPr>
        <w:t>banks</w:t>
      </w:r>
      <w:r w:rsidR="00B35902">
        <w:rPr>
          <w:sz w:val="24"/>
          <w:szCs w:val="24"/>
        </w:rPr>
        <w:t xml:space="preserve"> </w:t>
      </w:r>
      <w:r w:rsidRPr="007F2FAC">
        <w:rPr>
          <w:sz w:val="24"/>
          <w:szCs w:val="24"/>
        </w:rPr>
        <w:t>hold</w:t>
      </w:r>
      <w:r w:rsidR="00B35902">
        <w:rPr>
          <w:sz w:val="24"/>
          <w:szCs w:val="24"/>
        </w:rPr>
        <w:t xml:space="preserve"> </w:t>
      </w:r>
      <w:r w:rsidRPr="007F2FAC">
        <w:rPr>
          <w:sz w:val="24"/>
          <w:szCs w:val="24"/>
        </w:rPr>
        <w:t>money on behalf of the customers</w:t>
      </w:r>
      <w:r w:rsidR="00DD3545">
        <w:rPr>
          <w:sz w:val="24"/>
          <w:szCs w:val="24"/>
        </w:rPr>
        <w:t xml:space="preserve"> </w:t>
      </w:r>
      <w:r w:rsidRPr="007F2FAC">
        <w:rPr>
          <w:sz w:val="24"/>
          <w:szCs w:val="24"/>
        </w:rPr>
        <w:t>which is payable to the</w:t>
      </w:r>
      <w:r w:rsidR="00DD3545">
        <w:rPr>
          <w:sz w:val="24"/>
          <w:szCs w:val="24"/>
        </w:rPr>
        <w:t xml:space="preserve"> </w:t>
      </w:r>
      <w:r w:rsidRPr="007F2FAC">
        <w:rPr>
          <w:sz w:val="24"/>
          <w:szCs w:val="24"/>
        </w:rPr>
        <w:t>customer on demand either by appearing at the</w:t>
      </w:r>
      <w:r w:rsidR="00B35902">
        <w:rPr>
          <w:sz w:val="24"/>
          <w:szCs w:val="24"/>
        </w:rPr>
        <w:t xml:space="preserve"> </w:t>
      </w:r>
      <w:r w:rsidRPr="007F2FAC">
        <w:rPr>
          <w:sz w:val="24"/>
          <w:szCs w:val="24"/>
        </w:rPr>
        <w:t>bank</w:t>
      </w:r>
      <w:r w:rsidR="00B35902">
        <w:rPr>
          <w:sz w:val="24"/>
          <w:szCs w:val="24"/>
        </w:rPr>
        <w:t xml:space="preserve"> </w:t>
      </w:r>
      <w:r w:rsidRPr="007F2FAC">
        <w:rPr>
          <w:sz w:val="24"/>
          <w:szCs w:val="24"/>
        </w:rPr>
        <w:t xml:space="preserve">for a withdrawal or by writing a </w:t>
      </w:r>
      <w:r w:rsidR="0080184E" w:rsidRPr="007F2FAC">
        <w:rPr>
          <w:sz w:val="24"/>
          <w:szCs w:val="24"/>
        </w:rPr>
        <w:t>check</w:t>
      </w:r>
      <w:r w:rsidR="00B35902">
        <w:rPr>
          <w:sz w:val="24"/>
          <w:szCs w:val="24"/>
        </w:rPr>
        <w:t xml:space="preserve"> </w:t>
      </w:r>
      <w:r w:rsidR="0080184E" w:rsidRPr="007F2FAC">
        <w:rPr>
          <w:sz w:val="24"/>
          <w:szCs w:val="24"/>
        </w:rPr>
        <w:t>to</w:t>
      </w:r>
      <w:r w:rsidRPr="007F2FAC">
        <w:rPr>
          <w:sz w:val="24"/>
          <w:szCs w:val="24"/>
        </w:rPr>
        <w:t xml:space="preserve"> a third</w:t>
      </w:r>
      <w:r w:rsidR="00B35902">
        <w:rPr>
          <w:sz w:val="24"/>
          <w:szCs w:val="24"/>
        </w:rPr>
        <w:t xml:space="preserve"> </w:t>
      </w:r>
      <w:r w:rsidRPr="007F2FAC">
        <w:rPr>
          <w:sz w:val="24"/>
          <w:szCs w:val="24"/>
        </w:rPr>
        <w:t>party. As a financial institution, Banks are highly secure in general. In our daily banking activities</w:t>
      </w:r>
      <w:r w:rsidR="00B35902">
        <w:rPr>
          <w:sz w:val="24"/>
          <w:szCs w:val="24"/>
        </w:rPr>
        <w:t xml:space="preserve"> </w:t>
      </w:r>
      <w:r w:rsidRPr="007F2FAC">
        <w:rPr>
          <w:sz w:val="24"/>
          <w:szCs w:val="24"/>
        </w:rPr>
        <w:t>administration people are committed to provide every kind of security matter from employee to</w:t>
      </w:r>
      <w:r w:rsidR="00B35902">
        <w:rPr>
          <w:sz w:val="24"/>
          <w:szCs w:val="24"/>
        </w:rPr>
        <w:t xml:space="preserve"> </w:t>
      </w:r>
      <w:r w:rsidRPr="007F2FAC">
        <w:rPr>
          <w:sz w:val="24"/>
          <w:szCs w:val="24"/>
        </w:rPr>
        <w:t xml:space="preserve">customer satisfaction. There are so many security compliances from Bangladesh Bank under the act of financial institution and general banking. In each and every activities of commercial </w:t>
      </w:r>
      <w:r w:rsidR="00B35902">
        <w:rPr>
          <w:sz w:val="24"/>
          <w:szCs w:val="24"/>
        </w:rPr>
        <w:t xml:space="preserve"> </w:t>
      </w:r>
      <w:r w:rsidRPr="007F2FAC">
        <w:rPr>
          <w:sz w:val="24"/>
          <w:szCs w:val="24"/>
        </w:rPr>
        <w:t>Banks Bangladesh Bank has</w:t>
      </w:r>
      <w:r w:rsidR="00B35902">
        <w:rPr>
          <w:sz w:val="24"/>
          <w:szCs w:val="24"/>
        </w:rPr>
        <w:t xml:space="preserve"> </w:t>
      </w:r>
      <w:r w:rsidRPr="007F2FAC">
        <w:rPr>
          <w:sz w:val="24"/>
          <w:szCs w:val="24"/>
        </w:rPr>
        <w:t xml:space="preserve"> impose</w:t>
      </w:r>
      <w:r w:rsidR="00B35902">
        <w:rPr>
          <w:sz w:val="24"/>
          <w:szCs w:val="24"/>
        </w:rPr>
        <w:t xml:space="preserve"> </w:t>
      </w:r>
      <w:r w:rsidRPr="007F2FAC">
        <w:rPr>
          <w:sz w:val="24"/>
          <w:szCs w:val="24"/>
        </w:rPr>
        <w:t xml:space="preserve"> various guide line and checked those compliance in a systematic way by the audit committee monitoring.</w:t>
      </w:r>
      <w:r w:rsidR="00DD3545">
        <w:rPr>
          <w:sz w:val="24"/>
          <w:szCs w:val="24"/>
        </w:rPr>
        <w:t xml:space="preserve"> </w:t>
      </w:r>
      <w:r w:rsidRPr="007F2FAC">
        <w:rPr>
          <w:sz w:val="24"/>
          <w:szCs w:val="24"/>
        </w:rPr>
        <w:t>General Banking consists of the management of deposit, cash, clearing house, bills, account opening, security instrument handling, customer service, locker facilities and other services of the bank besides Advance and Foreign Trade.</w:t>
      </w:r>
    </w:p>
    <w:p w:rsidR="008A306A" w:rsidRPr="007F2FAC" w:rsidRDefault="008A306A" w:rsidP="008A306A">
      <w:pPr>
        <w:spacing w:line="360" w:lineRule="auto"/>
        <w:ind w:left="852"/>
        <w:jc w:val="both"/>
        <w:rPr>
          <w:rFonts w:eastAsia="Cambria"/>
          <w:sz w:val="96"/>
          <w:szCs w:val="96"/>
        </w:rPr>
        <w:sectPr w:rsidR="008A306A" w:rsidRPr="007F2FAC">
          <w:pgSz w:w="11920" w:h="16840"/>
          <w:pgMar w:top="980" w:right="1680" w:bottom="280" w:left="1680" w:header="741" w:footer="909" w:gutter="0"/>
          <w:cols w:space="720"/>
        </w:sectPr>
      </w:pPr>
    </w:p>
    <w:p w:rsidR="000C7BE7" w:rsidRPr="007F2FAC" w:rsidRDefault="000C7BE7">
      <w:pPr>
        <w:spacing w:line="200" w:lineRule="exact"/>
      </w:pPr>
    </w:p>
    <w:p w:rsidR="000C7BE7" w:rsidRPr="007F2FAC" w:rsidRDefault="000C7BE7">
      <w:pPr>
        <w:spacing w:before="3" w:line="240" w:lineRule="exact"/>
        <w:rPr>
          <w:sz w:val="24"/>
          <w:szCs w:val="24"/>
        </w:rPr>
      </w:pPr>
    </w:p>
    <w:p w:rsidR="000C7BE7" w:rsidRPr="005A47E4" w:rsidRDefault="0052769E" w:rsidP="0052769E">
      <w:pPr>
        <w:pStyle w:val="Heading1"/>
        <w:numPr>
          <w:ilvl w:val="0"/>
          <w:numId w:val="0"/>
        </w:numPr>
        <w:rPr>
          <w:rFonts w:ascii="Times New Roman" w:eastAsia="Cambria" w:hAnsi="Times New Roman" w:cs="Times New Roman"/>
          <w:sz w:val="24"/>
          <w:szCs w:val="24"/>
        </w:rPr>
      </w:pPr>
      <w:r>
        <w:rPr>
          <w:rFonts w:ascii="Times New Roman" w:eastAsia="Cambria" w:hAnsi="Times New Roman" w:cs="Times New Roman"/>
          <w:w w:val="99"/>
        </w:rPr>
        <w:t xml:space="preserve">  </w:t>
      </w:r>
      <w:r w:rsidRPr="005A47E4">
        <w:rPr>
          <w:rFonts w:ascii="Times New Roman" w:eastAsia="Cambria" w:hAnsi="Times New Roman" w:cs="Times New Roman"/>
          <w:w w:val="99"/>
          <w:sz w:val="24"/>
          <w:szCs w:val="24"/>
        </w:rPr>
        <w:t xml:space="preserve">1.1 </w:t>
      </w:r>
      <w:r w:rsidR="00B23B8A" w:rsidRPr="005A47E4">
        <w:rPr>
          <w:rFonts w:ascii="Times New Roman" w:eastAsia="Cambria" w:hAnsi="Times New Roman" w:cs="Times New Roman"/>
          <w:w w:val="99"/>
          <w:sz w:val="24"/>
          <w:szCs w:val="24"/>
        </w:rPr>
        <w:t>Background</w:t>
      </w:r>
      <w:r w:rsidRPr="005A47E4">
        <w:rPr>
          <w:rFonts w:ascii="Times New Roman" w:eastAsia="Cambria" w:hAnsi="Times New Roman" w:cs="Times New Roman"/>
          <w:w w:val="99"/>
          <w:sz w:val="24"/>
          <w:szCs w:val="24"/>
        </w:rPr>
        <w:t xml:space="preserve"> </w:t>
      </w:r>
      <w:r w:rsidR="00B23B8A" w:rsidRPr="005A47E4">
        <w:rPr>
          <w:rFonts w:ascii="Times New Roman" w:eastAsia="Cambria" w:hAnsi="Times New Roman" w:cs="Times New Roman"/>
          <w:w w:val="99"/>
          <w:sz w:val="24"/>
          <w:szCs w:val="24"/>
        </w:rPr>
        <w:t>of</w:t>
      </w:r>
      <w:r w:rsidRPr="005A47E4">
        <w:rPr>
          <w:rFonts w:ascii="Times New Roman" w:eastAsia="Cambria" w:hAnsi="Times New Roman" w:cs="Times New Roman"/>
          <w:w w:val="99"/>
          <w:sz w:val="24"/>
          <w:szCs w:val="24"/>
        </w:rPr>
        <w:t xml:space="preserve"> </w:t>
      </w:r>
      <w:r w:rsidR="00B23B8A" w:rsidRPr="005A47E4">
        <w:rPr>
          <w:rFonts w:ascii="Times New Roman" w:eastAsia="Cambria" w:hAnsi="Times New Roman" w:cs="Times New Roman"/>
          <w:w w:val="99"/>
          <w:sz w:val="24"/>
          <w:szCs w:val="24"/>
        </w:rPr>
        <w:t>the</w:t>
      </w:r>
      <w:r w:rsidRPr="005A47E4">
        <w:rPr>
          <w:rFonts w:ascii="Times New Roman" w:eastAsia="Cambria" w:hAnsi="Times New Roman" w:cs="Times New Roman"/>
          <w:w w:val="99"/>
          <w:sz w:val="24"/>
          <w:szCs w:val="24"/>
        </w:rPr>
        <w:t xml:space="preserve"> </w:t>
      </w:r>
      <w:r w:rsidR="00B23B8A" w:rsidRPr="005A47E4">
        <w:rPr>
          <w:rFonts w:ascii="Times New Roman" w:eastAsia="Cambria" w:hAnsi="Times New Roman" w:cs="Times New Roman"/>
          <w:w w:val="99"/>
          <w:sz w:val="24"/>
          <w:szCs w:val="24"/>
        </w:rPr>
        <w:t>Report</w:t>
      </w:r>
    </w:p>
    <w:p w:rsidR="000C7BE7" w:rsidRPr="007F2FAC" w:rsidRDefault="000C7BE7">
      <w:pPr>
        <w:spacing w:before="1" w:line="180" w:lineRule="exact"/>
        <w:rPr>
          <w:sz w:val="19"/>
          <w:szCs w:val="19"/>
        </w:rPr>
      </w:pPr>
    </w:p>
    <w:p w:rsidR="000C7BE7" w:rsidRPr="007F2FAC" w:rsidRDefault="00B23B8A" w:rsidP="006F174F">
      <w:pPr>
        <w:spacing w:line="360" w:lineRule="auto"/>
        <w:ind w:left="100" w:right="69"/>
        <w:jc w:val="both"/>
        <w:rPr>
          <w:rFonts w:eastAsia="Cambria"/>
          <w:b/>
          <w:sz w:val="24"/>
          <w:szCs w:val="24"/>
        </w:rPr>
      </w:pPr>
      <w:r w:rsidRPr="007F2FAC">
        <w:rPr>
          <w:rFonts w:eastAsia="Cambria"/>
          <w:sz w:val="24"/>
          <w:szCs w:val="24"/>
        </w:rPr>
        <w:t xml:space="preserve">The  internship  report  is  a  pre-requirement  to  achieve  the  Bachelor  of Business    Administration    (BBA)    Degree    from    United    International University. After completing all the courses of my BBA program, I was placed by  my  University  into  IFIC  Bank  Ltd,  </w:t>
      </w:r>
      <w:proofErr w:type="spellStart"/>
      <w:r w:rsidRPr="007F2FAC">
        <w:rPr>
          <w:rFonts w:eastAsia="Cambria"/>
          <w:sz w:val="24"/>
          <w:szCs w:val="24"/>
        </w:rPr>
        <w:t>Dhanmondi</w:t>
      </w:r>
      <w:proofErr w:type="spellEnd"/>
      <w:r w:rsidRPr="007F2FAC">
        <w:rPr>
          <w:rFonts w:eastAsia="Cambria"/>
          <w:sz w:val="24"/>
          <w:szCs w:val="24"/>
        </w:rPr>
        <w:t xml:space="preserve">  Brunch,  as  an  intern  to learn   some   practical   knowledge   inside   a   practical   organization.   My university also assigned a supervisor, who guided me during my internship period  to  create  an  internship  report  based  on  the  information  of  the organization.  Based  on  my  practical  knowledge  of  these  three  months practical  experience  of  IFIC  knowledge,  I  have  prepared  my  internship report on </w:t>
      </w:r>
      <w:r w:rsidRPr="007F2FAC">
        <w:rPr>
          <w:rFonts w:eastAsia="Cambria"/>
          <w:b/>
          <w:sz w:val="24"/>
          <w:szCs w:val="24"/>
        </w:rPr>
        <w:t>‘The general banking activities of IFIC Bank Limited’.</w:t>
      </w:r>
    </w:p>
    <w:p w:rsidR="008A306A" w:rsidRPr="007F2FAC" w:rsidRDefault="008A306A">
      <w:pPr>
        <w:spacing w:line="360" w:lineRule="auto"/>
        <w:ind w:left="100" w:right="69"/>
        <w:jc w:val="both"/>
        <w:rPr>
          <w:rFonts w:eastAsia="Cambria"/>
          <w:sz w:val="24"/>
          <w:szCs w:val="24"/>
        </w:rPr>
      </w:pPr>
    </w:p>
    <w:p w:rsidR="000C7BE7" w:rsidRPr="007F2FAC" w:rsidRDefault="000C7BE7">
      <w:pPr>
        <w:spacing w:line="200" w:lineRule="exact"/>
      </w:pPr>
    </w:p>
    <w:p w:rsidR="000C7BE7" w:rsidRPr="005A47E4" w:rsidRDefault="00B23B8A" w:rsidP="00327EB8">
      <w:pPr>
        <w:pStyle w:val="Heading1"/>
        <w:numPr>
          <w:ilvl w:val="1"/>
          <w:numId w:val="37"/>
        </w:numPr>
        <w:rPr>
          <w:rFonts w:ascii="Times New Roman" w:eastAsia="Cambria" w:hAnsi="Times New Roman" w:cs="Times New Roman"/>
          <w:sz w:val="24"/>
          <w:szCs w:val="24"/>
        </w:rPr>
      </w:pPr>
      <w:r w:rsidRPr="005A47E4">
        <w:rPr>
          <w:rFonts w:ascii="Times New Roman" w:eastAsia="Cambria" w:hAnsi="Times New Roman" w:cs="Times New Roman"/>
          <w:w w:val="99"/>
          <w:sz w:val="24"/>
          <w:szCs w:val="24"/>
        </w:rPr>
        <w:t>Scope</w:t>
      </w:r>
      <w:r w:rsidR="00DD3545" w:rsidRPr="005A47E4">
        <w:rPr>
          <w:rFonts w:ascii="Times New Roman" w:eastAsia="Cambria" w:hAnsi="Times New Roman" w:cs="Times New Roman"/>
          <w:w w:val="99"/>
          <w:sz w:val="24"/>
          <w:szCs w:val="24"/>
        </w:rPr>
        <w:t xml:space="preserve"> </w:t>
      </w:r>
      <w:r w:rsidRPr="005A47E4">
        <w:rPr>
          <w:rFonts w:ascii="Times New Roman" w:eastAsia="Cambria" w:hAnsi="Times New Roman" w:cs="Times New Roman"/>
          <w:w w:val="99"/>
          <w:sz w:val="24"/>
          <w:szCs w:val="24"/>
        </w:rPr>
        <w:t>of</w:t>
      </w:r>
      <w:r w:rsidR="00DD3545" w:rsidRPr="005A47E4">
        <w:rPr>
          <w:rFonts w:ascii="Times New Roman" w:eastAsia="Cambria" w:hAnsi="Times New Roman" w:cs="Times New Roman"/>
          <w:w w:val="99"/>
          <w:sz w:val="24"/>
          <w:szCs w:val="24"/>
        </w:rPr>
        <w:t xml:space="preserve"> </w:t>
      </w:r>
      <w:r w:rsidRPr="005A47E4">
        <w:rPr>
          <w:rFonts w:ascii="Times New Roman" w:eastAsia="Cambria" w:hAnsi="Times New Roman" w:cs="Times New Roman"/>
          <w:w w:val="99"/>
          <w:sz w:val="24"/>
          <w:szCs w:val="24"/>
        </w:rPr>
        <w:t>the</w:t>
      </w:r>
      <w:r w:rsidR="00DD3545" w:rsidRPr="005A47E4">
        <w:rPr>
          <w:rFonts w:ascii="Times New Roman" w:eastAsia="Cambria" w:hAnsi="Times New Roman" w:cs="Times New Roman"/>
          <w:w w:val="99"/>
          <w:sz w:val="24"/>
          <w:szCs w:val="24"/>
        </w:rPr>
        <w:t xml:space="preserve"> </w:t>
      </w:r>
      <w:r w:rsidRPr="005A47E4">
        <w:rPr>
          <w:rFonts w:ascii="Times New Roman" w:eastAsia="Cambria" w:hAnsi="Times New Roman" w:cs="Times New Roman"/>
          <w:w w:val="99"/>
          <w:sz w:val="24"/>
          <w:szCs w:val="24"/>
        </w:rPr>
        <w:t>Report</w:t>
      </w:r>
    </w:p>
    <w:p w:rsidR="000C7BE7" w:rsidRPr="00705966" w:rsidRDefault="000C7BE7">
      <w:pPr>
        <w:spacing w:before="9" w:line="180" w:lineRule="exact"/>
        <w:rPr>
          <w:sz w:val="32"/>
          <w:szCs w:val="32"/>
        </w:rPr>
      </w:pPr>
    </w:p>
    <w:p w:rsidR="000C7BE7" w:rsidRPr="007F2FAC" w:rsidRDefault="00B23B8A">
      <w:pPr>
        <w:spacing w:line="360" w:lineRule="auto"/>
        <w:ind w:left="100" w:right="68"/>
        <w:jc w:val="both"/>
        <w:rPr>
          <w:rFonts w:eastAsia="Cambria"/>
          <w:sz w:val="24"/>
          <w:szCs w:val="24"/>
        </w:rPr>
      </w:pPr>
      <w:r w:rsidRPr="007F2FAC">
        <w:rPr>
          <w:rFonts w:eastAsia="Cambria"/>
          <w:sz w:val="24"/>
          <w:szCs w:val="24"/>
        </w:rPr>
        <w:t xml:space="preserve">Diversified scopes are related to this report. The report will be valuable as well as very informative to the managers of IFIC bank.  Any reader can know how to prepare a report, what is the use of internship report. Other bank manager can also compare their general banking activities with IFIC bank. Customers get to know about the banks products and services. University lecturers and students can compare my real-life experience with their book learning </w:t>
      </w:r>
      <w:proofErr w:type="spellStart"/>
      <w:r w:rsidRPr="007F2FAC">
        <w:rPr>
          <w:rFonts w:eastAsia="Cambria"/>
          <w:sz w:val="24"/>
          <w:szCs w:val="24"/>
        </w:rPr>
        <w:t>knowledges</w:t>
      </w:r>
      <w:proofErr w:type="spellEnd"/>
      <w:r w:rsidRPr="007F2FAC">
        <w:rPr>
          <w:rFonts w:eastAsia="Cambria"/>
          <w:sz w:val="24"/>
          <w:szCs w:val="24"/>
        </w:rPr>
        <w:t>.</w:t>
      </w:r>
    </w:p>
    <w:p w:rsidR="000C7BE7" w:rsidRPr="007F2FAC" w:rsidRDefault="000C7BE7">
      <w:pPr>
        <w:spacing w:before="18" w:line="220" w:lineRule="exact"/>
        <w:rPr>
          <w:sz w:val="22"/>
          <w:szCs w:val="22"/>
        </w:rPr>
      </w:pPr>
    </w:p>
    <w:p w:rsidR="000C7BE7" w:rsidRPr="005A47E4" w:rsidRDefault="00006201" w:rsidP="00F665DF">
      <w:pPr>
        <w:pStyle w:val="Heading1"/>
        <w:numPr>
          <w:ilvl w:val="0"/>
          <w:numId w:val="0"/>
        </w:numPr>
        <w:ind w:left="360"/>
        <w:jc w:val="both"/>
        <w:rPr>
          <w:rFonts w:ascii="Times New Roman" w:eastAsia="Cambria" w:hAnsi="Times New Roman" w:cs="Times New Roman"/>
          <w:sz w:val="24"/>
          <w:szCs w:val="24"/>
        </w:rPr>
      </w:pPr>
      <w:r w:rsidRPr="005A47E4">
        <w:rPr>
          <w:rFonts w:ascii="Times New Roman" w:eastAsia="Cambria" w:hAnsi="Times New Roman" w:cs="Times New Roman"/>
          <w:w w:val="99"/>
          <w:sz w:val="24"/>
          <w:szCs w:val="24"/>
        </w:rPr>
        <w:t xml:space="preserve">1.3 </w:t>
      </w:r>
      <w:r w:rsidR="00B23B8A" w:rsidRPr="005A47E4">
        <w:rPr>
          <w:rFonts w:ascii="Times New Roman" w:eastAsia="Cambria" w:hAnsi="Times New Roman" w:cs="Times New Roman"/>
          <w:w w:val="99"/>
          <w:sz w:val="24"/>
          <w:szCs w:val="24"/>
        </w:rPr>
        <w:t>Objectives</w:t>
      </w:r>
      <w:r w:rsidR="006F174F" w:rsidRPr="005A47E4">
        <w:rPr>
          <w:rFonts w:ascii="Times New Roman" w:eastAsia="Cambria" w:hAnsi="Times New Roman" w:cs="Times New Roman"/>
          <w:w w:val="99"/>
          <w:sz w:val="24"/>
          <w:szCs w:val="24"/>
        </w:rPr>
        <w:t xml:space="preserve"> </w:t>
      </w:r>
      <w:r w:rsidR="00B23B8A" w:rsidRPr="005A47E4">
        <w:rPr>
          <w:rFonts w:ascii="Times New Roman" w:eastAsia="Cambria" w:hAnsi="Times New Roman" w:cs="Times New Roman"/>
          <w:w w:val="99"/>
          <w:sz w:val="24"/>
          <w:szCs w:val="24"/>
        </w:rPr>
        <w:t>of</w:t>
      </w:r>
      <w:r w:rsidR="006F174F" w:rsidRPr="005A47E4">
        <w:rPr>
          <w:rFonts w:ascii="Times New Roman" w:eastAsia="Cambria" w:hAnsi="Times New Roman" w:cs="Times New Roman"/>
          <w:w w:val="99"/>
          <w:sz w:val="24"/>
          <w:szCs w:val="24"/>
        </w:rPr>
        <w:t xml:space="preserve"> </w:t>
      </w:r>
      <w:r w:rsidR="00B23B8A" w:rsidRPr="005A47E4">
        <w:rPr>
          <w:rFonts w:ascii="Times New Roman" w:eastAsia="Cambria" w:hAnsi="Times New Roman" w:cs="Times New Roman"/>
          <w:w w:val="99"/>
          <w:sz w:val="24"/>
          <w:szCs w:val="24"/>
        </w:rPr>
        <w:t>the</w:t>
      </w:r>
      <w:r w:rsidR="006F174F" w:rsidRPr="005A47E4">
        <w:rPr>
          <w:rFonts w:ascii="Times New Roman" w:eastAsia="Cambria" w:hAnsi="Times New Roman" w:cs="Times New Roman"/>
          <w:w w:val="99"/>
          <w:sz w:val="24"/>
          <w:szCs w:val="24"/>
        </w:rPr>
        <w:t xml:space="preserve"> </w:t>
      </w:r>
      <w:r w:rsidR="00B23B8A" w:rsidRPr="005A47E4">
        <w:rPr>
          <w:rFonts w:ascii="Times New Roman" w:eastAsia="Cambria" w:hAnsi="Times New Roman" w:cs="Times New Roman"/>
          <w:w w:val="99"/>
          <w:sz w:val="24"/>
          <w:szCs w:val="24"/>
        </w:rPr>
        <w:t>Report</w:t>
      </w:r>
    </w:p>
    <w:p w:rsidR="000C7BE7" w:rsidRPr="006F174F" w:rsidRDefault="000C7BE7" w:rsidP="00F665DF">
      <w:pPr>
        <w:spacing w:before="9" w:line="180" w:lineRule="exact"/>
        <w:jc w:val="both"/>
        <w:rPr>
          <w:sz w:val="24"/>
          <w:szCs w:val="24"/>
        </w:rPr>
      </w:pPr>
    </w:p>
    <w:p w:rsidR="000C7BE7" w:rsidRPr="005A47E4" w:rsidRDefault="00B23B8A" w:rsidP="005A47E4">
      <w:pPr>
        <w:pStyle w:val="ListParagraph"/>
        <w:numPr>
          <w:ilvl w:val="0"/>
          <w:numId w:val="39"/>
        </w:numPr>
        <w:jc w:val="both"/>
        <w:rPr>
          <w:rFonts w:eastAsia="Cambria"/>
          <w:sz w:val="24"/>
          <w:szCs w:val="24"/>
        </w:rPr>
      </w:pPr>
      <w:r w:rsidRPr="005A47E4">
        <w:rPr>
          <w:rFonts w:eastAsia="Cambria"/>
          <w:b/>
          <w:w w:val="99"/>
          <w:sz w:val="24"/>
          <w:szCs w:val="24"/>
        </w:rPr>
        <w:t>Primary</w:t>
      </w:r>
      <w:r w:rsidR="006F174F" w:rsidRPr="005A47E4">
        <w:rPr>
          <w:rFonts w:eastAsia="Cambria"/>
          <w:b/>
          <w:w w:val="99"/>
          <w:sz w:val="24"/>
          <w:szCs w:val="24"/>
        </w:rPr>
        <w:t xml:space="preserve"> </w:t>
      </w:r>
      <w:r w:rsidRPr="005A47E4">
        <w:rPr>
          <w:rFonts w:eastAsia="Cambria"/>
          <w:b/>
          <w:w w:val="99"/>
          <w:sz w:val="24"/>
          <w:szCs w:val="24"/>
        </w:rPr>
        <w:t>Objectives</w:t>
      </w:r>
    </w:p>
    <w:p w:rsidR="00F665DF" w:rsidRPr="00F665DF" w:rsidRDefault="00F665DF" w:rsidP="00F665DF">
      <w:pPr>
        <w:spacing w:before="8" w:line="100" w:lineRule="exact"/>
        <w:ind w:firstLine="720"/>
        <w:jc w:val="both"/>
        <w:rPr>
          <w:sz w:val="28"/>
          <w:szCs w:val="28"/>
        </w:rPr>
      </w:pPr>
      <w:r>
        <w:rPr>
          <w:sz w:val="24"/>
          <w:szCs w:val="24"/>
        </w:rPr>
        <w:t xml:space="preserve">     </w:t>
      </w:r>
    </w:p>
    <w:p w:rsidR="00F665DF" w:rsidRPr="006F174F" w:rsidRDefault="00F665DF" w:rsidP="00F665DF">
      <w:pPr>
        <w:spacing w:line="200" w:lineRule="exact"/>
        <w:jc w:val="both"/>
        <w:rPr>
          <w:sz w:val="24"/>
          <w:szCs w:val="24"/>
        </w:rPr>
      </w:pPr>
    </w:p>
    <w:p w:rsidR="00F665DF" w:rsidRPr="00131D54" w:rsidRDefault="00F665DF" w:rsidP="00131D54">
      <w:pPr>
        <w:spacing w:line="360" w:lineRule="auto"/>
        <w:ind w:left="380" w:right="73"/>
        <w:jc w:val="both"/>
        <w:rPr>
          <w:rFonts w:eastAsia="Cambria"/>
          <w:sz w:val="24"/>
          <w:szCs w:val="24"/>
        </w:rPr>
      </w:pPr>
      <w:r w:rsidRPr="00131D54">
        <w:rPr>
          <w:rFonts w:eastAsia="Cambria"/>
          <w:sz w:val="24"/>
          <w:szCs w:val="24"/>
        </w:rPr>
        <w:t xml:space="preserve">The primary objective is to earn the BBA degree from United International University, as                </w:t>
      </w:r>
      <w:r w:rsidR="00131D54" w:rsidRPr="00131D54">
        <w:rPr>
          <w:rFonts w:eastAsia="Cambria"/>
          <w:sz w:val="24"/>
          <w:szCs w:val="24"/>
        </w:rPr>
        <w:t xml:space="preserve">        </w:t>
      </w:r>
      <w:r w:rsidRPr="00131D54">
        <w:rPr>
          <w:rFonts w:eastAsia="Cambria"/>
          <w:sz w:val="24"/>
          <w:szCs w:val="24"/>
        </w:rPr>
        <w:t>it is a pre-requirement, by submitting the internship report.</w:t>
      </w:r>
    </w:p>
    <w:p w:rsidR="000C7BE7" w:rsidRPr="006F174F" w:rsidRDefault="000C7BE7" w:rsidP="00F665DF">
      <w:pPr>
        <w:spacing w:before="2" w:line="280" w:lineRule="exact"/>
        <w:jc w:val="both"/>
        <w:rPr>
          <w:sz w:val="24"/>
          <w:szCs w:val="24"/>
        </w:rPr>
      </w:pPr>
    </w:p>
    <w:p w:rsidR="008A306A" w:rsidRPr="005A47E4" w:rsidRDefault="00F665DF" w:rsidP="00F665DF">
      <w:pPr>
        <w:spacing w:before="21" w:line="359" w:lineRule="auto"/>
        <w:ind w:right="67"/>
        <w:jc w:val="both"/>
        <w:rPr>
          <w:rFonts w:eastAsia="Cambria"/>
          <w:b/>
          <w:w w:val="99"/>
          <w:sz w:val="24"/>
          <w:szCs w:val="24"/>
        </w:rPr>
      </w:pPr>
      <w:r w:rsidRPr="005A47E4">
        <w:rPr>
          <w:rFonts w:eastAsia="Cambria"/>
          <w:b/>
          <w:w w:val="99"/>
          <w:sz w:val="24"/>
          <w:szCs w:val="24"/>
        </w:rPr>
        <w:t xml:space="preserve">     </w:t>
      </w:r>
      <w:r w:rsidR="00B23B8A" w:rsidRPr="005A47E4">
        <w:rPr>
          <w:rFonts w:eastAsia="Cambria"/>
          <w:b/>
          <w:w w:val="99"/>
          <w:sz w:val="24"/>
          <w:szCs w:val="24"/>
        </w:rPr>
        <w:t>B.</w:t>
      </w:r>
      <w:r w:rsidR="00127DA1" w:rsidRPr="005A47E4">
        <w:rPr>
          <w:rFonts w:eastAsia="Cambria"/>
          <w:b/>
          <w:w w:val="99"/>
          <w:sz w:val="24"/>
          <w:szCs w:val="24"/>
        </w:rPr>
        <w:t xml:space="preserve"> </w:t>
      </w:r>
      <w:r w:rsidR="00B23B8A" w:rsidRPr="005A47E4">
        <w:rPr>
          <w:rFonts w:eastAsia="Cambria"/>
          <w:b/>
          <w:w w:val="99"/>
          <w:sz w:val="24"/>
          <w:szCs w:val="24"/>
        </w:rPr>
        <w:t>Secondary</w:t>
      </w:r>
      <w:r w:rsidRPr="005A47E4">
        <w:rPr>
          <w:rFonts w:eastAsia="Cambria"/>
          <w:b/>
          <w:w w:val="99"/>
          <w:sz w:val="24"/>
          <w:szCs w:val="24"/>
        </w:rPr>
        <w:t xml:space="preserve"> </w:t>
      </w:r>
      <w:r w:rsidR="00B23B8A" w:rsidRPr="005A47E4">
        <w:rPr>
          <w:rFonts w:eastAsia="Cambria"/>
          <w:b/>
          <w:w w:val="99"/>
          <w:sz w:val="24"/>
          <w:szCs w:val="24"/>
        </w:rPr>
        <w:t>Objectiv</w:t>
      </w:r>
      <w:r w:rsidR="008A306A" w:rsidRPr="005A47E4">
        <w:rPr>
          <w:rFonts w:eastAsia="Cambria"/>
          <w:b/>
          <w:w w:val="99"/>
          <w:sz w:val="24"/>
          <w:szCs w:val="24"/>
        </w:rPr>
        <w:t>e</w:t>
      </w:r>
    </w:p>
    <w:p w:rsidR="008A306A" w:rsidRPr="005A47E4" w:rsidRDefault="00F665DF" w:rsidP="005A47E4">
      <w:pPr>
        <w:spacing w:before="21" w:line="360" w:lineRule="auto"/>
        <w:ind w:right="67"/>
        <w:jc w:val="both"/>
        <w:rPr>
          <w:rFonts w:eastAsia="Cambria"/>
          <w:sz w:val="24"/>
          <w:szCs w:val="24"/>
        </w:rPr>
      </w:pPr>
      <w:r>
        <w:rPr>
          <w:rFonts w:eastAsia="Cambria"/>
          <w:sz w:val="24"/>
          <w:szCs w:val="24"/>
        </w:rPr>
        <w:t xml:space="preserve">    </w:t>
      </w:r>
      <w:r w:rsidR="008A306A" w:rsidRPr="006F174F">
        <w:rPr>
          <w:rFonts w:eastAsia="Cambria"/>
          <w:sz w:val="24"/>
          <w:szCs w:val="24"/>
        </w:rPr>
        <w:t xml:space="preserve"> The secondary objectives are quite specific and rele</w:t>
      </w:r>
      <w:r w:rsidR="005A47E4">
        <w:rPr>
          <w:rFonts w:eastAsia="Cambria"/>
          <w:sz w:val="24"/>
          <w:szCs w:val="24"/>
        </w:rPr>
        <w:t>vant for this report. They are:</w:t>
      </w:r>
    </w:p>
    <w:p w:rsidR="008A306A" w:rsidRPr="00127DA1" w:rsidRDefault="008A306A" w:rsidP="00127DA1">
      <w:pPr>
        <w:pStyle w:val="ListParagraph"/>
        <w:numPr>
          <w:ilvl w:val="0"/>
          <w:numId w:val="19"/>
        </w:numPr>
        <w:spacing w:line="360" w:lineRule="auto"/>
        <w:jc w:val="both"/>
        <w:rPr>
          <w:rFonts w:eastAsia="Cambria"/>
          <w:sz w:val="24"/>
          <w:szCs w:val="24"/>
        </w:rPr>
      </w:pPr>
      <w:r w:rsidRPr="006F174F">
        <w:rPr>
          <w:rFonts w:eastAsia="Cambria"/>
          <w:sz w:val="24"/>
          <w:szCs w:val="24"/>
        </w:rPr>
        <w:t>To share an overview of the IFIC Bank.</w:t>
      </w:r>
    </w:p>
    <w:p w:rsidR="008A164B" w:rsidRPr="005A47E4" w:rsidRDefault="008A306A" w:rsidP="005A47E4">
      <w:pPr>
        <w:pStyle w:val="ListParagraph"/>
        <w:numPr>
          <w:ilvl w:val="0"/>
          <w:numId w:val="19"/>
        </w:numPr>
        <w:spacing w:line="360" w:lineRule="auto"/>
        <w:jc w:val="both"/>
        <w:rPr>
          <w:rFonts w:eastAsia="Cambria"/>
          <w:sz w:val="24"/>
          <w:szCs w:val="24"/>
        </w:rPr>
      </w:pPr>
      <w:r w:rsidRPr="006F174F">
        <w:rPr>
          <w:rFonts w:eastAsia="Cambria"/>
          <w:sz w:val="24"/>
          <w:szCs w:val="24"/>
        </w:rPr>
        <w:t>To display the general activities of IFIC Bank.</w:t>
      </w:r>
    </w:p>
    <w:p w:rsidR="008A306A" w:rsidRPr="006F174F" w:rsidRDefault="008A306A" w:rsidP="00D6016B">
      <w:pPr>
        <w:pStyle w:val="ListParagraph"/>
        <w:numPr>
          <w:ilvl w:val="0"/>
          <w:numId w:val="19"/>
        </w:numPr>
        <w:tabs>
          <w:tab w:val="left" w:pos="1720"/>
        </w:tabs>
        <w:spacing w:line="360" w:lineRule="auto"/>
        <w:ind w:right="294"/>
        <w:jc w:val="both"/>
        <w:rPr>
          <w:rFonts w:eastAsia="Cambria"/>
          <w:sz w:val="24"/>
          <w:szCs w:val="24"/>
        </w:rPr>
      </w:pPr>
      <w:r w:rsidRPr="006F174F">
        <w:rPr>
          <w:rFonts w:eastAsia="Cambria"/>
          <w:sz w:val="24"/>
          <w:szCs w:val="24"/>
        </w:rPr>
        <w:t>To conduct a Survey analysis and based on the survey, some suggestions will be provided.</w:t>
      </w:r>
    </w:p>
    <w:p w:rsidR="00755358" w:rsidRPr="007F2FAC" w:rsidRDefault="00755358" w:rsidP="00755358">
      <w:pPr>
        <w:pStyle w:val="Heading1"/>
        <w:numPr>
          <w:ilvl w:val="0"/>
          <w:numId w:val="0"/>
        </w:numPr>
        <w:ind w:left="720" w:hanging="360"/>
        <w:rPr>
          <w:rFonts w:ascii="Times New Roman" w:eastAsia="Cambria" w:hAnsi="Times New Roman" w:cs="Times New Roman"/>
        </w:rPr>
      </w:pPr>
    </w:p>
    <w:p w:rsidR="008A306A" w:rsidRPr="007F2FAC" w:rsidRDefault="00426864" w:rsidP="00426864">
      <w:pPr>
        <w:pStyle w:val="Heading1"/>
        <w:numPr>
          <w:ilvl w:val="0"/>
          <w:numId w:val="0"/>
        </w:numPr>
        <w:ind w:left="360"/>
        <w:rPr>
          <w:rFonts w:ascii="Times New Roman" w:eastAsia="Cambria" w:hAnsi="Times New Roman" w:cs="Times New Roman"/>
        </w:rPr>
      </w:pPr>
      <w:proofErr w:type="gramStart"/>
      <w:r>
        <w:rPr>
          <w:rFonts w:ascii="Times New Roman" w:hAnsi="Times New Roman" w:cs="Times New Roman"/>
        </w:rPr>
        <w:t xml:space="preserve">1.4 </w:t>
      </w:r>
      <w:r w:rsidR="00BC5EE7">
        <w:rPr>
          <w:rFonts w:ascii="Times New Roman" w:hAnsi="Times New Roman" w:cs="Times New Roman"/>
        </w:rPr>
        <w:t xml:space="preserve"> </w:t>
      </w:r>
      <w:r w:rsidR="008A306A" w:rsidRPr="007F2FAC">
        <w:rPr>
          <w:rFonts w:ascii="Times New Roman" w:hAnsi="Times New Roman" w:cs="Times New Roman"/>
        </w:rPr>
        <w:t>Methodology</w:t>
      </w:r>
      <w:proofErr w:type="gramEnd"/>
      <w:r w:rsidR="008A306A" w:rsidRPr="007F2FAC">
        <w:rPr>
          <w:rFonts w:ascii="Times New Roman" w:hAnsi="Times New Roman" w:cs="Times New Roman"/>
        </w:rPr>
        <w:t xml:space="preserve"> of the Report</w:t>
      </w:r>
    </w:p>
    <w:p w:rsidR="008A306A" w:rsidRPr="007F2FAC" w:rsidRDefault="008A306A" w:rsidP="00426864">
      <w:pPr>
        <w:spacing w:before="6" w:line="180" w:lineRule="exact"/>
        <w:rPr>
          <w:sz w:val="18"/>
          <w:szCs w:val="18"/>
        </w:rPr>
      </w:pPr>
    </w:p>
    <w:p w:rsidR="00426864" w:rsidRPr="00127DA1" w:rsidRDefault="008A306A" w:rsidP="00426864">
      <w:pPr>
        <w:pStyle w:val="ListParagraph"/>
        <w:numPr>
          <w:ilvl w:val="0"/>
          <w:numId w:val="20"/>
        </w:numPr>
        <w:tabs>
          <w:tab w:val="left" w:pos="1720"/>
        </w:tabs>
        <w:spacing w:line="360" w:lineRule="auto"/>
        <w:ind w:right="4480"/>
        <w:rPr>
          <w:rFonts w:eastAsia="Cambria"/>
          <w:b/>
          <w:w w:val="99"/>
          <w:sz w:val="32"/>
          <w:szCs w:val="32"/>
        </w:rPr>
      </w:pPr>
      <w:r w:rsidRPr="00BC5EE7">
        <w:rPr>
          <w:rFonts w:eastAsia="Cambria"/>
          <w:b/>
          <w:w w:val="99"/>
          <w:sz w:val="32"/>
          <w:szCs w:val="32"/>
        </w:rPr>
        <w:t>Data</w:t>
      </w:r>
      <w:r w:rsidR="00426864" w:rsidRPr="00BC5EE7">
        <w:rPr>
          <w:rFonts w:eastAsia="Cambria"/>
          <w:b/>
          <w:w w:val="99"/>
          <w:sz w:val="32"/>
          <w:szCs w:val="32"/>
        </w:rPr>
        <w:t xml:space="preserve"> </w:t>
      </w:r>
      <w:r w:rsidRPr="00BC5EE7">
        <w:rPr>
          <w:rFonts w:eastAsia="Cambria"/>
          <w:b/>
          <w:w w:val="99"/>
          <w:sz w:val="32"/>
          <w:szCs w:val="32"/>
        </w:rPr>
        <w:t>Collection</w:t>
      </w:r>
      <w:r w:rsidR="00426864" w:rsidRPr="00BC5EE7">
        <w:rPr>
          <w:rFonts w:eastAsia="Cambria"/>
          <w:b/>
          <w:w w:val="99"/>
          <w:sz w:val="32"/>
          <w:szCs w:val="32"/>
        </w:rPr>
        <w:t xml:space="preserve"> </w:t>
      </w:r>
      <w:r w:rsidRPr="00BC5EE7">
        <w:rPr>
          <w:rFonts w:eastAsia="Cambria"/>
          <w:b/>
          <w:w w:val="99"/>
          <w:sz w:val="32"/>
          <w:szCs w:val="32"/>
        </w:rPr>
        <w:t xml:space="preserve">Sources: </w:t>
      </w:r>
      <w:r w:rsidR="00426864" w:rsidRPr="00BC5EE7">
        <w:rPr>
          <w:rFonts w:eastAsia="Cambria"/>
          <w:b/>
          <w:w w:val="99"/>
          <w:sz w:val="32"/>
          <w:szCs w:val="32"/>
        </w:rPr>
        <w:t xml:space="preserve">      </w:t>
      </w:r>
    </w:p>
    <w:p w:rsidR="008A306A" w:rsidRPr="00426864" w:rsidRDefault="00426864" w:rsidP="00426864">
      <w:pPr>
        <w:tabs>
          <w:tab w:val="left" w:pos="1720"/>
        </w:tabs>
        <w:spacing w:line="360" w:lineRule="auto"/>
        <w:ind w:right="4480"/>
        <w:rPr>
          <w:rFonts w:eastAsia="Cambria"/>
          <w:sz w:val="32"/>
          <w:szCs w:val="32"/>
        </w:rPr>
      </w:pPr>
      <w:r>
        <w:rPr>
          <w:rFonts w:eastAsia="Cambria"/>
          <w:b/>
          <w:w w:val="99"/>
          <w:sz w:val="32"/>
          <w:szCs w:val="32"/>
        </w:rPr>
        <w:t xml:space="preserve">        </w:t>
      </w:r>
      <w:proofErr w:type="gramStart"/>
      <w:r w:rsidR="00755358" w:rsidRPr="00426864">
        <w:rPr>
          <w:rFonts w:eastAsia="Cambria"/>
          <w:bCs/>
          <w:sz w:val="32"/>
          <w:szCs w:val="32"/>
        </w:rPr>
        <w:t>1.</w:t>
      </w:r>
      <w:r w:rsidR="008A306A" w:rsidRPr="00426864">
        <w:rPr>
          <w:rFonts w:eastAsia="Cambria"/>
          <w:bCs/>
          <w:w w:val="99"/>
          <w:sz w:val="32"/>
          <w:szCs w:val="32"/>
        </w:rPr>
        <w:t>Primary</w:t>
      </w:r>
      <w:proofErr w:type="gramEnd"/>
      <w:r>
        <w:rPr>
          <w:rFonts w:eastAsia="Cambria"/>
          <w:bCs/>
          <w:w w:val="99"/>
          <w:sz w:val="32"/>
          <w:szCs w:val="32"/>
        </w:rPr>
        <w:t xml:space="preserve"> </w:t>
      </w:r>
      <w:r w:rsidR="008A306A" w:rsidRPr="00426864">
        <w:rPr>
          <w:rFonts w:eastAsia="Cambria"/>
          <w:bCs/>
          <w:w w:val="99"/>
          <w:sz w:val="32"/>
          <w:szCs w:val="32"/>
        </w:rPr>
        <w:t>Sources</w:t>
      </w:r>
    </w:p>
    <w:p w:rsidR="00426864" w:rsidRDefault="00426864" w:rsidP="00426864">
      <w:pPr>
        <w:spacing w:line="320" w:lineRule="exact"/>
        <w:ind w:left="1080"/>
        <w:jc w:val="both"/>
        <w:rPr>
          <w:rFonts w:eastAsia="Cambria"/>
          <w:sz w:val="24"/>
          <w:szCs w:val="24"/>
        </w:rPr>
      </w:pPr>
    </w:p>
    <w:p w:rsidR="008A306A" w:rsidRPr="00B82B28" w:rsidRDefault="008A306A" w:rsidP="00B82B28">
      <w:pPr>
        <w:spacing w:line="360" w:lineRule="auto"/>
        <w:ind w:left="1012"/>
        <w:rPr>
          <w:rFonts w:eastAsia="Cambria"/>
          <w:sz w:val="24"/>
          <w:szCs w:val="24"/>
        </w:rPr>
      </w:pPr>
      <w:proofErr w:type="gramStart"/>
      <w:r w:rsidRPr="00B82B28">
        <w:rPr>
          <w:rFonts w:eastAsia="Cambria"/>
          <w:sz w:val="24"/>
          <w:szCs w:val="24"/>
        </w:rPr>
        <w:t>Formal and informal communication with officials of IFIC</w:t>
      </w:r>
      <w:r w:rsidR="00426864" w:rsidRPr="00B82B28">
        <w:rPr>
          <w:rFonts w:eastAsia="Cambria"/>
          <w:sz w:val="24"/>
          <w:szCs w:val="24"/>
        </w:rPr>
        <w:t xml:space="preserve"> </w:t>
      </w:r>
      <w:r w:rsidRPr="00B82B28">
        <w:rPr>
          <w:rFonts w:eastAsia="Cambria"/>
          <w:sz w:val="24"/>
          <w:szCs w:val="24"/>
        </w:rPr>
        <w:t>Bank Limited</w:t>
      </w:r>
      <w:r w:rsidR="008A0459" w:rsidRPr="00B82B28">
        <w:rPr>
          <w:rFonts w:eastAsia="Cambria"/>
          <w:sz w:val="24"/>
          <w:szCs w:val="24"/>
        </w:rPr>
        <w:t>.</w:t>
      </w:r>
      <w:proofErr w:type="gramEnd"/>
      <w:r w:rsidR="00426864" w:rsidRPr="00B82B28">
        <w:rPr>
          <w:rFonts w:eastAsia="Cambria"/>
          <w:sz w:val="24"/>
          <w:szCs w:val="24"/>
        </w:rPr>
        <w:t xml:space="preserve"> </w:t>
      </w:r>
      <w:r w:rsidR="00B82B28" w:rsidRPr="00B82B28">
        <w:rPr>
          <w:rFonts w:eastAsia="Cambria"/>
          <w:sz w:val="24"/>
          <w:szCs w:val="24"/>
        </w:rPr>
        <w:t xml:space="preserve">From      </w:t>
      </w:r>
      <w:r w:rsidRPr="00B82B28">
        <w:rPr>
          <w:rFonts w:eastAsia="Cambria"/>
          <w:sz w:val="24"/>
          <w:szCs w:val="24"/>
        </w:rPr>
        <w:t>practical lear</w:t>
      </w:r>
      <w:r w:rsidR="008A0459" w:rsidRPr="00B82B28">
        <w:rPr>
          <w:rFonts w:eastAsia="Cambria"/>
          <w:sz w:val="24"/>
          <w:szCs w:val="24"/>
        </w:rPr>
        <w:t xml:space="preserve">ning by working inside the bank, </w:t>
      </w:r>
      <w:r w:rsidRPr="00B82B28">
        <w:rPr>
          <w:rFonts w:eastAsia="Cambria"/>
          <w:sz w:val="24"/>
          <w:szCs w:val="24"/>
        </w:rPr>
        <w:t>Annual Report of 2015-2017</w:t>
      </w:r>
    </w:p>
    <w:p w:rsidR="00426864" w:rsidRDefault="00426864" w:rsidP="00B82B28">
      <w:pPr>
        <w:jc w:val="center"/>
        <w:rPr>
          <w:sz w:val="18"/>
          <w:szCs w:val="18"/>
        </w:rPr>
      </w:pPr>
    </w:p>
    <w:p w:rsidR="008A306A" w:rsidRPr="00426864" w:rsidRDefault="00426864" w:rsidP="00426864">
      <w:pPr>
        <w:jc w:val="both"/>
        <w:rPr>
          <w:rFonts w:eastAsia="Cambria"/>
          <w:bCs/>
          <w:sz w:val="32"/>
          <w:szCs w:val="32"/>
        </w:rPr>
      </w:pPr>
      <w:r>
        <w:rPr>
          <w:sz w:val="18"/>
          <w:szCs w:val="18"/>
        </w:rPr>
        <w:t xml:space="preserve">            </w:t>
      </w:r>
      <w:r w:rsidR="00755358" w:rsidRPr="00426864">
        <w:rPr>
          <w:rFonts w:eastAsia="Cambria"/>
          <w:bCs/>
          <w:w w:val="99"/>
          <w:sz w:val="32"/>
          <w:szCs w:val="32"/>
        </w:rPr>
        <w:t>2.</w:t>
      </w:r>
      <w:r w:rsidR="005A47E4">
        <w:rPr>
          <w:rFonts w:eastAsia="Cambria"/>
          <w:bCs/>
          <w:w w:val="99"/>
          <w:sz w:val="32"/>
          <w:szCs w:val="32"/>
        </w:rPr>
        <w:t xml:space="preserve"> </w:t>
      </w:r>
      <w:r w:rsidR="008A306A" w:rsidRPr="00426864">
        <w:rPr>
          <w:rFonts w:eastAsia="Cambria"/>
          <w:bCs/>
          <w:w w:val="99"/>
          <w:sz w:val="32"/>
          <w:szCs w:val="32"/>
        </w:rPr>
        <w:t>Secondary</w:t>
      </w:r>
      <w:r>
        <w:rPr>
          <w:rFonts w:eastAsia="Cambria"/>
          <w:bCs/>
          <w:w w:val="99"/>
          <w:sz w:val="32"/>
          <w:szCs w:val="32"/>
        </w:rPr>
        <w:t xml:space="preserve"> </w:t>
      </w:r>
      <w:r w:rsidR="008A306A" w:rsidRPr="00426864">
        <w:rPr>
          <w:rFonts w:eastAsia="Cambria"/>
          <w:bCs/>
          <w:w w:val="99"/>
          <w:sz w:val="32"/>
          <w:szCs w:val="32"/>
        </w:rPr>
        <w:t>Sources</w:t>
      </w:r>
    </w:p>
    <w:p w:rsidR="008A306A" w:rsidRPr="001775AE" w:rsidRDefault="008A306A" w:rsidP="00426864">
      <w:pPr>
        <w:spacing w:before="8" w:line="180" w:lineRule="exact"/>
        <w:jc w:val="both"/>
        <w:rPr>
          <w:bCs/>
          <w:sz w:val="18"/>
          <w:szCs w:val="18"/>
        </w:rPr>
      </w:pPr>
    </w:p>
    <w:p w:rsidR="00426864" w:rsidRDefault="00426864" w:rsidP="00426864">
      <w:pPr>
        <w:spacing w:line="360" w:lineRule="auto"/>
        <w:ind w:left="360"/>
        <w:jc w:val="both"/>
        <w:rPr>
          <w:rFonts w:eastAsia="Cambria"/>
          <w:sz w:val="24"/>
          <w:szCs w:val="24"/>
        </w:rPr>
      </w:pPr>
      <w:r>
        <w:rPr>
          <w:rFonts w:eastAsia="Cambria"/>
          <w:sz w:val="24"/>
          <w:szCs w:val="24"/>
        </w:rPr>
        <w:t xml:space="preserve">           </w:t>
      </w:r>
    </w:p>
    <w:p w:rsidR="008A306A" w:rsidRPr="005A47E4" w:rsidRDefault="008A306A" w:rsidP="005A47E4">
      <w:pPr>
        <w:spacing w:line="360" w:lineRule="auto"/>
        <w:ind w:left="965"/>
        <w:jc w:val="center"/>
        <w:rPr>
          <w:rFonts w:eastAsia="Cambria"/>
          <w:sz w:val="24"/>
          <w:szCs w:val="24"/>
        </w:rPr>
      </w:pPr>
      <w:r w:rsidRPr="00B82B28">
        <w:rPr>
          <w:rFonts w:eastAsia="Cambria"/>
          <w:sz w:val="24"/>
          <w:szCs w:val="24"/>
        </w:rPr>
        <w:t xml:space="preserve">Websites </w:t>
      </w:r>
      <w:proofErr w:type="gramStart"/>
      <w:r w:rsidRPr="00B82B28">
        <w:rPr>
          <w:rFonts w:eastAsia="Cambria"/>
          <w:sz w:val="24"/>
          <w:szCs w:val="24"/>
        </w:rPr>
        <w:t xml:space="preserve">of </w:t>
      </w:r>
      <w:r w:rsidR="00B82B28" w:rsidRPr="00B82B28">
        <w:rPr>
          <w:rFonts w:eastAsia="Cambria"/>
          <w:sz w:val="24"/>
          <w:szCs w:val="24"/>
        </w:rPr>
        <w:t xml:space="preserve"> </w:t>
      </w:r>
      <w:r w:rsidRPr="00B82B28">
        <w:rPr>
          <w:rFonts w:eastAsia="Cambria"/>
          <w:sz w:val="24"/>
          <w:szCs w:val="24"/>
        </w:rPr>
        <w:t>IFIC</w:t>
      </w:r>
      <w:proofErr w:type="gramEnd"/>
      <w:r w:rsidRPr="00B82B28">
        <w:rPr>
          <w:rFonts w:eastAsia="Cambria"/>
          <w:sz w:val="24"/>
          <w:szCs w:val="24"/>
        </w:rPr>
        <w:t xml:space="preserve"> Bank Limited.</w:t>
      </w:r>
      <w:r w:rsidR="00B82B28" w:rsidRPr="00B82B28">
        <w:rPr>
          <w:rFonts w:eastAsia="Cambria"/>
          <w:sz w:val="24"/>
          <w:szCs w:val="24"/>
        </w:rPr>
        <w:t xml:space="preserve"> </w:t>
      </w:r>
      <w:r w:rsidRPr="00B82B28">
        <w:rPr>
          <w:rFonts w:eastAsia="Cambria"/>
          <w:sz w:val="24"/>
          <w:szCs w:val="24"/>
        </w:rPr>
        <w:t xml:space="preserve">Newspaper, recently published articles, documents </w:t>
      </w:r>
      <w:r w:rsidR="00426864" w:rsidRPr="00B82B28">
        <w:rPr>
          <w:rFonts w:eastAsia="Cambria"/>
          <w:sz w:val="24"/>
          <w:szCs w:val="24"/>
        </w:rPr>
        <w:t xml:space="preserve">                </w:t>
      </w:r>
      <w:r w:rsidR="00B82B28" w:rsidRPr="00B82B28">
        <w:rPr>
          <w:rFonts w:eastAsia="Cambria"/>
          <w:sz w:val="24"/>
          <w:szCs w:val="24"/>
        </w:rPr>
        <w:t xml:space="preserve">        </w:t>
      </w:r>
      <w:r w:rsidRPr="00B82B28">
        <w:rPr>
          <w:rFonts w:eastAsia="Cambria"/>
          <w:sz w:val="24"/>
          <w:szCs w:val="24"/>
        </w:rPr>
        <w:t>and so on.</w:t>
      </w:r>
      <w:r w:rsidR="00B82B28" w:rsidRPr="00B82B28">
        <w:rPr>
          <w:rFonts w:eastAsia="Cambria"/>
          <w:sz w:val="24"/>
          <w:szCs w:val="24"/>
        </w:rPr>
        <w:t xml:space="preserve"> </w:t>
      </w:r>
      <w:proofErr w:type="gramStart"/>
      <w:r w:rsidRPr="00B82B28">
        <w:rPr>
          <w:rFonts w:eastAsia="Cambria"/>
          <w:sz w:val="24"/>
          <w:szCs w:val="24"/>
        </w:rPr>
        <w:t>From the internet to get theoretical knowledge of some</w:t>
      </w:r>
      <w:r w:rsidR="00B82B28" w:rsidRPr="00B82B28">
        <w:rPr>
          <w:rFonts w:eastAsia="Cambria"/>
          <w:sz w:val="24"/>
          <w:szCs w:val="24"/>
        </w:rPr>
        <w:t xml:space="preserve"> </w:t>
      </w:r>
      <w:r w:rsidR="005A47E4">
        <w:rPr>
          <w:rFonts w:eastAsia="Cambria"/>
          <w:sz w:val="24"/>
          <w:szCs w:val="24"/>
        </w:rPr>
        <w:t>unknown topics.</w:t>
      </w:r>
      <w:proofErr w:type="gramEnd"/>
    </w:p>
    <w:p w:rsidR="00FB7162" w:rsidRDefault="00FB7162" w:rsidP="00127DA1">
      <w:pPr>
        <w:rPr>
          <w:rFonts w:eastAsia="Cambria"/>
          <w:b/>
          <w:w w:val="99"/>
          <w:sz w:val="32"/>
          <w:szCs w:val="32"/>
        </w:rPr>
      </w:pPr>
    </w:p>
    <w:p w:rsidR="008A306A" w:rsidRPr="00127DA1" w:rsidRDefault="008A306A" w:rsidP="00426864">
      <w:pPr>
        <w:ind w:left="1080"/>
        <w:rPr>
          <w:rFonts w:eastAsia="Cambria"/>
          <w:sz w:val="24"/>
          <w:szCs w:val="24"/>
        </w:rPr>
      </w:pPr>
      <w:r w:rsidRPr="00127DA1">
        <w:rPr>
          <w:rFonts w:eastAsia="Cambria"/>
          <w:b/>
          <w:w w:val="99"/>
          <w:sz w:val="24"/>
          <w:szCs w:val="24"/>
        </w:rPr>
        <w:t>B</w:t>
      </w:r>
      <w:r w:rsidR="00A16D63" w:rsidRPr="00127DA1">
        <w:rPr>
          <w:rFonts w:eastAsia="Cambria"/>
          <w:b/>
          <w:w w:val="99"/>
          <w:sz w:val="24"/>
          <w:szCs w:val="24"/>
        </w:rPr>
        <w:t xml:space="preserve"> </w:t>
      </w:r>
      <w:r w:rsidRPr="00127DA1">
        <w:rPr>
          <w:rFonts w:eastAsia="Cambria"/>
          <w:b/>
          <w:w w:val="99"/>
          <w:sz w:val="24"/>
          <w:szCs w:val="24"/>
        </w:rPr>
        <w:t>.Data</w:t>
      </w:r>
      <w:r w:rsidR="00A16D63" w:rsidRPr="00127DA1">
        <w:rPr>
          <w:rFonts w:eastAsia="Cambria"/>
          <w:b/>
          <w:w w:val="99"/>
          <w:sz w:val="24"/>
          <w:szCs w:val="24"/>
        </w:rPr>
        <w:t xml:space="preserve"> </w:t>
      </w:r>
      <w:r w:rsidRPr="00127DA1">
        <w:rPr>
          <w:rFonts w:eastAsia="Cambria"/>
          <w:b/>
          <w:w w:val="99"/>
          <w:sz w:val="24"/>
          <w:szCs w:val="24"/>
        </w:rPr>
        <w:t>and</w:t>
      </w:r>
      <w:r w:rsidR="00A16D63" w:rsidRPr="00127DA1">
        <w:rPr>
          <w:rFonts w:eastAsia="Cambria"/>
          <w:b/>
          <w:w w:val="99"/>
          <w:sz w:val="24"/>
          <w:szCs w:val="24"/>
        </w:rPr>
        <w:t xml:space="preserve"> </w:t>
      </w:r>
      <w:r w:rsidRPr="00127DA1">
        <w:rPr>
          <w:rFonts w:eastAsia="Cambria"/>
          <w:b/>
          <w:w w:val="99"/>
          <w:sz w:val="24"/>
          <w:szCs w:val="24"/>
        </w:rPr>
        <w:t>survey</w:t>
      </w:r>
      <w:r w:rsidR="00A16D63" w:rsidRPr="00127DA1">
        <w:rPr>
          <w:rFonts w:eastAsia="Cambria"/>
          <w:b/>
          <w:w w:val="99"/>
          <w:sz w:val="24"/>
          <w:szCs w:val="24"/>
        </w:rPr>
        <w:t xml:space="preserve"> </w:t>
      </w:r>
      <w:r w:rsidRPr="00127DA1">
        <w:rPr>
          <w:rFonts w:eastAsia="Cambria"/>
          <w:b/>
          <w:w w:val="99"/>
          <w:sz w:val="24"/>
          <w:szCs w:val="24"/>
        </w:rPr>
        <w:t>analysis</w:t>
      </w:r>
      <w:r w:rsidR="00A16D63" w:rsidRPr="00127DA1">
        <w:rPr>
          <w:rFonts w:eastAsia="Cambria"/>
          <w:b/>
          <w:w w:val="99"/>
          <w:sz w:val="24"/>
          <w:szCs w:val="24"/>
        </w:rPr>
        <w:t xml:space="preserve"> </w:t>
      </w:r>
      <w:r w:rsidRPr="00127DA1">
        <w:rPr>
          <w:rFonts w:eastAsia="Cambria"/>
          <w:b/>
          <w:w w:val="99"/>
          <w:sz w:val="24"/>
          <w:szCs w:val="24"/>
        </w:rPr>
        <w:t>method</w:t>
      </w:r>
    </w:p>
    <w:p w:rsidR="008A306A" w:rsidRPr="007F2FAC" w:rsidRDefault="008A306A" w:rsidP="00426864">
      <w:pPr>
        <w:spacing w:before="9" w:line="180" w:lineRule="exact"/>
        <w:rPr>
          <w:sz w:val="18"/>
          <w:szCs w:val="18"/>
        </w:rPr>
      </w:pPr>
    </w:p>
    <w:p w:rsidR="008A306A" w:rsidRPr="00426864" w:rsidRDefault="008A306A" w:rsidP="005146D7">
      <w:pPr>
        <w:tabs>
          <w:tab w:val="left" w:pos="1440"/>
        </w:tabs>
        <w:spacing w:line="360" w:lineRule="auto"/>
        <w:ind w:left="1080" w:right="63"/>
        <w:jc w:val="both"/>
        <w:rPr>
          <w:rFonts w:eastAsia="Cambria"/>
          <w:sz w:val="24"/>
          <w:szCs w:val="24"/>
        </w:rPr>
      </w:pPr>
      <w:r w:rsidRPr="00426864">
        <w:rPr>
          <w:rFonts w:eastAsia="Cambria"/>
          <w:b/>
          <w:w w:val="99"/>
          <w:sz w:val="24"/>
          <w:szCs w:val="24"/>
        </w:rPr>
        <w:t>Sample:</w:t>
      </w:r>
      <w:r w:rsidR="005146D7">
        <w:rPr>
          <w:rFonts w:eastAsia="Cambria"/>
          <w:b/>
          <w:w w:val="99"/>
          <w:sz w:val="24"/>
          <w:szCs w:val="24"/>
        </w:rPr>
        <w:t xml:space="preserve"> </w:t>
      </w:r>
      <w:r w:rsidRPr="00426864">
        <w:rPr>
          <w:rFonts w:eastAsia="Cambria"/>
          <w:sz w:val="24"/>
          <w:szCs w:val="24"/>
        </w:rPr>
        <w:t xml:space="preserve">I have randomly taken employees of IFIC Bank who are </w:t>
      </w:r>
      <w:proofErr w:type="gramStart"/>
      <w:r w:rsidRPr="00426864">
        <w:rPr>
          <w:rFonts w:eastAsia="Cambria"/>
          <w:sz w:val="24"/>
          <w:szCs w:val="24"/>
        </w:rPr>
        <w:t>performing  currently</w:t>
      </w:r>
      <w:proofErr w:type="gramEnd"/>
      <w:r w:rsidRPr="00426864">
        <w:rPr>
          <w:rFonts w:eastAsia="Cambria"/>
          <w:sz w:val="24"/>
          <w:szCs w:val="24"/>
        </w:rPr>
        <w:t xml:space="preserve">  the  activities  of  general  banking  for  IFIC bank</w:t>
      </w:r>
    </w:p>
    <w:p w:rsidR="008A306A" w:rsidRPr="007F2FAC" w:rsidRDefault="008A306A" w:rsidP="005146D7">
      <w:pPr>
        <w:spacing w:line="360" w:lineRule="auto"/>
        <w:rPr>
          <w:rFonts w:eastAsia="Cambria"/>
          <w:sz w:val="24"/>
          <w:szCs w:val="24"/>
        </w:rPr>
      </w:pPr>
    </w:p>
    <w:p w:rsidR="008A306A" w:rsidRPr="00426864" w:rsidRDefault="008A306A" w:rsidP="005146D7">
      <w:pPr>
        <w:spacing w:before="14" w:line="360" w:lineRule="auto"/>
        <w:ind w:left="1080"/>
        <w:rPr>
          <w:rFonts w:eastAsia="Cambria"/>
          <w:sz w:val="24"/>
          <w:szCs w:val="24"/>
        </w:rPr>
      </w:pPr>
      <w:r w:rsidRPr="00426864">
        <w:rPr>
          <w:rFonts w:eastAsia="Cambria"/>
          <w:b/>
          <w:w w:val="99"/>
          <w:sz w:val="24"/>
          <w:szCs w:val="24"/>
        </w:rPr>
        <w:t>Size:</w:t>
      </w:r>
      <w:r w:rsidR="00A16D63" w:rsidRPr="00426864">
        <w:rPr>
          <w:rFonts w:eastAsia="Cambria"/>
          <w:b/>
          <w:w w:val="99"/>
          <w:sz w:val="24"/>
          <w:szCs w:val="24"/>
        </w:rPr>
        <w:t xml:space="preserve"> </w:t>
      </w:r>
      <w:r w:rsidRPr="00426864">
        <w:rPr>
          <w:rFonts w:eastAsia="Cambria"/>
          <w:sz w:val="24"/>
          <w:szCs w:val="24"/>
        </w:rPr>
        <w:t>Have taken 50 employees for the survey questionnaire.</w:t>
      </w:r>
    </w:p>
    <w:p w:rsidR="008A306A" w:rsidRPr="007F2FAC" w:rsidRDefault="008A306A" w:rsidP="005146D7">
      <w:pPr>
        <w:spacing w:before="3" w:line="360" w:lineRule="auto"/>
        <w:rPr>
          <w:sz w:val="24"/>
          <w:szCs w:val="24"/>
        </w:rPr>
      </w:pPr>
    </w:p>
    <w:p w:rsidR="00127DA1" w:rsidRPr="005A47E4" w:rsidRDefault="008A306A" w:rsidP="005A47E4">
      <w:pPr>
        <w:tabs>
          <w:tab w:val="left" w:pos="1440"/>
        </w:tabs>
        <w:spacing w:line="360" w:lineRule="auto"/>
        <w:ind w:left="1073" w:right="69"/>
        <w:rPr>
          <w:rFonts w:eastAsia="Cambria"/>
          <w:sz w:val="24"/>
          <w:szCs w:val="24"/>
        </w:rPr>
      </w:pPr>
      <w:r w:rsidRPr="005146D7">
        <w:rPr>
          <w:rFonts w:eastAsia="Cambria"/>
          <w:b/>
          <w:w w:val="99"/>
          <w:sz w:val="24"/>
          <w:szCs w:val="24"/>
        </w:rPr>
        <w:t>Techniques:</w:t>
      </w:r>
      <w:r w:rsidR="00A16D63" w:rsidRPr="005146D7">
        <w:rPr>
          <w:rFonts w:eastAsia="Cambria"/>
          <w:b/>
          <w:w w:val="99"/>
          <w:sz w:val="24"/>
          <w:szCs w:val="24"/>
        </w:rPr>
        <w:t xml:space="preserve"> </w:t>
      </w:r>
      <w:proofErr w:type="gramStart"/>
      <w:r w:rsidRPr="005146D7">
        <w:rPr>
          <w:rFonts w:eastAsia="Cambria"/>
          <w:sz w:val="24"/>
          <w:szCs w:val="24"/>
        </w:rPr>
        <w:t>Both  qualitative</w:t>
      </w:r>
      <w:proofErr w:type="gramEnd"/>
      <w:r w:rsidRPr="005146D7">
        <w:rPr>
          <w:rFonts w:eastAsia="Cambria"/>
          <w:sz w:val="24"/>
          <w:szCs w:val="24"/>
        </w:rPr>
        <w:t xml:space="preserve">  and  quantitative  methods  of data collection is used </w:t>
      </w:r>
      <w:r w:rsidR="005146D7" w:rsidRPr="005146D7">
        <w:rPr>
          <w:rFonts w:eastAsia="Cambria"/>
          <w:sz w:val="24"/>
          <w:szCs w:val="24"/>
        </w:rPr>
        <w:t xml:space="preserve">    </w:t>
      </w:r>
      <w:r w:rsidRPr="005146D7">
        <w:rPr>
          <w:rFonts w:eastAsia="Cambria"/>
          <w:sz w:val="24"/>
          <w:szCs w:val="24"/>
        </w:rPr>
        <w:t xml:space="preserve">in this report. After taking survey answers, I have </w:t>
      </w:r>
      <w:r w:rsidR="000E0AFB" w:rsidRPr="005146D7">
        <w:rPr>
          <w:rFonts w:eastAsia="Cambria"/>
          <w:sz w:val="24"/>
          <w:szCs w:val="24"/>
        </w:rPr>
        <w:t>analyzed</w:t>
      </w:r>
      <w:r w:rsidRPr="005146D7">
        <w:rPr>
          <w:rFonts w:eastAsia="Cambria"/>
          <w:sz w:val="24"/>
          <w:szCs w:val="24"/>
        </w:rPr>
        <w:t xml:space="preserve"> that and represent the final answer in percentage form using bar/pie chart. At this stage I take help from Microsoft excel </w:t>
      </w:r>
      <w:r w:rsidR="005A47E4">
        <w:rPr>
          <w:rFonts w:eastAsia="Cambria"/>
          <w:sz w:val="24"/>
          <w:szCs w:val="24"/>
        </w:rPr>
        <w:t>2018 default graphs and charts.</w:t>
      </w:r>
    </w:p>
    <w:p w:rsidR="008A306A" w:rsidRPr="005A47E4" w:rsidRDefault="00BB67B1" w:rsidP="00127DA1">
      <w:pPr>
        <w:pStyle w:val="Heading1"/>
        <w:numPr>
          <w:ilvl w:val="0"/>
          <w:numId w:val="0"/>
        </w:numPr>
        <w:rPr>
          <w:rFonts w:ascii="Times New Roman" w:eastAsia="Cambria" w:hAnsi="Times New Roman" w:cs="Times New Roman"/>
          <w:sz w:val="24"/>
          <w:szCs w:val="24"/>
        </w:rPr>
      </w:pPr>
      <w:proofErr w:type="gramStart"/>
      <w:r w:rsidRPr="005A47E4">
        <w:rPr>
          <w:rFonts w:ascii="Times New Roman" w:eastAsia="Cambria" w:hAnsi="Times New Roman" w:cs="Times New Roman"/>
          <w:sz w:val="24"/>
          <w:szCs w:val="24"/>
        </w:rPr>
        <w:t>1.5</w:t>
      </w:r>
      <w:r w:rsidR="009941BD" w:rsidRPr="005A47E4">
        <w:rPr>
          <w:rFonts w:ascii="Times New Roman" w:eastAsia="Cambria" w:hAnsi="Times New Roman" w:cs="Times New Roman"/>
          <w:sz w:val="24"/>
          <w:szCs w:val="24"/>
        </w:rPr>
        <w:t xml:space="preserve"> </w:t>
      </w:r>
      <w:r w:rsidRPr="005A47E4">
        <w:rPr>
          <w:rFonts w:ascii="Times New Roman" w:eastAsia="Cambria" w:hAnsi="Times New Roman" w:cs="Times New Roman"/>
          <w:sz w:val="24"/>
          <w:szCs w:val="24"/>
        </w:rPr>
        <w:t xml:space="preserve"> </w:t>
      </w:r>
      <w:r w:rsidR="008A306A" w:rsidRPr="005A47E4">
        <w:rPr>
          <w:rFonts w:ascii="Times New Roman" w:eastAsia="Cambria" w:hAnsi="Times New Roman" w:cs="Times New Roman"/>
          <w:w w:val="99"/>
          <w:sz w:val="24"/>
          <w:szCs w:val="24"/>
        </w:rPr>
        <w:t>Limitation</w:t>
      </w:r>
      <w:r w:rsidR="005A47E4">
        <w:rPr>
          <w:rFonts w:ascii="Times New Roman" w:eastAsia="Cambria" w:hAnsi="Times New Roman" w:cs="Times New Roman"/>
          <w:w w:val="99"/>
          <w:sz w:val="24"/>
          <w:szCs w:val="24"/>
        </w:rPr>
        <w:t>s</w:t>
      </w:r>
      <w:proofErr w:type="gramEnd"/>
      <w:r w:rsidR="009941BD" w:rsidRPr="005A47E4">
        <w:rPr>
          <w:rFonts w:ascii="Times New Roman" w:eastAsia="Cambria" w:hAnsi="Times New Roman" w:cs="Times New Roman"/>
          <w:w w:val="99"/>
          <w:sz w:val="24"/>
          <w:szCs w:val="24"/>
        </w:rPr>
        <w:t xml:space="preserve"> </w:t>
      </w:r>
      <w:r w:rsidR="008A306A" w:rsidRPr="005A47E4">
        <w:rPr>
          <w:rFonts w:ascii="Times New Roman" w:eastAsia="Cambria" w:hAnsi="Times New Roman" w:cs="Times New Roman"/>
          <w:w w:val="99"/>
          <w:sz w:val="24"/>
          <w:szCs w:val="24"/>
        </w:rPr>
        <w:t>of</w:t>
      </w:r>
      <w:r w:rsidR="009941BD" w:rsidRPr="005A47E4">
        <w:rPr>
          <w:rFonts w:ascii="Times New Roman" w:eastAsia="Cambria" w:hAnsi="Times New Roman" w:cs="Times New Roman"/>
          <w:w w:val="99"/>
          <w:sz w:val="24"/>
          <w:szCs w:val="24"/>
        </w:rPr>
        <w:t xml:space="preserve"> </w:t>
      </w:r>
      <w:r w:rsidR="008A306A" w:rsidRPr="005A47E4">
        <w:rPr>
          <w:rFonts w:ascii="Times New Roman" w:eastAsia="Cambria" w:hAnsi="Times New Roman" w:cs="Times New Roman"/>
          <w:w w:val="99"/>
          <w:sz w:val="24"/>
          <w:szCs w:val="24"/>
        </w:rPr>
        <w:t>the</w:t>
      </w:r>
      <w:r w:rsidR="009941BD" w:rsidRPr="005A47E4">
        <w:rPr>
          <w:rFonts w:ascii="Times New Roman" w:eastAsia="Cambria" w:hAnsi="Times New Roman" w:cs="Times New Roman"/>
          <w:w w:val="99"/>
          <w:sz w:val="24"/>
          <w:szCs w:val="24"/>
        </w:rPr>
        <w:t xml:space="preserve"> </w:t>
      </w:r>
      <w:r w:rsidR="00127DA1" w:rsidRPr="005A47E4">
        <w:rPr>
          <w:rFonts w:ascii="Times New Roman" w:eastAsia="Cambria" w:hAnsi="Times New Roman" w:cs="Times New Roman"/>
          <w:w w:val="99"/>
          <w:sz w:val="24"/>
          <w:szCs w:val="24"/>
        </w:rPr>
        <w:t>Report</w:t>
      </w:r>
    </w:p>
    <w:p w:rsidR="008A306A" w:rsidRPr="007F2FAC" w:rsidRDefault="008A306A" w:rsidP="00426864">
      <w:pPr>
        <w:spacing w:before="8" w:line="180" w:lineRule="exact"/>
        <w:rPr>
          <w:sz w:val="18"/>
          <w:szCs w:val="18"/>
        </w:rPr>
      </w:pPr>
    </w:p>
    <w:p w:rsidR="008A306A" w:rsidRPr="00A86D47" w:rsidRDefault="008A306A" w:rsidP="00A86D47">
      <w:pPr>
        <w:spacing w:line="360" w:lineRule="auto"/>
        <w:jc w:val="both"/>
        <w:rPr>
          <w:rFonts w:eastAsia="Cambria"/>
          <w:sz w:val="24"/>
          <w:szCs w:val="24"/>
        </w:rPr>
      </w:pPr>
      <w:r w:rsidRPr="00A86D47">
        <w:rPr>
          <w:rFonts w:eastAsia="Cambria"/>
          <w:sz w:val="24"/>
          <w:szCs w:val="24"/>
        </w:rPr>
        <w:t>I have faced a lot of difficulties while preparing this report. These limitations are listed below:</w:t>
      </w:r>
    </w:p>
    <w:p w:rsidR="008A306A" w:rsidRPr="00A86D47" w:rsidRDefault="008A306A" w:rsidP="00A86D47">
      <w:pPr>
        <w:spacing w:line="360" w:lineRule="auto"/>
        <w:jc w:val="both"/>
        <w:rPr>
          <w:sz w:val="24"/>
          <w:szCs w:val="24"/>
        </w:rPr>
      </w:pPr>
    </w:p>
    <w:p w:rsidR="008A306A" w:rsidRPr="00A86D47" w:rsidRDefault="008A306A" w:rsidP="00A86D47">
      <w:pPr>
        <w:spacing w:line="360" w:lineRule="auto"/>
        <w:jc w:val="both"/>
        <w:rPr>
          <w:rFonts w:eastAsia="Cambria"/>
          <w:sz w:val="24"/>
          <w:szCs w:val="24"/>
        </w:rPr>
      </w:pPr>
      <w:r w:rsidRPr="00A86D47">
        <w:rPr>
          <w:rFonts w:eastAsia="Cambria"/>
          <w:b/>
          <w:sz w:val="24"/>
          <w:szCs w:val="24"/>
        </w:rPr>
        <w:t>Secrecy and Confidentiality</w:t>
      </w:r>
      <w:r w:rsidRPr="00A86D47">
        <w:rPr>
          <w:rFonts w:eastAsia="Cambria"/>
          <w:sz w:val="24"/>
          <w:szCs w:val="24"/>
        </w:rPr>
        <w:t xml:space="preserve">: IFIC Bank maintains a lot of secrecy and </w:t>
      </w:r>
      <w:proofErr w:type="gramStart"/>
      <w:r w:rsidRPr="00A86D47">
        <w:rPr>
          <w:rFonts w:eastAsia="Cambria"/>
          <w:sz w:val="24"/>
          <w:szCs w:val="24"/>
        </w:rPr>
        <w:t>confidentiality  on</w:t>
      </w:r>
      <w:proofErr w:type="gramEnd"/>
      <w:r w:rsidRPr="00A86D47">
        <w:rPr>
          <w:rFonts w:eastAsia="Cambria"/>
          <w:sz w:val="24"/>
          <w:szCs w:val="24"/>
        </w:rPr>
        <w:t xml:space="preserve"> their various  activities and don’t permitted  me to publish some of the information that can enrich my report.</w:t>
      </w:r>
    </w:p>
    <w:p w:rsidR="008A306A" w:rsidRPr="00A86D47" w:rsidRDefault="008A306A" w:rsidP="00A86D47">
      <w:pPr>
        <w:spacing w:line="360" w:lineRule="auto"/>
        <w:jc w:val="both"/>
        <w:rPr>
          <w:sz w:val="24"/>
          <w:szCs w:val="24"/>
        </w:rPr>
      </w:pPr>
    </w:p>
    <w:p w:rsidR="008A306A" w:rsidRPr="00A86D47" w:rsidRDefault="008A306A" w:rsidP="00A86D47">
      <w:pPr>
        <w:spacing w:line="360" w:lineRule="auto"/>
        <w:jc w:val="both"/>
        <w:rPr>
          <w:rFonts w:eastAsia="Cambria"/>
          <w:sz w:val="24"/>
          <w:szCs w:val="24"/>
        </w:rPr>
      </w:pPr>
      <w:r w:rsidRPr="00A86D47">
        <w:rPr>
          <w:rFonts w:eastAsia="Cambria"/>
          <w:b/>
          <w:sz w:val="24"/>
          <w:szCs w:val="24"/>
        </w:rPr>
        <w:t>Short Period of Time</w:t>
      </w:r>
      <w:r w:rsidRPr="00A86D47">
        <w:rPr>
          <w:rFonts w:eastAsia="Cambria"/>
          <w:sz w:val="24"/>
          <w:szCs w:val="24"/>
        </w:rPr>
        <w:t xml:space="preserve">: </w:t>
      </w:r>
      <w:proofErr w:type="gramStart"/>
      <w:r w:rsidRPr="00A86D47">
        <w:rPr>
          <w:rFonts w:eastAsia="Cambria"/>
          <w:sz w:val="24"/>
          <w:szCs w:val="24"/>
        </w:rPr>
        <w:t>These short period</w:t>
      </w:r>
      <w:proofErr w:type="gramEnd"/>
      <w:r w:rsidRPr="00A86D47">
        <w:rPr>
          <w:rFonts w:eastAsia="Cambria"/>
          <w:sz w:val="24"/>
          <w:szCs w:val="24"/>
        </w:rPr>
        <w:t xml:space="preserve"> of three months internship course is not proper to arrange information for such an enormous and important report.</w:t>
      </w:r>
    </w:p>
    <w:p w:rsidR="008A306A" w:rsidRPr="00A86D47" w:rsidRDefault="008A306A" w:rsidP="00A86D47">
      <w:pPr>
        <w:spacing w:line="360" w:lineRule="auto"/>
        <w:jc w:val="both"/>
        <w:rPr>
          <w:sz w:val="24"/>
          <w:szCs w:val="24"/>
        </w:rPr>
      </w:pPr>
    </w:p>
    <w:p w:rsidR="008A306A" w:rsidRPr="00A86D47" w:rsidRDefault="008A306A" w:rsidP="00A86D47">
      <w:pPr>
        <w:spacing w:line="360" w:lineRule="auto"/>
        <w:jc w:val="both"/>
        <w:rPr>
          <w:rFonts w:eastAsia="Cambria"/>
          <w:sz w:val="24"/>
          <w:szCs w:val="24"/>
        </w:rPr>
        <w:sectPr w:rsidR="008A306A" w:rsidRPr="00A86D47">
          <w:pgSz w:w="11920" w:h="16840"/>
          <w:pgMar w:top="980" w:right="1320" w:bottom="280" w:left="1340" w:header="741" w:footer="909" w:gutter="0"/>
          <w:cols w:space="720"/>
        </w:sectPr>
      </w:pPr>
      <w:r w:rsidRPr="00A86D47">
        <w:rPr>
          <w:rFonts w:eastAsia="Cambria"/>
          <w:b/>
          <w:sz w:val="24"/>
          <w:szCs w:val="24"/>
        </w:rPr>
        <w:lastRenderedPageBreak/>
        <w:t>High work pressure</w:t>
      </w:r>
      <w:r w:rsidRPr="00A86D47">
        <w:rPr>
          <w:rFonts w:eastAsia="Cambria"/>
          <w:sz w:val="24"/>
          <w:szCs w:val="24"/>
        </w:rPr>
        <w:t>: I have to perform a lot of clerical duties inside of the bank as an intern. During the day time from 9 a.m. to 5 p.m. there are a lot of cl</w:t>
      </w:r>
      <w:r w:rsidR="005A47E4">
        <w:rPr>
          <w:rFonts w:eastAsia="Cambria"/>
          <w:sz w:val="24"/>
          <w:szCs w:val="24"/>
        </w:rPr>
        <w:t>ients who visited inside the bra</w:t>
      </w:r>
      <w:r w:rsidRPr="00A86D47">
        <w:rPr>
          <w:rFonts w:eastAsia="Cambria"/>
          <w:sz w:val="24"/>
          <w:szCs w:val="24"/>
        </w:rPr>
        <w:t>nch.</w:t>
      </w:r>
    </w:p>
    <w:p w:rsidR="000C7BE7" w:rsidRPr="007F2FAC" w:rsidRDefault="000C7BE7" w:rsidP="008A306A">
      <w:pPr>
        <w:rPr>
          <w:rFonts w:eastAsia="Cambria"/>
          <w:sz w:val="32"/>
          <w:szCs w:val="32"/>
        </w:rPr>
      </w:pPr>
    </w:p>
    <w:p w:rsidR="008A306A" w:rsidRPr="007F2FAC" w:rsidRDefault="008A306A" w:rsidP="008A306A">
      <w:pPr>
        <w:rPr>
          <w:rFonts w:eastAsia="Cambria"/>
          <w:sz w:val="32"/>
          <w:szCs w:val="32"/>
        </w:rPr>
      </w:pPr>
    </w:p>
    <w:p w:rsidR="00127DA1" w:rsidRPr="00127DA1" w:rsidRDefault="00127DA1" w:rsidP="00127DA1">
      <w:pPr>
        <w:ind w:left="254" w:right="235" w:firstLine="214"/>
        <w:jc w:val="right"/>
        <w:rPr>
          <w:rFonts w:eastAsia="Cambria"/>
          <w:sz w:val="28"/>
          <w:szCs w:val="28"/>
        </w:rPr>
      </w:pPr>
      <w:r>
        <w:rPr>
          <w:rFonts w:eastAsia="Cambria"/>
          <w:sz w:val="48"/>
          <w:szCs w:val="48"/>
        </w:rPr>
        <w:t xml:space="preserve">      </w:t>
      </w:r>
      <w:r w:rsidR="008A306A" w:rsidRPr="00127DA1">
        <w:rPr>
          <w:rFonts w:eastAsia="Cambria"/>
          <w:b/>
          <w:sz w:val="28"/>
          <w:szCs w:val="28"/>
        </w:rPr>
        <w:t>Chapter Two</w:t>
      </w:r>
      <w:r w:rsidRPr="00127DA1">
        <w:rPr>
          <w:rFonts w:eastAsia="Cambria"/>
          <w:b/>
          <w:sz w:val="28"/>
          <w:szCs w:val="28"/>
        </w:rPr>
        <w:t>: OVERVIEW OF IFIC BANK LIMITED</w:t>
      </w:r>
    </w:p>
    <w:p w:rsidR="008A306A" w:rsidRPr="00847CAF" w:rsidRDefault="008A306A" w:rsidP="008A306A">
      <w:pPr>
        <w:spacing w:line="540" w:lineRule="exact"/>
        <w:ind w:right="3233"/>
        <w:jc w:val="center"/>
        <w:rPr>
          <w:rFonts w:eastAsia="Cambria"/>
          <w:b/>
          <w:sz w:val="44"/>
          <w:szCs w:val="44"/>
        </w:rPr>
      </w:pPr>
    </w:p>
    <w:p w:rsidR="008A306A" w:rsidRPr="007F2FAC" w:rsidRDefault="008A306A" w:rsidP="008A306A">
      <w:pPr>
        <w:spacing w:before="10" w:line="180" w:lineRule="exact"/>
        <w:rPr>
          <w:sz w:val="19"/>
          <w:szCs w:val="19"/>
        </w:rPr>
      </w:pPr>
    </w:p>
    <w:p w:rsidR="008A306A" w:rsidRPr="007F2FAC" w:rsidRDefault="008A306A" w:rsidP="008A306A">
      <w:pPr>
        <w:spacing w:line="200" w:lineRule="exact"/>
      </w:pPr>
    </w:p>
    <w:p w:rsidR="008A306A" w:rsidRPr="007F2FAC" w:rsidRDefault="008A306A" w:rsidP="008A306A">
      <w:pPr>
        <w:spacing w:line="200" w:lineRule="exact"/>
      </w:pPr>
    </w:p>
    <w:p w:rsidR="008A306A" w:rsidRPr="007F2FAC" w:rsidRDefault="008A306A" w:rsidP="008A306A">
      <w:pPr>
        <w:spacing w:before="12" w:line="240" w:lineRule="exact"/>
        <w:rPr>
          <w:sz w:val="24"/>
          <w:szCs w:val="24"/>
        </w:rPr>
      </w:pPr>
    </w:p>
    <w:p w:rsidR="008A306A" w:rsidRPr="007F2FAC" w:rsidRDefault="008A306A" w:rsidP="008A306A">
      <w:pPr>
        <w:ind w:left="114"/>
        <w:sectPr w:rsidR="008A306A" w:rsidRPr="007F2FAC">
          <w:footerReference w:type="default" r:id="rId14"/>
          <w:pgSz w:w="11920" w:h="16840"/>
          <w:pgMar w:top="980" w:right="1340" w:bottom="280" w:left="1320" w:header="741" w:footer="909" w:gutter="0"/>
          <w:cols w:space="720"/>
        </w:sectPr>
      </w:pPr>
      <w:r w:rsidRPr="007F2FAC">
        <w:rPr>
          <w:noProof/>
        </w:rPr>
        <w:drawing>
          <wp:inline distT="0" distB="0" distL="0" distR="0">
            <wp:extent cx="5734050" cy="65151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734050" cy="6515100"/>
                    </a:xfrm>
                    <a:prstGeom prst="rect">
                      <a:avLst/>
                    </a:prstGeom>
                    <a:noFill/>
                    <a:ln w="9525">
                      <a:noFill/>
                      <a:miter lim="800000"/>
                      <a:headEnd/>
                      <a:tailEnd/>
                    </a:ln>
                  </pic:spPr>
                </pic:pic>
              </a:graphicData>
            </a:graphic>
          </wp:inline>
        </w:drawing>
      </w:r>
    </w:p>
    <w:p w:rsidR="008A306A" w:rsidRPr="007F2FAC" w:rsidRDefault="008A306A" w:rsidP="008A306A">
      <w:pPr>
        <w:spacing w:line="200" w:lineRule="exact"/>
      </w:pPr>
    </w:p>
    <w:p w:rsidR="008A306A" w:rsidRPr="007F2FAC" w:rsidRDefault="008A306A" w:rsidP="008A306A">
      <w:pPr>
        <w:spacing w:before="3" w:line="240" w:lineRule="exact"/>
        <w:rPr>
          <w:sz w:val="24"/>
          <w:szCs w:val="24"/>
        </w:rPr>
      </w:pPr>
    </w:p>
    <w:p w:rsidR="008A306A" w:rsidRPr="00127DA1" w:rsidRDefault="008F3B3D" w:rsidP="008F3B3D">
      <w:pPr>
        <w:rPr>
          <w:rFonts w:eastAsia="Cambria"/>
          <w:b/>
          <w:sz w:val="24"/>
          <w:szCs w:val="24"/>
        </w:rPr>
      </w:pPr>
      <w:r w:rsidRPr="00127DA1">
        <w:rPr>
          <w:rFonts w:eastAsia="Cambria"/>
          <w:b/>
          <w:w w:val="99"/>
          <w:sz w:val="24"/>
          <w:szCs w:val="24"/>
        </w:rPr>
        <w:t xml:space="preserve">2.1 </w:t>
      </w:r>
      <w:r w:rsidR="008A306A" w:rsidRPr="00127DA1">
        <w:rPr>
          <w:rFonts w:eastAsia="Cambria"/>
          <w:b/>
          <w:w w:val="99"/>
          <w:sz w:val="24"/>
          <w:szCs w:val="24"/>
        </w:rPr>
        <w:t>IFIC</w:t>
      </w:r>
      <w:r w:rsidR="0028244E" w:rsidRPr="00127DA1">
        <w:rPr>
          <w:rFonts w:eastAsia="Cambria"/>
          <w:b/>
          <w:w w:val="99"/>
          <w:sz w:val="24"/>
          <w:szCs w:val="24"/>
        </w:rPr>
        <w:t xml:space="preserve"> </w:t>
      </w:r>
      <w:r w:rsidR="008A306A" w:rsidRPr="00127DA1">
        <w:rPr>
          <w:rFonts w:eastAsia="Cambria"/>
          <w:b/>
          <w:w w:val="99"/>
          <w:sz w:val="24"/>
          <w:szCs w:val="24"/>
        </w:rPr>
        <w:t>Bank</w:t>
      </w:r>
      <w:r w:rsidR="0028244E" w:rsidRPr="00127DA1">
        <w:rPr>
          <w:rFonts w:eastAsia="Cambria"/>
          <w:b/>
          <w:w w:val="99"/>
          <w:sz w:val="24"/>
          <w:szCs w:val="24"/>
        </w:rPr>
        <w:t xml:space="preserve"> </w:t>
      </w:r>
      <w:r w:rsidR="008A306A" w:rsidRPr="00127DA1">
        <w:rPr>
          <w:rFonts w:eastAsia="Cambria"/>
          <w:b/>
          <w:w w:val="99"/>
          <w:sz w:val="24"/>
          <w:szCs w:val="24"/>
        </w:rPr>
        <w:t>Profile</w:t>
      </w:r>
    </w:p>
    <w:p w:rsidR="008A306A" w:rsidRPr="00E5029E" w:rsidRDefault="008A306A" w:rsidP="008F3B3D">
      <w:pPr>
        <w:rPr>
          <w:b/>
          <w:sz w:val="32"/>
          <w:szCs w:val="32"/>
        </w:rPr>
      </w:pPr>
    </w:p>
    <w:p w:rsidR="008A306A" w:rsidRPr="008F3B3D" w:rsidRDefault="008A306A" w:rsidP="008F3B3D">
      <w:pPr>
        <w:spacing w:line="360" w:lineRule="auto"/>
        <w:jc w:val="both"/>
        <w:rPr>
          <w:rFonts w:eastAsia="Cambria"/>
          <w:sz w:val="24"/>
          <w:szCs w:val="24"/>
        </w:rPr>
      </w:pPr>
      <w:r w:rsidRPr="008F3B3D">
        <w:rPr>
          <w:rFonts w:eastAsia="Cambria"/>
          <w:sz w:val="24"/>
          <w:szCs w:val="24"/>
        </w:rPr>
        <w:t xml:space="preserve">International Finance Investment and Commerce Bank Limited (IFIC Bank) is a banking organization incorporated in Bangladesh with limited liability. It  was  set  up  in  1976  as  a  joint  venture  between  the  Government  of Bangladesh and sponsors in the private area with the target of filling in as a finance  organization  inside  the  nation  and  setting  up  joint  </w:t>
      </w:r>
      <w:r w:rsidR="00F52A74" w:rsidRPr="008F3B3D">
        <w:rPr>
          <w:rFonts w:eastAsia="Cambria"/>
          <w:sz w:val="24"/>
          <w:szCs w:val="24"/>
        </w:rPr>
        <w:t>endeavor</w:t>
      </w:r>
      <w:r w:rsidRPr="008F3B3D">
        <w:rPr>
          <w:rFonts w:eastAsia="Cambria"/>
          <w:sz w:val="24"/>
          <w:szCs w:val="24"/>
        </w:rPr>
        <w:t xml:space="preserve"> banks/monetary  organization  in  the  foreign  countries.  </w:t>
      </w:r>
      <w:proofErr w:type="gramStart"/>
      <w:r w:rsidRPr="008F3B3D">
        <w:rPr>
          <w:rFonts w:eastAsia="Cambria"/>
          <w:sz w:val="24"/>
          <w:szCs w:val="24"/>
        </w:rPr>
        <w:t>In  1983</w:t>
      </w:r>
      <w:proofErr w:type="gramEnd"/>
      <w:r w:rsidRPr="008F3B3D">
        <w:rPr>
          <w:rFonts w:eastAsia="Cambria"/>
          <w:sz w:val="24"/>
          <w:szCs w:val="24"/>
        </w:rPr>
        <w:t xml:space="preserve">  when  the Government permitted banks in the private part, IFIC was changed over into a  complete  commercial  bank.  </w:t>
      </w:r>
      <w:proofErr w:type="gramStart"/>
      <w:r w:rsidRPr="008F3B3D">
        <w:rPr>
          <w:rFonts w:eastAsia="Cambria"/>
          <w:sz w:val="24"/>
          <w:szCs w:val="24"/>
        </w:rPr>
        <w:t>The  Government</w:t>
      </w:r>
      <w:proofErr w:type="gramEnd"/>
      <w:r w:rsidRPr="008F3B3D">
        <w:rPr>
          <w:rFonts w:eastAsia="Cambria"/>
          <w:sz w:val="24"/>
          <w:szCs w:val="24"/>
        </w:rPr>
        <w:t xml:space="preserve">  of  Bangladesh  presently holds 32.75% of the share capital of the Bank. Directors and Sponsors having a huge involvement in the field of trade and commerce possess 11.31% of the   share   capital   and   the   rest   is   held   by   the   general   population   of Bangladesh.</w:t>
      </w:r>
    </w:p>
    <w:p w:rsidR="008A306A" w:rsidRPr="007F2FAC" w:rsidRDefault="008A306A" w:rsidP="008F3B3D">
      <w:pPr>
        <w:rPr>
          <w:sz w:val="24"/>
          <w:szCs w:val="24"/>
        </w:rPr>
      </w:pPr>
    </w:p>
    <w:p w:rsidR="008A306A" w:rsidRPr="00127DA1" w:rsidRDefault="008F3B3D" w:rsidP="008F3B3D">
      <w:pPr>
        <w:rPr>
          <w:rFonts w:eastAsia="Cambria"/>
          <w:b/>
          <w:sz w:val="24"/>
          <w:szCs w:val="24"/>
        </w:rPr>
      </w:pPr>
      <w:r w:rsidRPr="00127DA1">
        <w:rPr>
          <w:rFonts w:eastAsia="Cambria"/>
          <w:b/>
          <w:w w:val="99"/>
          <w:sz w:val="24"/>
          <w:szCs w:val="24"/>
        </w:rPr>
        <w:t xml:space="preserve">2.2 </w:t>
      </w:r>
      <w:r w:rsidR="008A306A" w:rsidRPr="00127DA1">
        <w:rPr>
          <w:rFonts w:eastAsia="Cambria"/>
          <w:b/>
          <w:w w:val="99"/>
          <w:sz w:val="24"/>
          <w:szCs w:val="24"/>
        </w:rPr>
        <w:t>Mission</w:t>
      </w:r>
      <w:r w:rsidRPr="00127DA1">
        <w:rPr>
          <w:rFonts w:eastAsia="Cambria"/>
          <w:b/>
          <w:w w:val="99"/>
          <w:sz w:val="24"/>
          <w:szCs w:val="24"/>
        </w:rPr>
        <w:t xml:space="preserve"> </w:t>
      </w:r>
      <w:r w:rsidR="008A306A" w:rsidRPr="00127DA1">
        <w:rPr>
          <w:rFonts w:eastAsia="Cambria"/>
          <w:b/>
          <w:w w:val="99"/>
          <w:sz w:val="24"/>
          <w:szCs w:val="24"/>
        </w:rPr>
        <w:t>of</w:t>
      </w:r>
      <w:r w:rsidRPr="00127DA1">
        <w:rPr>
          <w:rFonts w:eastAsia="Cambria"/>
          <w:b/>
          <w:w w:val="99"/>
          <w:sz w:val="24"/>
          <w:szCs w:val="24"/>
        </w:rPr>
        <w:t xml:space="preserve"> </w:t>
      </w:r>
      <w:r w:rsidR="008A306A" w:rsidRPr="00127DA1">
        <w:rPr>
          <w:rFonts w:eastAsia="Cambria"/>
          <w:b/>
          <w:w w:val="99"/>
          <w:sz w:val="24"/>
          <w:szCs w:val="24"/>
        </w:rPr>
        <w:t>IFIC</w:t>
      </w:r>
      <w:r w:rsidRPr="00127DA1">
        <w:rPr>
          <w:rFonts w:eastAsia="Cambria"/>
          <w:b/>
          <w:w w:val="99"/>
          <w:sz w:val="24"/>
          <w:szCs w:val="24"/>
        </w:rPr>
        <w:t xml:space="preserve"> </w:t>
      </w:r>
      <w:r w:rsidR="008A306A" w:rsidRPr="00127DA1">
        <w:rPr>
          <w:rFonts w:eastAsia="Cambria"/>
          <w:b/>
          <w:w w:val="99"/>
          <w:sz w:val="24"/>
          <w:szCs w:val="24"/>
        </w:rPr>
        <w:t>Bank</w:t>
      </w:r>
    </w:p>
    <w:p w:rsidR="008A306A" w:rsidRPr="007F2FAC" w:rsidRDefault="008A306A" w:rsidP="008F3B3D">
      <w:pPr>
        <w:rPr>
          <w:sz w:val="18"/>
          <w:szCs w:val="18"/>
        </w:rPr>
      </w:pPr>
    </w:p>
    <w:p w:rsidR="008A306A" w:rsidRPr="008F3B3D" w:rsidRDefault="008A306A" w:rsidP="008F3B3D">
      <w:pPr>
        <w:spacing w:line="360" w:lineRule="auto"/>
        <w:jc w:val="both"/>
        <w:rPr>
          <w:rFonts w:eastAsia="Cambria"/>
          <w:sz w:val="24"/>
          <w:szCs w:val="24"/>
        </w:rPr>
      </w:pPr>
      <w:r w:rsidRPr="008F3B3D">
        <w:rPr>
          <w:rFonts w:eastAsia="Cambria"/>
          <w:sz w:val="24"/>
          <w:szCs w:val="24"/>
        </w:rPr>
        <w:t>The mission of IFIC Bank is to serve their clients through their dedicated and skill</w:t>
      </w:r>
      <w:r w:rsidR="00127DA1">
        <w:rPr>
          <w:rFonts w:eastAsia="Cambria"/>
          <w:sz w:val="24"/>
          <w:szCs w:val="24"/>
        </w:rPr>
        <w:t>ed employees. These employees are</w:t>
      </w:r>
      <w:r w:rsidRPr="008F3B3D">
        <w:rPr>
          <w:rFonts w:eastAsia="Cambria"/>
          <w:sz w:val="24"/>
          <w:szCs w:val="24"/>
        </w:rPr>
        <w:t xml:space="preserve"> helping the bank to achieve its unique position in giving quality service to all the institutions and general clients through their innovative skilled actions.</w:t>
      </w:r>
    </w:p>
    <w:p w:rsidR="008A306A" w:rsidRPr="007F2FAC" w:rsidRDefault="008A306A" w:rsidP="008F3B3D">
      <w:pPr>
        <w:rPr>
          <w:sz w:val="24"/>
          <w:szCs w:val="24"/>
        </w:rPr>
      </w:pPr>
    </w:p>
    <w:p w:rsidR="008A306A" w:rsidRPr="008F3B3D" w:rsidRDefault="008A306A" w:rsidP="008F3B3D">
      <w:pPr>
        <w:spacing w:line="360" w:lineRule="auto"/>
        <w:jc w:val="both"/>
        <w:rPr>
          <w:rFonts w:eastAsia="Cambria"/>
          <w:sz w:val="24"/>
          <w:szCs w:val="24"/>
        </w:rPr>
      </w:pPr>
      <w:r w:rsidRPr="008F3B3D">
        <w:rPr>
          <w:rFonts w:eastAsia="Cambria"/>
          <w:sz w:val="24"/>
          <w:szCs w:val="24"/>
        </w:rPr>
        <w:t>The  bank  is  committed  to  the  well-being  and  economic  prosperity  of  the society as well as its people. By this way, the bank wants to be the best among other  commercial  banks  and  share  their  signs  into  all  the  domestic  and international business sectors.</w:t>
      </w:r>
    </w:p>
    <w:p w:rsidR="008A306A" w:rsidRPr="007F2FAC" w:rsidRDefault="008A306A" w:rsidP="008F3B3D">
      <w:pPr>
        <w:rPr>
          <w:sz w:val="11"/>
          <w:szCs w:val="11"/>
        </w:rPr>
      </w:pPr>
    </w:p>
    <w:p w:rsidR="008A306A" w:rsidRPr="007F2FAC" w:rsidRDefault="008A306A" w:rsidP="008F3B3D"/>
    <w:p w:rsidR="008A306A" w:rsidRPr="00127DA1" w:rsidRDefault="00A14ECD" w:rsidP="008F3B3D">
      <w:pPr>
        <w:jc w:val="both"/>
        <w:rPr>
          <w:rFonts w:eastAsia="Cambria"/>
          <w:b/>
          <w:sz w:val="24"/>
          <w:szCs w:val="24"/>
        </w:rPr>
      </w:pPr>
      <w:r w:rsidRPr="00127DA1">
        <w:rPr>
          <w:rFonts w:eastAsia="Cambria"/>
          <w:b/>
          <w:sz w:val="24"/>
          <w:szCs w:val="24"/>
        </w:rPr>
        <w:t xml:space="preserve">2.3 </w:t>
      </w:r>
      <w:r w:rsidR="008A306A" w:rsidRPr="00127DA1">
        <w:rPr>
          <w:rFonts w:eastAsia="Cambria"/>
          <w:b/>
          <w:w w:val="99"/>
          <w:sz w:val="24"/>
          <w:szCs w:val="24"/>
        </w:rPr>
        <w:t>Vision</w:t>
      </w:r>
      <w:r w:rsidR="004F4C28" w:rsidRPr="00127DA1">
        <w:rPr>
          <w:rFonts w:eastAsia="Cambria"/>
          <w:b/>
          <w:w w:val="99"/>
          <w:sz w:val="24"/>
          <w:szCs w:val="24"/>
        </w:rPr>
        <w:t xml:space="preserve"> </w:t>
      </w:r>
      <w:r w:rsidR="008A306A" w:rsidRPr="00127DA1">
        <w:rPr>
          <w:rFonts w:eastAsia="Cambria"/>
          <w:b/>
          <w:w w:val="99"/>
          <w:sz w:val="24"/>
          <w:szCs w:val="24"/>
        </w:rPr>
        <w:t>of</w:t>
      </w:r>
      <w:r w:rsidR="004F4C28" w:rsidRPr="00127DA1">
        <w:rPr>
          <w:rFonts w:eastAsia="Cambria"/>
          <w:b/>
          <w:w w:val="99"/>
          <w:sz w:val="24"/>
          <w:szCs w:val="24"/>
        </w:rPr>
        <w:t xml:space="preserve"> </w:t>
      </w:r>
      <w:r w:rsidR="008A306A" w:rsidRPr="00127DA1">
        <w:rPr>
          <w:rFonts w:eastAsia="Cambria"/>
          <w:b/>
          <w:w w:val="99"/>
          <w:sz w:val="24"/>
          <w:szCs w:val="24"/>
        </w:rPr>
        <w:t>IFIC</w:t>
      </w:r>
      <w:r w:rsidR="0028244E" w:rsidRPr="00127DA1">
        <w:rPr>
          <w:rFonts w:eastAsia="Cambria"/>
          <w:b/>
          <w:w w:val="99"/>
          <w:sz w:val="24"/>
          <w:szCs w:val="24"/>
        </w:rPr>
        <w:t xml:space="preserve"> </w:t>
      </w:r>
      <w:r w:rsidR="008A306A" w:rsidRPr="00127DA1">
        <w:rPr>
          <w:rFonts w:eastAsia="Cambria"/>
          <w:b/>
          <w:w w:val="99"/>
          <w:sz w:val="24"/>
          <w:szCs w:val="24"/>
        </w:rPr>
        <w:t>Bank</w:t>
      </w:r>
    </w:p>
    <w:p w:rsidR="008A306A" w:rsidRPr="007F2FAC" w:rsidRDefault="008A306A" w:rsidP="008F3B3D">
      <w:pPr>
        <w:rPr>
          <w:sz w:val="24"/>
          <w:szCs w:val="24"/>
        </w:rPr>
      </w:pPr>
    </w:p>
    <w:p w:rsidR="008A306A" w:rsidRPr="00127DA1" w:rsidRDefault="008A306A" w:rsidP="00B16732">
      <w:pPr>
        <w:spacing w:line="360" w:lineRule="auto"/>
        <w:jc w:val="both"/>
        <w:rPr>
          <w:rFonts w:eastAsia="Cambria"/>
          <w:sz w:val="24"/>
          <w:szCs w:val="24"/>
        </w:rPr>
      </w:pPr>
      <w:r w:rsidRPr="00127DA1">
        <w:rPr>
          <w:rFonts w:eastAsia="Cambria"/>
          <w:w w:val="99"/>
          <w:sz w:val="24"/>
          <w:szCs w:val="24"/>
        </w:rPr>
        <w:t>The</w:t>
      </w:r>
      <w:r w:rsidR="0028244E" w:rsidRPr="00127DA1">
        <w:rPr>
          <w:rFonts w:eastAsia="Cambria"/>
          <w:w w:val="99"/>
          <w:sz w:val="24"/>
          <w:szCs w:val="24"/>
        </w:rPr>
        <w:t xml:space="preserve"> </w:t>
      </w:r>
      <w:r w:rsidRPr="00127DA1">
        <w:rPr>
          <w:rFonts w:eastAsia="Cambria"/>
          <w:w w:val="99"/>
          <w:sz w:val="24"/>
          <w:szCs w:val="24"/>
        </w:rPr>
        <w:t>vision</w:t>
      </w:r>
      <w:r w:rsidR="0028244E" w:rsidRPr="00127DA1">
        <w:rPr>
          <w:rFonts w:eastAsia="Cambria"/>
          <w:w w:val="99"/>
          <w:sz w:val="24"/>
          <w:szCs w:val="24"/>
        </w:rPr>
        <w:t xml:space="preserve"> </w:t>
      </w:r>
      <w:r w:rsidRPr="00127DA1">
        <w:rPr>
          <w:rFonts w:eastAsia="Cambria"/>
          <w:w w:val="99"/>
          <w:sz w:val="24"/>
          <w:szCs w:val="24"/>
        </w:rPr>
        <w:t>of</w:t>
      </w:r>
      <w:r w:rsidR="0028244E" w:rsidRPr="00127DA1">
        <w:rPr>
          <w:rFonts w:eastAsia="Cambria"/>
          <w:w w:val="99"/>
          <w:sz w:val="24"/>
          <w:szCs w:val="24"/>
        </w:rPr>
        <w:t xml:space="preserve"> </w:t>
      </w:r>
      <w:r w:rsidRPr="00127DA1">
        <w:rPr>
          <w:rFonts w:eastAsia="Cambria"/>
          <w:w w:val="99"/>
          <w:sz w:val="24"/>
          <w:szCs w:val="24"/>
        </w:rPr>
        <w:t>IFIC</w:t>
      </w:r>
      <w:r w:rsidR="0028244E" w:rsidRPr="00127DA1">
        <w:rPr>
          <w:rFonts w:eastAsia="Cambria"/>
          <w:w w:val="99"/>
          <w:sz w:val="24"/>
          <w:szCs w:val="24"/>
        </w:rPr>
        <w:t xml:space="preserve"> </w:t>
      </w:r>
      <w:r w:rsidRPr="00127DA1">
        <w:rPr>
          <w:rFonts w:eastAsia="Cambria"/>
          <w:w w:val="99"/>
          <w:sz w:val="24"/>
          <w:szCs w:val="24"/>
        </w:rPr>
        <w:t>Bank</w:t>
      </w:r>
      <w:r w:rsidR="0028244E" w:rsidRPr="00127DA1">
        <w:rPr>
          <w:rFonts w:eastAsia="Cambria"/>
          <w:w w:val="99"/>
          <w:sz w:val="24"/>
          <w:szCs w:val="24"/>
        </w:rPr>
        <w:t xml:space="preserve"> </w:t>
      </w:r>
      <w:r w:rsidRPr="00127DA1">
        <w:rPr>
          <w:rFonts w:eastAsia="Cambria"/>
          <w:w w:val="99"/>
          <w:sz w:val="24"/>
          <w:szCs w:val="24"/>
        </w:rPr>
        <w:t>is</w:t>
      </w:r>
      <w:r w:rsidR="0028244E" w:rsidRPr="00127DA1">
        <w:rPr>
          <w:rFonts w:eastAsia="Cambria"/>
          <w:w w:val="99"/>
          <w:sz w:val="24"/>
          <w:szCs w:val="24"/>
        </w:rPr>
        <w:t xml:space="preserve"> </w:t>
      </w:r>
      <w:r w:rsidRPr="00127DA1">
        <w:rPr>
          <w:rFonts w:eastAsia="Cambria"/>
          <w:w w:val="99"/>
          <w:sz w:val="24"/>
          <w:szCs w:val="24"/>
        </w:rPr>
        <w:t>to</w:t>
      </w:r>
      <w:r w:rsidR="0028244E" w:rsidRPr="00127DA1">
        <w:rPr>
          <w:rFonts w:eastAsia="Cambria"/>
          <w:w w:val="99"/>
          <w:sz w:val="24"/>
          <w:szCs w:val="24"/>
        </w:rPr>
        <w:t xml:space="preserve"> </w:t>
      </w:r>
      <w:r w:rsidRPr="00127DA1">
        <w:rPr>
          <w:rFonts w:eastAsia="Cambria"/>
          <w:w w:val="99"/>
          <w:sz w:val="24"/>
          <w:szCs w:val="24"/>
        </w:rPr>
        <w:t>be</w:t>
      </w:r>
      <w:r w:rsidR="0028244E" w:rsidRPr="00127DA1">
        <w:rPr>
          <w:rFonts w:eastAsia="Cambria"/>
          <w:w w:val="99"/>
          <w:sz w:val="24"/>
          <w:szCs w:val="24"/>
        </w:rPr>
        <w:t xml:space="preserve"> </w:t>
      </w:r>
      <w:r w:rsidRPr="00127DA1">
        <w:rPr>
          <w:rFonts w:eastAsia="Cambria"/>
          <w:w w:val="99"/>
          <w:sz w:val="24"/>
          <w:szCs w:val="24"/>
        </w:rPr>
        <w:t>the</w:t>
      </w:r>
      <w:r w:rsidR="0028244E" w:rsidRPr="00127DA1">
        <w:rPr>
          <w:rFonts w:eastAsia="Cambria"/>
          <w:w w:val="99"/>
          <w:sz w:val="24"/>
          <w:szCs w:val="24"/>
        </w:rPr>
        <w:t xml:space="preserve"> </w:t>
      </w:r>
      <w:r w:rsidRPr="00127DA1">
        <w:rPr>
          <w:rFonts w:eastAsia="Cambria"/>
          <w:w w:val="99"/>
          <w:sz w:val="24"/>
          <w:szCs w:val="24"/>
        </w:rPr>
        <w:t>best</w:t>
      </w:r>
      <w:r w:rsidR="0028244E" w:rsidRPr="00127DA1">
        <w:rPr>
          <w:rFonts w:eastAsia="Cambria"/>
          <w:w w:val="99"/>
          <w:sz w:val="24"/>
          <w:szCs w:val="24"/>
        </w:rPr>
        <w:t xml:space="preserve"> com</w:t>
      </w:r>
      <w:r w:rsidR="008F3B3D" w:rsidRPr="00127DA1">
        <w:rPr>
          <w:rFonts w:eastAsia="Cambria"/>
          <w:w w:val="99"/>
          <w:sz w:val="24"/>
          <w:szCs w:val="24"/>
        </w:rPr>
        <w:t>m</w:t>
      </w:r>
      <w:r w:rsidR="0028244E" w:rsidRPr="00127DA1">
        <w:rPr>
          <w:rFonts w:eastAsia="Cambria"/>
          <w:w w:val="99"/>
          <w:sz w:val="24"/>
          <w:szCs w:val="24"/>
        </w:rPr>
        <w:t xml:space="preserve">ercial </w:t>
      </w:r>
      <w:r w:rsidRPr="00127DA1">
        <w:rPr>
          <w:rFonts w:eastAsia="Cambria"/>
          <w:w w:val="99"/>
          <w:sz w:val="24"/>
          <w:szCs w:val="24"/>
        </w:rPr>
        <w:t>bank</w:t>
      </w:r>
      <w:r w:rsidR="0028244E" w:rsidRPr="00127DA1">
        <w:rPr>
          <w:rFonts w:eastAsia="Cambria"/>
          <w:w w:val="99"/>
          <w:sz w:val="24"/>
          <w:szCs w:val="24"/>
        </w:rPr>
        <w:t xml:space="preserve"> in </w:t>
      </w:r>
      <w:r w:rsidRPr="00127DA1">
        <w:rPr>
          <w:rFonts w:eastAsia="Cambria"/>
          <w:w w:val="99"/>
          <w:sz w:val="24"/>
          <w:szCs w:val="24"/>
        </w:rPr>
        <w:t>Banglades</w:t>
      </w:r>
      <w:r w:rsidR="008F3B3D" w:rsidRPr="00127DA1">
        <w:rPr>
          <w:rFonts w:eastAsia="Cambria"/>
          <w:w w:val="99"/>
          <w:sz w:val="24"/>
          <w:szCs w:val="24"/>
        </w:rPr>
        <w:t xml:space="preserve">h </w:t>
      </w:r>
      <w:r w:rsidRPr="00127DA1">
        <w:rPr>
          <w:rFonts w:eastAsia="Cambria"/>
          <w:w w:val="99"/>
          <w:sz w:val="24"/>
          <w:szCs w:val="24"/>
        </w:rPr>
        <w:t>in</w:t>
      </w:r>
      <w:r w:rsidR="00D87774" w:rsidRPr="00127DA1">
        <w:rPr>
          <w:rFonts w:eastAsia="Cambria"/>
          <w:w w:val="99"/>
          <w:sz w:val="24"/>
          <w:szCs w:val="24"/>
        </w:rPr>
        <w:t xml:space="preserve"> </w:t>
      </w:r>
      <w:r w:rsidRPr="00127DA1">
        <w:rPr>
          <w:rFonts w:eastAsia="Cambria"/>
          <w:w w:val="99"/>
          <w:sz w:val="24"/>
          <w:szCs w:val="24"/>
        </w:rPr>
        <w:t>terms</w:t>
      </w:r>
      <w:r w:rsidR="008F3B3D" w:rsidRPr="00127DA1">
        <w:rPr>
          <w:rFonts w:eastAsia="Cambria"/>
          <w:w w:val="99"/>
          <w:sz w:val="24"/>
          <w:szCs w:val="24"/>
        </w:rPr>
        <w:t xml:space="preserve"> </w:t>
      </w:r>
      <w:r w:rsidRPr="00127DA1">
        <w:rPr>
          <w:rFonts w:eastAsia="Cambria"/>
          <w:w w:val="99"/>
          <w:sz w:val="24"/>
          <w:szCs w:val="24"/>
        </w:rPr>
        <w:t>of</w:t>
      </w:r>
      <w:r w:rsidR="008F3B3D" w:rsidRPr="00127DA1">
        <w:rPr>
          <w:rFonts w:eastAsia="Cambria"/>
          <w:w w:val="99"/>
          <w:sz w:val="24"/>
          <w:szCs w:val="24"/>
        </w:rPr>
        <w:t xml:space="preserve"> capit</w:t>
      </w:r>
      <w:r w:rsidRPr="00127DA1">
        <w:rPr>
          <w:rFonts w:eastAsia="Cambria"/>
          <w:w w:val="99"/>
          <w:sz w:val="24"/>
          <w:szCs w:val="24"/>
        </w:rPr>
        <w:t>a</w:t>
      </w:r>
      <w:r w:rsidR="008F3B3D" w:rsidRPr="00127DA1">
        <w:rPr>
          <w:rFonts w:eastAsia="Cambria"/>
          <w:w w:val="99"/>
          <w:sz w:val="24"/>
          <w:szCs w:val="24"/>
        </w:rPr>
        <w:t>l a</w:t>
      </w:r>
      <w:r w:rsidRPr="00127DA1">
        <w:rPr>
          <w:rFonts w:eastAsia="Cambria"/>
          <w:w w:val="99"/>
          <w:sz w:val="24"/>
          <w:szCs w:val="24"/>
        </w:rPr>
        <w:t>dequacy,</w:t>
      </w:r>
      <w:r w:rsidR="008F3B3D" w:rsidRPr="00127DA1">
        <w:rPr>
          <w:rFonts w:eastAsia="Cambria"/>
          <w:w w:val="99"/>
          <w:sz w:val="24"/>
          <w:szCs w:val="24"/>
        </w:rPr>
        <w:t xml:space="preserve"> </w:t>
      </w:r>
      <w:r w:rsidRPr="00127DA1">
        <w:rPr>
          <w:rFonts w:eastAsia="Cambria"/>
          <w:w w:val="99"/>
          <w:sz w:val="24"/>
          <w:szCs w:val="24"/>
        </w:rPr>
        <w:t>sound</w:t>
      </w:r>
      <w:r w:rsidR="008F3B3D" w:rsidRPr="00127DA1">
        <w:rPr>
          <w:rFonts w:eastAsia="Cambria"/>
          <w:w w:val="99"/>
          <w:sz w:val="24"/>
          <w:szCs w:val="24"/>
        </w:rPr>
        <w:t xml:space="preserve"> </w:t>
      </w:r>
      <w:r w:rsidRPr="00127DA1">
        <w:rPr>
          <w:rFonts w:eastAsia="Cambria"/>
          <w:w w:val="99"/>
          <w:sz w:val="24"/>
          <w:szCs w:val="24"/>
        </w:rPr>
        <w:t>management, efficiency,</w:t>
      </w:r>
      <w:r w:rsidR="008F3B3D" w:rsidRPr="00127DA1">
        <w:rPr>
          <w:rFonts w:eastAsia="Cambria"/>
          <w:w w:val="99"/>
          <w:sz w:val="24"/>
          <w:szCs w:val="24"/>
        </w:rPr>
        <w:t xml:space="preserve"> </w:t>
      </w:r>
      <w:r w:rsidRPr="00127DA1">
        <w:rPr>
          <w:rFonts w:eastAsia="Cambria"/>
          <w:w w:val="99"/>
          <w:sz w:val="24"/>
          <w:szCs w:val="24"/>
        </w:rPr>
        <w:t>asset</w:t>
      </w:r>
      <w:r w:rsidR="008F3B3D" w:rsidRPr="00127DA1">
        <w:rPr>
          <w:rFonts w:eastAsia="Cambria"/>
          <w:w w:val="99"/>
          <w:sz w:val="24"/>
          <w:szCs w:val="24"/>
        </w:rPr>
        <w:t xml:space="preserve"> </w:t>
      </w:r>
      <w:r w:rsidRPr="00127DA1">
        <w:rPr>
          <w:rFonts w:eastAsia="Cambria"/>
          <w:w w:val="99"/>
          <w:sz w:val="24"/>
          <w:szCs w:val="24"/>
        </w:rPr>
        <w:t>quality</w:t>
      </w:r>
      <w:r w:rsidR="008F3B3D" w:rsidRPr="00127DA1">
        <w:rPr>
          <w:rFonts w:eastAsia="Cambria"/>
          <w:w w:val="99"/>
          <w:sz w:val="24"/>
          <w:szCs w:val="24"/>
        </w:rPr>
        <w:t xml:space="preserve"> </w:t>
      </w:r>
      <w:r w:rsidRPr="00127DA1">
        <w:rPr>
          <w:rFonts w:eastAsia="Cambria"/>
          <w:w w:val="99"/>
          <w:sz w:val="24"/>
          <w:szCs w:val="24"/>
        </w:rPr>
        <w:t>and</w:t>
      </w:r>
      <w:r w:rsidR="008F3B3D" w:rsidRPr="00127DA1">
        <w:rPr>
          <w:rFonts w:eastAsia="Cambria"/>
          <w:w w:val="99"/>
          <w:sz w:val="24"/>
          <w:szCs w:val="24"/>
        </w:rPr>
        <w:t xml:space="preserve"> </w:t>
      </w:r>
      <w:r w:rsidRPr="00127DA1">
        <w:rPr>
          <w:rFonts w:eastAsia="Cambria"/>
          <w:w w:val="99"/>
          <w:sz w:val="24"/>
          <w:szCs w:val="24"/>
        </w:rPr>
        <w:t>the</w:t>
      </w:r>
      <w:r w:rsidR="008F3B3D" w:rsidRPr="00127DA1">
        <w:rPr>
          <w:rFonts w:eastAsia="Cambria"/>
          <w:w w:val="99"/>
          <w:sz w:val="24"/>
          <w:szCs w:val="24"/>
        </w:rPr>
        <w:t xml:space="preserve"> </w:t>
      </w:r>
      <w:r w:rsidRPr="00127DA1">
        <w:rPr>
          <w:rFonts w:eastAsia="Cambria"/>
          <w:w w:val="99"/>
          <w:sz w:val="24"/>
          <w:szCs w:val="24"/>
        </w:rPr>
        <w:t>profit</w:t>
      </w:r>
      <w:r w:rsidR="008F3B3D" w:rsidRPr="00127DA1">
        <w:rPr>
          <w:rFonts w:eastAsia="Cambria"/>
          <w:w w:val="99"/>
          <w:sz w:val="24"/>
          <w:szCs w:val="24"/>
        </w:rPr>
        <w:t xml:space="preserve"> </w:t>
      </w:r>
      <w:r w:rsidRPr="00127DA1">
        <w:rPr>
          <w:rFonts w:eastAsia="Cambria"/>
          <w:w w:val="99"/>
          <w:sz w:val="24"/>
          <w:szCs w:val="24"/>
        </w:rPr>
        <w:t>growth</w:t>
      </w:r>
      <w:r w:rsidR="008F3B3D" w:rsidRPr="00127DA1">
        <w:rPr>
          <w:rFonts w:eastAsia="Cambria"/>
          <w:w w:val="99"/>
          <w:sz w:val="24"/>
          <w:szCs w:val="24"/>
        </w:rPr>
        <w:t xml:space="preserve"> </w:t>
      </w:r>
      <w:r w:rsidRPr="00127DA1">
        <w:rPr>
          <w:rFonts w:eastAsia="Cambria"/>
          <w:w w:val="99"/>
          <w:sz w:val="24"/>
          <w:szCs w:val="24"/>
        </w:rPr>
        <w:t>having</w:t>
      </w:r>
      <w:r w:rsidR="008F3B3D" w:rsidRPr="00127DA1">
        <w:rPr>
          <w:rFonts w:eastAsia="Cambria"/>
          <w:w w:val="99"/>
          <w:sz w:val="24"/>
          <w:szCs w:val="24"/>
        </w:rPr>
        <w:t xml:space="preserve"> </w:t>
      </w:r>
      <w:r w:rsidRPr="00127DA1">
        <w:rPr>
          <w:rFonts w:eastAsia="Cambria"/>
          <w:w w:val="99"/>
          <w:sz w:val="24"/>
          <w:szCs w:val="24"/>
        </w:rPr>
        <w:t>strong liquid</w:t>
      </w:r>
      <w:r w:rsidR="008F3B3D" w:rsidRPr="00127DA1">
        <w:rPr>
          <w:rFonts w:eastAsia="Cambria"/>
          <w:w w:val="99"/>
          <w:sz w:val="24"/>
          <w:szCs w:val="24"/>
        </w:rPr>
        <w:t>it</w:t>
      </w:r>
      <w:r w:rsidRPr="00127DA1">
        <w:rPr>
          <w:rFonts w:eastAsia="Cambria"/>
          <w:w w:val="99"/>
          <w:sz w:val="24"/>
          <w:szCs w:val="24"/>
        </w:rPr>
        <w:t>y</w:t>
      </w:r>
      <w:r w:rsidR="008F3B3D" w:rsidRPr="00127DA1">
        <w:rPr>
          <w:rFonts w:eastAsia="Cambria"/>
          <w:w w:val="99"/>
          <w:sz w:val="24"/>
          <w:szCs w:val="24"/>
        </w:rPr>
        <w:t xml:space="preserve"> </w:t>
      </w:r>
      <w:r w:rsidRPr="00127DA1">
        <w:rPr>
          <w:rFonts w:eastAsia="Cambria"/>
          <w:w w:val="99"/>
          <w:sz w:val="24"/>
          <w:szCs w:val="24"/>
        </w:rPr>
        <w:t>and</w:t>
      </w:r>
      <w:r w:rsidR="008F3B3D" w:rsidRPr="00127DA1">
        <w:rPr>
          <w:rFonts w:eastAsia="Cambria"/>
          <w:w w:val="99"/>
          <w:sz w:val="24"/>
          <w:szCs w:val="24"/>
        </w:rPr>
        <w:t xml:space="preserve"> </w:t>
      </w:r>
      <w:r w:rsidRPr="00127DA1">
        <w:rPr>
          <w:rFonts w:eastAsia="Cambria"/>
          <w:w w:val="99"/>
          <w:sz w:val="24"/>
          <w:szCs w:val="24"/>
        </w:rPr>
        <w:t>deliver</w:t>
      </w:r>
      <w:r w:rsidR="008F3B3D" w:rsidRPr="00127DA1">
        <w:rPr>
          <w:rFonts w:eastAsia="Cambria"/>
          <w:w w:val="99"/>
          <w:sz w:val="24"/>
          <w:szCs w:val="24"/>
        </w:rPr>
        <w:t xml:space="preserve"> </w:t>
      </w:r>
      <w:r w:rsidRPr="00127DA1">
        <w:rPr>
          <w:rFonts w:eastAsia="Cambria"/>
          <w:w w:val="99"/>
          <w:sz w:val="24"/>
          <w:szCs w:val="24"/>
        </w:rPr>
        <w:t>the</w:t>
      </w:r>
      <w:r w:rsidR="008F3B3D" w:rsidRPr="00127DA1">
        <w:rPr>
          <w:rFonts w:eastAsia="Cambria"/>
          <w:w w:val="99"/>
          <w:sz w:val="24"/>
          <w:szCs w:val="24"/>
        </w:rPr>
        <w:t xml:space="preserve"> </w:t>
      </w:r>
      <w:r w:rsidRPr="00127DA1">
        <w:rPr>
          <w:rFonts w:eastAsia="Cambria"/>
          <w:w w:val="99"/>
          <w:sz w:val="24"/>
          <w:szCs w:val="24"/>
        </w:rPr>
        <w:t>bes</w:t>
      </w:r>
      <w:r w:rsidR="008F3B3D" w:rsidRPr="00127DA1">
        <w:rPr>
          <w:rFonts w:eastAsia="Cambria"/>
          <w:w w:val="99"/>
          <w:sz w:val="24"/>
          <w:szCs w:val="24"/>
        </w:rPr>
        <w:t xml:space="preserve">t </w:t>
      </w:r>
      <w:r w:rsidRPr="00127DA1">
        <w:rPr>
          <w:rFonts w:eastAsia="Cambria"/>
          <w:w w:val="99"/>
          <w:sz w:val="24"/>
          <w:szCs w:val="24"/>
        </w:rPr>
        <w:t>return</w:t>
      </w:r>
      <w:r w:rsidR="008F3B3D" w:rsidRPr="00127DA1">
        <w:rPr>
          <w:rFonts w:eastAsia="Cambria"/>
          <w:w w:val="99"/>
          <w:sz w:val="24"/>
          <w:szCs w:val="24"/>
        </w:rPr>
        <w:t xml:space="preserve"> </w:t>
      </w:r>
      <w:r w:rsidRPr="00127DA1">
        <w:rPr>
          <w:rFonts w:eastAsia="Cambria"/>
          <w:w w:val="99"/>
          <w:sz w:val="24"/>
          <w:szCs w:val="24"/>
        </w:rPr>
        <w:t>to</w:t>
      </w:r>
      <w:r w:rsidR="008F3B3D" w:rsidRPr="00127DA1">
        <w:rPr>
          <w:rFonts w:eastAsia="Cambria"/>
          <w:w w:val="99"/>
          <w:sz w:val="24"/>
          <w:szCs w:val="24"/>
        </w:rPr>
        <w:t xml:space="preserve"> </w:t>
      </w:r>
      <w:r w:rsidRPr="00127DA1">
        <w:rPr>
          <w:rFonts w:eastAsia="Cambria"/>
          <w:w w:val="99"/>
          <w:sz w:val="24"/>
          <w:szCs w:val="24"/>
        </w:rPr>
        <w:t>their</w:t>
      </w:r>
      <w:r w:rsidR="008F3B3D" w:rsidRPr="00127DA1">
        <w:rPr>
          <w:rFonts w:eastAsia="Cambria"/>
          <w:w w:val="99"/>
          <w:sz w:val="24"/>
          <w:szCs w:val="24"/>
        </w:rPr>
        <w:t xml:space="preserve"> </w:t>
      </w:r>
      <w:r w:rsidRPr="00127DA1">
        <w:rPr>
          <w:rFonts w:eastAsia="Cambria"/>
          <w:w w:val="99"/>
          <w:sz w:val="24"/>
          <w:szCs w:val="24"/>
        </w:rPr>
        <w:t>shareholders.</w:t>
      </w:r>
    </w:p>
    <w:p w:rsidR="008A306A" w:rsidRPr="00B16732" w:rsidRDefault="008A306A" w:rsidP="00B16732">
      <w:pPr>
        <w:pStyle w:val="Heading1"/>
        <w:numPr>
          <w:ilvl w:val="0"/>
          <w:numId w:val="0"/>
        </w:numPr>
        <w:ind w:left="720" w:hanging="360"/>
        <w:jc w:val="both"/>
        <w:rPr>
          <w:rFonts w:ascii="Times New Roman" w:hAnsi="Times New Roman" w:cs="Times New Roman"/>
          <w:sz w:val="24"/>
          <w:szCs w:val="24"/>
        </w:rPr>
      </w:pPr>
    </w:p>
    <w:p w:rsidR="00120A95" w:rsidRPr="007F2FAC" w:rsidRDefault="00120A95" w:rsidP="00120A95"/>
    <w:p w:rsidR="00120A95" w:rsidRPr="007F2FAC" w:rsidRDefault="00120A95" w:rsidP="00120A95"/>
    <w:p w:rsidR="00120A95" w:rsidRPr="007F2FAC" w:rsidRDefault="00120A95" w:rsidP="00120A95"/>
    <w:p w:rsidR="00120A95" w:rsidRPr="007F2FAC" w:rsidRDefault="00120A95" w:rsidP="00120A95"/>
    <w:p w:rsidR="00120A95" w:rsidRPr="007F2FAC" w:rsidRDefault="00120A95" w:rsidP="00120A95"/>
    <w:p w:rsidR="00120A95" w:rsidRPr="007F2FAC" w:rsidRDefault="00120A95" w:rsidP="00120A95"/>
    <w:p w:rsidR="00D87774" w:rsidRDefault="00D87774" w:rsidP="00EB6665">
      <w:pPr>
        <w:pStyle w:val="Heading1"/>
        <w:numPr>
          <w:ilvl w:val="0"/>
          <w:numId w:val="0"/>
        </w:numPr>
        <w:rPr>
          <w:rFonts w:ascii="Times New Roman" w:hAnsi="Times New Roman" w:cs="Times New Roman"/>
        </w:rPr>
      </w:pPr>
    </w:p>
    <w:p w:rsidR="00EB6665" w:rsidRDefault="00EB6665" w:rsidP="00EB6665"/>
    <w:p w:rsidR="00EB6665" w:rsidRDefault="00EB6665" w:rsidP="00EB6665"/>
    <w:p w:rsidR="00EB6665" w:rsidRPr="00EB6665" w:rsidRDefault="00EB6665" w:rsidP="00EB6665"/>
    <w:p w:rsidR="008A306A" w:rsidRPr="00127DA1" w:rsidRDefault="00D87774" w:rsidP="00127DA1">
      <w:pPr>
        <w:pStyle w:val="Heading1"/>
        <w:numPr>
          <w:ilvl w:val="0"/>
          <w:numId w:val="0"/>
        </w:numPr>
        <w:rPr>
          <w:rFonts w:ascii="Times New Roman" w:hAnsi="Times New Roman" w:cs="Times New Roman"/>
          <w:sz w:val="24"/>
          <w:szCs w:val="24"/>
        </w:rPr>
      </w:pPr>
      <w:r w:rsidRPr="00127DA1">
        <w:rPr>
          <w:rFonts w:ascii="Times New Roman" w:hAnsi="Times New Roman" w:cs="Times New Roman"/>
          <w:sz w:val="24"/>
          <w:szCs w:val="24"/>
        </w:rPr>
        <w:lastRenderedPageBreak/>
        <w:t xml:space="preserve">2.4 </w:t>
      </w:r>
      <w:r w:rsidR="008A306A" w:rsidRPr="00127DA1">
        <w:rPr>
          <w:rFonts w:ascii="Times New Roman" w:hAnsi="Times New Roman" w:cs="Times New Roman"/>
          <w:sz w:val="24"/>
          <w:szCs w:val="24"/>
        </w:rPr>
        <w:t>Core Values of IFIC Bank</w:t>
      </w:r>
    </w:p>
    <w:p w:rsidR="008A306A" w:rsidRPr="007F2FAC" w:rsidRDefault="008A306A" w:rsidP="008A306A">
      <w:pPr>
        <w:spacing w:before="9" w:line="180" w:lineRule="exact"/>
        <w:rPr>
          <w:sz w:val="18"/>
          <w:szCs w:val="18"/>
        </w:rPr>
      </w:pPr>
    </w:p>
    <w:p w:rsidR="005B1E13" w:rsidRPr="00D87774" w:rsidRDefault="008A306A" w:rsidP="00D87774">
      <w:pPr>
        <w:spacing w:line="360" w:lineRule="auto"/>
        <w:jc w:val="both"/>
        <w:rPr>
          <w:rFonts w:eastAsia="Cambria"/>
          <w:w w:val="99"/>
          <w:sz w:val="24"/>
          <w:szCs w:val="24"/>
        </w:rPr>
      </w:pPr>
      <w:r w:rsidRPr="00D87774">
        <w:rPr>
          <w:rFonts w:eastAsia="Cambria"/>
          <w:b/>
          <w:w w:val="99"/>
          <w:sz w:val="24"/>
          <w:szCs w:val="24"/>
        </w:rPr>
        <w:t>Innovative</w:t>
      </w:r>
      <w:r w:rsidR="00293747" w:rsidRPr="00D87774">
        <w:rPr>
          <w:rFonts w:eastAsia="Cambria"/>
          <w:b/>
          <w:w w:val="99"/>
          <w:sz w:val="24"/>
          <w:szCs w:val="24"/>
        </w:rPr>
        <w:t xml:space="preserve"> </w:t>
      </w:r>
      <w:r w:rsidRPr="00D87774">
        <w:rPr>
          <w:rFonts w:eastAsia="Cambria"/>
          <w:b/>
          <w:w w:val="99"/>
          <w:sz w:val="24"/>
          <w:szCs w:val="24"/>
        </w:rPr>
        <w:t>and</w:t>
      </w:r>
      <w:r w:rsidR="00293747" w:rsidRPr="00D87774">
        <w:rPr>
          <w:rFonts w:eastAsia="Cambria"/>
          <w:b/>
          <w:w w:val="99"/>
          <w:sz w:val="24"/>
          <w:szCs w:val="24"/>
        </w:rPr>
        <w:t xml:space="preserve"> </w:t>
      </w:r>
      <w:r w:rsidRPr="00D87774">
        <w:rPr>
          <w:rFonts w:eastAsia="Cambria"/>
          <w:b/>
          <w:w w:val="99"/>
          <w:sz w:val="24"/>
          <w:szCs w:val="24"/>
        </w:rPr>
        <w:t>creativity</w:t>
      </w:r>
      <w:r w:rsidR="005B1E13" w:rsidRPr="00D87774">
        <w:rPr>
          <w:rFonts w:eastAsia="Cambria"/>
          <w:b/>
          <w:w w:val="99"/>
          <w:sz w:val="24"/>
          <w:szCs w:val="24"/>
        </w:rPr>
        <w:t xml:space="preserve">: </w:t>
      </w:r>
      <w:r w:rsidR="005B1E13" w:rsidRPr="00D87774">
        <w:rPr>
          <w:rFonts w:eastAsia="Cambria"/>
          <w:sz w:val="24"/>
          <w:szCs w:val="24"/>
        </w:rPr>
        <w:t>IFIC bank always thrive to im</w:t>
      </w:r>
      <w:r w:rsidR="00293747" w:rsidRPr="00D87774">
        <w:rPr>
          <w:rFonts w:eastAsia="Cambria"/>
          <w:sz w:val="24"/>
          <w:szCs w:val="24"/>
        </w:rPr>
        <w:t xml:space="preserve">prove establish the innovations </w:t>
      </w:r>
      <w:r w:rsidR="005B1E13" w:rsidRPr="00D87774">
        <w:rPr>
          <w:rFonts w:eastAsia="Cambria"/>
          <w:sz w:val="24"/>
          <w:szCs w:val="24"/>
        </w:rPr>
        <w:t>and creativity</w:t>
      </w:r>
      <w:r w:rsidRPr="00D87774">
        <w:rPr>
          <w:rFonts w:eastAsia="Cambria"/>
          <w:w w:val="99"/>
          <w:sz w:val="24"/>
          <w:szCs w:val="24"/>
        </w:rPr>
        <w:t>.</w:t>
      </w:r>
    </w:p>
    <w:p w:rsidR="008A306A" w:rsidRPr="00D87774" w:rsidRDefault="005B1E13" w:rsidP="00D87774">
      <w:pPr>
        <w:spacing w:line="360" w:lineRule="auto"/>
        <w:jc w:val="both"/>
        <w:rPr>
          <w:rFonts w:eastAsia="Cambria"/>
          <w:sz w:val="24"/>
          <w:szCs w:val="24"/>
        </w:rPr>
      </w:pPr>
      <w:proofErr w:type="gramStart"/>
      <w:r w:rsidRPr="00D87774">
        <w:rPr>
          <w:rFonts w:eastAsia="Cambria"/>
          <w:b/>
          <w:w w:val="99"/>
          <w:sz w:val="24"/>
          <w:szCs w:val="24"/>
        </w:rPr>
        <w:t>Fairness :</w:t>
      </w:r>
      <w:proofErr w:type="gramEnd"/>
      <w:r w:rsidR="00293747" w:rsidRPr="00D87774">
        <w:rPr>
          <w:rFonts w:eastAsia="Cambria"/>
          <w:b/>
          <w:w w:val="99"/>
          <w:sz w:val="24"/>
          <w:szCs w:val="24"/>
        </w:rPr>
        <w:t xml:space="preserve"> </w:t>
      </w:r>
      <w:r w:rsidRPr="00D87774">
        <w:rPr>
          <w:rFonts w:eastAsia="Cambria"/>
          <w:w w:val="99"/>
          <w:sz w:val="24"/>
          <w:szCs w:val="24"/>
        </w:rPr>
        <w:t xml:space="preserve">IFIC bank will always </w:t>
      </w:r>
      <w:r w:rsidR="008A306A" w:rsidRPr="00D87774">
        <w:rPr>
          <w:rFonts w:eastAsia="Cambria"/>
          <w:w w:val="99"/>
          <w:sz w:val="24"/>
          <w:szCs w:val="24"/>
        </w:rPr>
        <w:t>fair</w:t>
      </w:r>
      <w:r w:rsidR="00293747" w:rsidRPr="00D87774">
        <w:rPr>
          <w:rFonts w:eastAsia="Cambria"/>
          <w:w w:val="99"/>
          <w:sz w:val="24"/>
          <w:szCs w:val="24"/>
        </w:rPr>
        <w:t xml:space="preserve"> </w:t>
      </w:r>
      <w:r w:rsidR="008A306A" w:rsidRPr="00D87774">
        <w:rPr>
          <w:rFonts w:eastAsia="Cambria"/>
          <w:w w:val="99"/>
          <w:sz w:val="24"/>
          <w:szCs w:val="24"/>
        </w:rPr>
        <w:t>to</w:t>
      </w:r>
      <w:r w:rsidR="00293747" w:rsidRPr="00D87774">
        <w:rPr>
          <w:rFonts w:eastAsia="Cambria"/>
          <w:w w:val="99"/>
          <w:sz w:val="24"/>
          <w:szCs w:val="24"/>
        </w:rPr>
        <w:t xml:space="preserve"> </w:t>
      </w:r>
      <w:r w:rsidR="008A306A" w:rsidRPr="00D87774">
        <w:rPr>
          <w:rFonts w:eastAsia="Cambria"/>
          <w:w w:val="99"/>
          <w:sz w:val="24"/>
          <w:szCs w:val="24"/>
        </w:rPr>
        <w:t>all</w:t>
      </w:r>
      <w:r w:rsidR="00293747" w:rsidRPr="00D87774">
        <w:rPr>
          <w:rFonts w:eastAsia="Cambria"/>
          <w:w w:val="99"/>
          <w:sz w:val="24"/>
          <w:szCs w:val="24"/>
        </w:rPr>
        <w:t xml:space="preserve"> </w:t>
      </w:r>
      <w:r w:rsidR="008A306A" w:rsidRPr="00D87774">
        <w:rPr>
          <w:rFonts w:eastAsia="Cambria"/>
          <w:w w:val="99"/>
          <w:sz w:val="24"/>
          <w:szCs w:val="24"/>
        </w:rPr>
        <w:t>of</w:t>
      </w:r>
      <w:r w:rsidR="00293747" w:rsidRPr="00D87774">
        <w:rPr>
          <w:rFonts w:eastAsia="Cambria"/>
          <w:w w:val="99"/>
          <w:sz w:val="24"/>
          <w:szCs w:val="24"/>
        </w:rPr>
        <w:t xml:space="preserve"> </w:t>
      </w:r>
      <w:r w:rsidR="008A306A" w:rsidRPr="00D87774">
        <w:rPr>
          <w:rFonts w:eastAsia="Cambria"/>
          <w:w w:val="99"/>
          <w:sz w:val="24"/>
          <w:szCs w:val="24"/>
        </w:rPr>
        <w:t>it</w:t>
      </w:r>
      <w:r w:rsidR="00293747" w:rsidRPr="00D87774">
        <w:rPr>
          <w:rFonts w:eastAsia="Cambria"/>
          <w:w w:val="99"/>
          <w:sz w:val="24"/>
          <w:szCs w:val="24"/>
        </w:rPr>
        <w:t xml:space="preserve">s </w:t>
      </w:r>
      <w:r w:rsidR="008A306A" w:rsidRPr="00D87774">
        <w:rPr>
          <w:rFonts w:eastAsia="Cambria"/>
          <w:w w:val="99"/>
          <w:sz w:val="24"/>
          <w:szCs w:val="24"/>
        </w:rPr>
        <w:t>clients</w:t>
      </w:r>
      <w:r w:rsidR="00293747" w:rsidRPr="00D87774">
        <w:rPr>
          <w:rFonts w:eastAsia="Cambria"/>
          <w:w w:val="99"/>
          <w:sz w:val="24"/>
          <w:szCs w:val="24"/>
        </w:rPr>
        <w:t xml:space="preserve"> </w:t>
      </w:r>
      <w:r w:rsidR="008A306A" w:rsidRPr="00D87774">
        <w:rPr>
          <w:rFonts w:eastAsia="Cambria"/>
          <w:w w:val="99"/>
          <w:sz w:val="24"/>
          <w:szCs w:val="24"/>
        </w:rPr>
        <w:t>and</w:t>
      </w:r>
      <w:r w:rsidR="00293747" w:rsidRPr="00D87774">
        <w:rPr>
          <w:rFonts w:eastAsia="Cambria"/>
          <w:w w:val="99"/>
          <w:sz w:val="24"/>
          <w:szCs w:val="24"/>
        </w:rPr>
        <w:t xml:space="preserve"> </w:t>
      </w:r>
      <w:r w:rsidR="008A306A" w:rsidRPr="00D87774">
        <w:rPr>
          <w:rFonts w:eastAsia="Cambria"/>
          <w:w w:val="99"/>
          <w:sz w:val="24"/>
          <w:szCs w:val="24"/>
        </w:rPr>
        <w:t>to any</w:t>
      </w:r>
      <w:r w:rsidR="00293747" w:rsidRPr="00D87774">
        <w:rPr>
          <w:rFonts w:eastAsia="Cambria"/>
          <w:w w:val="99"/>
          <w:sz w:val="24"/>
          <w:szCs w:val="24"/>
        </w:rPr>
        <w:t xml:space="preserve"> </w:t>
      </w:r>
      <w:r w:rsidR="008A306A" w:rsidRPr="00D87774">
        <w:rPr>
          <w:rFonts w:eastAsia="Cambria"/>
          <w:w w:val="99"/>
          <w:sz w:val="24"/>
          <w:szCs w:val="24"/>
        </w:rPr>
        <w:t>financial</w:t>
      </w:r>
      <w:r w:rsidR="00293747" w:rsidRPr="00D87774">
        <w:rPr>
          <w:rFonts w:eastAsia="Cambria"/>
          <w:w w:val="99"/>
          <w:sz w:val="24"/>
          <w:szCs w:val="24"/>
        </w:rPr>
        <w:t xml:space="preserve"> </w:t>
      </w:r>
      <w:r w:rsidR="008A306A" w:rsidRPr="00D87774">
        <w:rPr>
          <w:rFonts w:eastAsia="Cambria"/>
          <w:w w:val="99"/>
          <w:sz w:val="24"/>
          <w:szCs w:val="24"/>
        </w:rPr>
        <w:t>institutions.</w:t>
      </w:r>
    </w:p>
    <w:p w:rsidR="008A306A" w:rsidRPr="00D87774" w:rsidRDefault="008A306A" w:rsidP="00D87774">
      <w:pPr>
        <w:spacing w:line="360" w:lineRule="auto"/>
        <w:jc w:val="both"/>
        <w:rPr>
          <w:rFonts w:eastAsia="Cambria"/>
          <w:sz w:val="24"/>
          <w:szCs w:val="24"/>
        </w:rPr>
      </w:pPr>
      <w:r w:rsidRPr="00D87774">
        <w:rPr>
          <w:rFonts w:eastAsia="Cambria"/>
          <w:b/>
          <w:w w:val="99"/>
          <w:sz w:val="24"/>
          <w:szCs w:val="24"/>
        </w:rPr>
        <w:t>Commitment:</w:t>
      </w:r>
      <w:r w:rsidR="00D87774">
        <w:rPr>
          <w:rFonts w:eastAsia="Cambria"/>
          <w:b/>
          <w:w w:val="99"/>
          <w:sz w:val="24"/>
          <w:szCs w:val="24"/>
        </w:rPr>
        <w:t xml:space="preserve"> </w:t>
      </w:r>
      <w:r w:rsidRPr="00D87774">
        <w:rPr>
          <w:rFonts w:eastAsia="Cambria"/>
          <w:w w:val="99"/>
          <w:sz w:val="24"/>
          <w:szCs w:val="24"/>
        </w:rPr>
        <w:t>IFIC</w:t>
      </w:r>
      <w:r w:rsidR="00D87774">
        <w:rPr>
          <w:rFonts w:eastAsia="Cambria"/>
          <w:w w:val="99"/>
          <w:sz w:val="24"/>
          <w:szCs w:val="24"/>
        </w:rPr>
        <w:t xml:space="preserve"> </w:t>
      </w:r>
      <w:r w:rsidRPr="00D87774">
        <w:rPr>
          <w:rFonts w:eastAsia="Cambria"/>
          <w:w w:val="99"/>
          <w:sz w:val="24"/>
          <w:szCs w:val="24"/>
        </w:rPr>
        <w:t>bank</w:t>
      </w:r>
      <w:r w:rsidR="00D87774">
        <w:rPr>
          <w:rFonts w:eastAsia="Cambria"/>
          <w:w w:val="99"/>
          <w:sz w:val="24"/>
          <w:szCs w:val="24"/>
        </w:rPr>
        <w:t xml:space="preserve"> </w:t>
      </w:r>
      <w:r w:rsidRPr="00D87774">
        <w:rPr>
          <w:rFonts w:eastAsia="Cambria"/>
          <w:w w:val="99"/>
          <w:sz w:val="24"/>
          <w:szCs w:val="24"/>
        </w:rPr>
        <w:t>is</w:t>
      </w:r>
      <w:r w:rsidR="00D87774">
        <w:rPr>
          <w:rFonts w:eastAsia="Cambria"/>
          <w:w w:val="99"/>
          <w:sz w:val="24"/>
          <w:szCs w:val="24"/>
        </w:rPr>
        <w:t xml:space="preserve"> </w:t>
      </w:r>
      <w:r w:rsidRPr="00D87774">
        <w:rPr>
          <w:rFonts w:eastAsia="Cambria"/>
          <w:w w:val="99"/>
          <w:sz w:val="24"/>
          <w:szCs w:val="24"/>
        </w:rPr>
        <w:t>committed</w:t>
      </w:r>
      <w:r w:rsidR="00D87774">
        <w:rPr>
          <w:rFonts w:eastAsia="Cambria"/>
          <w:w w:val="99"/>
          <w:sz w:val="24"/>
          <w:szCs w:val="24"/>
        </w:rPr>
        <w:t xml:space="preserve"> </w:t>
      </w:r>
      <w:r w:rsidRPr="00D87774">
        <w:rPr>
          <w:rFonts w:eastAsia="Cambria"/>
          <w:w w:val="99"/>
          <w:sz w:val="24"/>
          <w:szCs w:val="24"/>
        </w:rPr>
        <w:t>to</w:t>
      </w:r>
      <w:r w:rsidR="00D87774">
        <w:rPr>
          <w:rFonts w:eastAsia="Cambria"/>
          <w:w w:val="99"/>
          <w:sz w:val="24"/>
          <w:szCs w:val="24"/>
        </w:rPr>
        <w:t xml:space="preserve"> </w:t>
      </w:r>
      <w:r w:rsidRPr="00D87774">
        <w:rPr>
          <w:rFonts w:eastAsia="Cambria"/>
          <w:w w:val="99"/>
          <w:sz w:val="24"/>
          <w:szCs w:val="24"/>
        </w:rPr>
        <w:t>its</w:t>
      </w:r>
      <w:r w:rsidR="00D87774">
        <w:rPr>
          <w:rFonts w:eastAsia="Cambria"/>
          <w:w w:val="99"/>
          <w:sz w:val="24"/>
          <w:szCs w:val="24"/>
        </w:rPr>
        <w:t xml:space="preserve"> </w:t>
      </w:r>
      <w:r w:rsidRPr="00D87774">
        <w:rPr>
          <w:rFonts w:eastAsia="Cambria"/>
          <w:w w:val="99"/>
          <w:sz w:val="24"/>
          <w:szCs w:val="24"/>
        </w:rPr>
        <w:t>client</w:t>
      </w:r>
      <w:r w:rsidR="00D87774">
        <w:rPr>
          <w:rFonts w:eastAsia="Cambria"/>
          <w:w w:val="99"/>
          <w:sz w:val="24"/>
          <w:szCs w:val="24"/>
        </w:rPr>
        <w:t xml:space="preserve"> </w:t>
      </w:r>
      <w:r w:rsidRPr="00D87774">
        <w:rPr>
          <w:rFonts w:eastAsia="Cambria"/>
          <w:w w:val="99"/>
          <w:sz w:val="24"/>
          <w:szCs w:val="24"/>
        </w:rPr>
        <w:t>to</w:t>
      </w:r>
      <w:r w:rsidR="00D87774">
        <w:rPr>
          <w:rFonts w:eastAsia="Cambria"/>
          <w:w w:val="99"/>
          <w:sz w:val="24"/>
          <w:szCs w:val="24"/>
        </w:rPr>
        <w:t xml:space="preserve"> </w:t>
      </w:r>
      <w:r w:rsidRPr="00D87774">
        <w:rPr>
          <w:rFonts w:eastAsia="Cambria"/>
          <w:w w:val="99"/>
          <w:sz w:val="24"/>
          <w:szCs w:val="24"/>
        </w:rPr>
        <w:t>provide quality</w:t>
      </w:r>
      <w:r w:rsidR="00D87774">
        <w:rPr>
          <w:rFonts w:eastAsia="Cambria"/>
          <w:w w:val="99"/>
          <w:sz w:val="24"/>
          <w:szCs w:val="24"/>
        </w:rPr>
        <w:t xml:space="preserve"> </w:t>
      </w:r>
      <w:r w:rsidRPr="00D87774">
        <w:rPr>
          <w:rFonts w:eastAsia="Cambria"/>
          <w:w w:val="99"/>
          <w:sz w:val="24"/>
          <w:szCs w:val="24"/>
        </w:rPr>
        <w:t>products</w:t>
      </w:r>
      <w:r w:rsidR="00D87774">
        <w:rPr>
          <w:rFonts w:eastAsia="Cambria"/>
          <w:w w:val="99"/>
          <w:sz w:val="24"/>
          <w:szCs w:val="24"/>
        </w:rPr>
        <w:t xml:space="preserve"> </w:t>
      </w:r>
      <w:r w:rsidRPr="00D87774">
        <w:rPr>
          <w:rFonts w:eastAsia="Cambria"/>
          <w:w w:val="99"/>
          <w:sz w:val="24"/>
          <w:szCs w:val="24"/>
        </w:rPr>
        <w:t>and</w:t>
      </w:r>
      <w:r w:rsidR="00D87774">
        <w:rPr>
          <w:rFonts w:eastAsia="Cambria"/>
          <w:w w:val="99"/>
          <w:sz w:val="24"/>
          <w:szCs w:val="24"/>
        </w:rPr>
        <w:t xml:space="preserve"> </w:t>
      </w:r>
      <w:r w:rsidRPr="00D87774">
        <w:rPr>
          <w:rFonts w:eastAsia="Cambria"/>
          <w:w w:val="99"/>
          <w:sz w:val="24"/>
          <w:szCs w:val="24"/>
        </w:rPr>
        <w:t>service</w:t>
      </w:r>
      <w:r w:rsidR="00D87774">
        <w:rPr>
          <w:rFonts w:eastAsia="Cambria"/>
          <w:w w:val="99"/>
          <w:sz w:val="24"/>
          <w:szCs w:val="24"/>
        </w:rPr>
        <w:t xml:space="preserve"> </w:t>
      </w:r>
      <w:r w:rsidRPr="00D87774">
        <w:rPr>
          <w:rFonts w:eastAsia="Cambria"/>
          <w:w w:val="99"/>
          <w:sz w:val="24"/>
          <w:szCs w:val="24"/>
        </w:rPr>
        <w:t>and</w:t>
      </w:r>
      <w:r w:rsidR="00D87774">
        <w:rPr>
          <w:rFonts w:eastAsia="Cambria"/>
          <w:w w:val="99"/>
          <w:sz w:val="24"/>
          <w:szCs w:val="24"/>
        </w:rPr>
        <w:t xml:space="preserve"> </w:t>
      </w:r>
      <w:r w:rsidRPr="00D87774">
        <w:rPr>
          <w:rFonts w:eastAsia="Cambria"/>
          <w:w w:val="99"/>
          <w:sz w:val="24"/>
          <w:szCs w:val="24"/>
        </w:rPr>
        <w:t>in</w:t>
      </w:r>
      <w:r w:rsidR="00D87774">
        <w:rPr>
          <w:rFonts w:eastAsia="Cambria"/>
          <w:w w:val="99"/>
          <w:sz w:val="24"/>
          <w:szCs w:val="24"/>
        </w:rPr>
        <w:t xml:space="preserve"> </w:t>
      </w:r>
      <w:r w:rsidRPr="00D87774">
        <w:rPr>
          <w:rFonts w:eastAsia="Cambria"/>
          <w:w w:val="99"/>
          <w:sz w:val="24"/>
          <w:szCs w:val="24"/>
        </w:rPr>
        <w:t>this</w:t>
      </w:r>
      <w:r w:rsidR="00D87774">
        <w:rPr>
          <w:rFonts w:eastAsia="Cambria"/>
          <w:w w:val="99"/>
          <w:sz w:val="24"/>
          <w:szCs w:val="24"/>
        </w:rPr>
        <w:t xml:space="preserve"> </w:t>
      </w:r>
      <w:proofErr w:type="gramStart"/>
      <w:r w:rsidRPr="00D87774">
        <w:rPr>
          <w:rFonts w:eastAsia="Cambria"/>
          <w:w w:val="99"/>
          <w:sz w:val="24"/>
          <w:szCs w:val="24"/>
        </w:rPr>
        <w:t>way,</w:t>
      </w:r>
      <w:proofErr w:type="gramEnd"/>
      <w:r w:rsidR="00D87774">
        <w:rPr>
          <w:rFonts w:eastAsia="Cambria"/>
          <w:w w:val="99"/>
          <w:sz w:val="24"/>
          <w:szCs w:val="24"/>
        </w:rPr>
        <w:t xml:space="preserve"> </w:t>
      </w:r>
      <w:r w:rsidRPr="00D87774">
        <w:rPr>
          <w:rFonts w:eastAsia="Cambria"/>
          <w:w w:val="99"/>
          <w:sz w:val="24"/>
          <w:szCs w:val="24"/>
        </w:rPr>
        <w:t>the</w:t>
      </w:r>
      <w:r w:rsidR="00D87774">
        <w:rPr>
          <w:rFonts w:eastAsia="Cambria"/>
          <w:w w:val="99"/>
          <w:sz w:val="24"/>
          <w:szCs w:val="24"/>
        </w:rPr>
        <w:t xml:space="preserve"> </w:t>
      </w:r>
      <w:r w:rsidRPr="00D87774">
        <w:rPr>
          <w:rFonts w:eastAsia="Cambria"/>
          <w:w w:val="99"/>
          <w:sz w:val="24"/>
          <w:szCs w:val="24"/>
        </w:rPr>
        <w:t>bank</w:t>
      </w:r>
      <w:r w:rsidR="00D87774">
        <w:rPr>
          <w:rFonts w:eastAsia="Cambria"/>
          <w:w w:val="99"/>
          <w:sz w:val="24"/>
          <w:szCs w:val="24"/>
        </w:rPr>
        <w:t xml:space="preserve"> </w:t>
      </w:r>
      <w:r w:rsidRPr="00D87774">
        <w:rPr>
          <w:rFonts w:eastAsia="Cambria"/>
          <w:w w:val="99"/>
          <w:sz w:val="24"/>
          <w:szCs w:val="24"/>
        </w:rPr>
        <w:t>will earned</w:t>
      </w:r>
      <w:r w:rsidR="00D87774">
        <w:rPr>
          <w:rFonts w:eastAsia="Cambria"/>
          <w:w w:val="99"/>
          <w:sz w:val="24"/>
          <w:szCs w:val="24"/>
        </w:rPr>
        <w:t xml:space="preserve"> </w:t>
      </w:r>
      <w:r w:rsidRPr="00D87774">
        <w:rPr>
          <w:rFonts w:eastAsia="Cambria"/>
          <w:w w:val="99"/>
          <w:sz w:val="24"/>
          <w:szCs w:val="24"/>
        </w:rPr>
        <w:t>the</w:t>
      </w:r>
      <w:r w:rsidR="00D87774">
        <w:rPr>
          <w:rFonts w:eastAsia="Cambria"/>
          <w:w w:val="99"/>
          <w:sz w:val="24"/>
          <w:szCs w:val="24"/>
        </w:rPr>
        <w:t xml:space="preserve"> </w:t>
      </w:r>
      <w:r w:rsidRPr="00D87774">
        <w:rPr>
          <w:rFonts w:eastAsia="Cambria"/>
          <w:w w:val="99"/>
          <w:sz w:val="24"/>
          <w:szCs w:val="24"/>
        </w:rPr>
        <w:t>profitability</w:t>
      </w:r>
      <w:r w:rsidR="00D87774">
        <w:rPr>
          <w:rFonts w:eastAsia="Cambria"/>
          <w:w w:val="99"/>
          <w:sz w:val="24"/>
          <w:szCs w:val="24"/>
        </w:rPr>
        <w:t xml:space="preserve"> </w:t>
      </w:r>
      <w:r w:rsidRPr="00D87774">
        <w:rPr>
          <w:rFonts w:eastAsia="Cambria"/>
          <w:w w:val="99"/>
          <w:sz w:val="24"/>
          <w:szCs w:val="24"/>
        </w:rPr>
        <w:t>and</w:t>
      </w:r>
      <w:r w:rsidR="00D87774">
        <w:rPr>
          <w:rFonts w:eastAsia="Cambria"/>
          <w:w w:val="99"/>
          <w:sz w:val="24"/>
          <w:szCs w:val="24"/>
        </w:rPr>
        <w:t xml:space="preserve"> </w:t>
      </w:r>
      <w:r w:rsidRPr="00D87774">
        <w:rPr>
          <w:rFonts w:eastAsia="Cambria"/>
          <w:w w:val="99"/>
          <w:sz w:val="24"/>
          <w:szCs w:val="24"/>
        </w:rPr>
        <w:t>growth</w:t>
      </w:r>
      <w:r w:rsidR="00D87774">
        <w:rPr>
          <w:rFonts w:eastAsia="Cambria"/>
          <w:w w:val="99"/>
          <w:sz w:val="24"/>
          <w:szCs w:val="24"/>
        </w:rPr>
        <w:t xml:space="preserve"> </w:t>
      </w:r>
      <w:r w:rsidRPr="00D87774">
        <w:rPr>
          <w:rFonts w:eastAsia="Cambria"/>
          <w:w w:val="99"/>
          <w:sz w:val="24"/>
          <w:szCs w:val="24"/>
        </w:rPr>
        <w:t>in</w:t>
      </w:r>
      <w:r w:rsidR="00D87774">
        <w:rPr>
          <w:rFonts w:eastAsia="Cambria"/>
          <w:w w:val="99"/>
          <w:sz w:val="24"/>
          <w:szCs w:val="24"/>
        </w:rPr>
        <w:t xml:space="preserve"> </w:t>
      </w:r>
      <w:r w:rsidRPr="00D87774">
        <w:rPr>
          <w:rFonts w:eastAsia="Cambria"/>
          <w:w w:val="99"/>
          <w:sz w:val="24"/>
          <w:szCs w:val="24"/>
        </w:rPr>
        <w:t>banking</w:t>
      </w:r>
      <w:r w:rsidR="00D87774">
        <w:rPr>
          <w:rFonts w:eastAsia="Cambria"/>
          <w:w w:val="99"/>
          <w:sz w:val="24"/>
          <w:szCs w:val="24"/>
        </w:rPr>
        <w:t xml:space="preserve"> </w:t>
      </w:r>
      <w:r w:rsidRPr="00D87774">
        <w:rPr>
          <w:rFonts w:eastAsia="Cambria"/>
          <w:w w:val="99"/>
          <w:sz w:val="24"/>
          <w:szCs w:val="24"/>
        </w:rPr>
        <w:t>sectors.</w:t>
      </w:r>
    </w:p>
    <w:p w:rsidR="008A306A" w:rsidRPr="00D87774" w:rsidRDefault="008A306A" w:rsidP="00D87774">
      <w:pPr>
        <w:spacing w:line="360" w:lineRule="auto"/>
        <w:jc w:val="both"/>
        <w:rPr>
          <w:rFonts w:eastAsia="Cambria"/>
          <w:sz w:val="24"/>
          <w:szCs w:val="24"/>
        </w:rPr>
      </w:pPr>
      <w:r w:rsidRPr="00D87774">
        <w:rPr>
          <w:rFonts w:eastAsia="Cambria"/>
          <w:b/>
          <w:w w:val="99"/>
          <w:sz w:val="24"/>
          <w:szCs w:val="24"/>
        </w:rPr>
        <w:t>Integrity:</w:t>
      </w:r>
      <w:r w:rsidR="00D87774">
        <w:rPr>
          <w:rFonts w:eastAsia="Cambria"/>
          <w:b/>
          <w:w w:val="99"/>
          <w:sz w:val="24"/>
          <w:szCs w:val="24"/>
        </w:rPr>
        <w:t xml:space="preserve"> </w:t>
      </w:r>
      <w:r w:rsidRPr="00D87774">
        <w:rPr>
          <w:rFonts w:eastAsia="Cambria"/>
          <w:w w:val="99"/>
          <w:sz w:val="24"/>
          <w:szCs w:val="24"/>
        </w:rPr>
        <w:t>Integrity</w:t>
      </w:r>
      <w:r w:rsidR="00D87774">
        <w:rPr>
          <w:rFonts w:eastAsia="Cambria"/>
          <w:w w:val="99"/>
          <w:sz w:val="24"/>
          <w:szCs w:val="24"/>
        </w:rPr>
        <w:t xml:space="preserve"> </w:t>
      </w:r>
      <w:r w:rsidRPr="00D87774">
        <w:rPr>
          <w:rFonts w:eastAsia="Cambria"/>
          <w:w w:val="99"/>
          <w:sz w:val="24"/>
          <w:szCs w:val="24"/>
        </w:rPr>
        <w:t>and</w:t>
      </w:r>
      <w:r w:rsidR="00D87774">
        <w:rPr>
          <w:rFonts w:eastAsia="Cambria"/>
          <w:w w:val="99"/>
          <w:sz w:val="24"/>
          <w:szCs w:val="24"/>
        </w:rPr>
        <w:t xml:space="preserve"> </w:t>
      </w:r>
      <w:r w:rsidRPr="00D87774">
        <w:rPr>
          <w:rFonts w:eastAsia="Cambria"/>
          <w:w w:val="99"/>
          <w:sz w:val="24"/>
          <w:szCs w:val="24"/>
        </w:rPr>
        <w:t>honesty</w:t>
      </w:r>
      <w:r w:rsidR="00D87774">
        <w:rPr>
          <w:rFonts w:eastAsia="Cambria"/>
          <w:w w:val="99"/>
          <w:sz w:val="24"/>
          <w:szCs w:val="24"/>
        </w:rPr>
        <w:t xml:space="preserve"> </w:t>
      </w:r>
      <w:r w:rsidRPr="00D87774">
        <w:rPr>
          <w:rFonts w:eastAsia="Cambria"/>
          <w:w w:val="99"/>
          <w:sz w:val="24"/>
          <w:szCs w:val="24"/>
        </w:rPr>
        <w:t>will</w:t>
      </w:r>
      <w:r w:rsidR="00D87774">
        <w:rPr>
          <w:rFonts w:eastAsia="Cambria"/>
          <w:w w:val="99"/>
          <w:sz w:val="24"/>
          <w:szCs w:val="24"/>
        </w:rPr>
        <w:t xml:space="preserve"> </w:t>
      </w:r>
      <w:r w:rsidRPr="00D87774">
        <w:rPr>
          <w:rFonts w:eastAsia="Cambria"/>
          <w:w w:val="99"/>
          <w:sz w:val="24"/>
          <w:szCs w:val="24"/>
        </w:rPr>
        <w:t>be</w:t>
      </w:r>
      <w:r w:rsidR="00D87774">
        <w:rPr>
          <w:rFonts w:eastAsia="Cambria"/>
          <w:w w:val="99"/>
          <w:sz w:val="24"/>
          <w:szCs w:val="24"/>
        </w:rPr>
        <w:t xml:space="preserve"> </w:t>
      </w:r>
      <w:r w:rsidRPr="00D87774">
        <w:rPr>
          <w:rFonts w:eastAsia="Cambria"/>
          <w:w w:val="99"/>
          <w:sz w:val="24"/>
          <w:szCs w:val="24"/>
        </w:rPr>
        <w:t>maintained</w:t>
      </w:r>
      <w:r w:rsidR="00D87774">
        <w:rPr>
          <w:rFonts w:eastAsia="Cambria"/>
          <w:w w:val="99"/>
          <w:sz w:val="24"/>
          <w:szCs w:val="24"/>
        </w:rPr>
        <w:t xml:space="preserve"> </w:t>
      </w:r>
      <w:r w:rsidRPr="00D87774">
        <w:rPr>
          <w:rFonts w:eastAsia="Cambria"/>
          <w:w w:val="99"/>
          <w:sz w:val="24"/>
          <w:szCs w:val="24"/>
        </w:rPr>
        <w:t>by</w:t>
      </w:r>
      <w:r w:rsidR="00D87774">
        <w:rPr>
          <w:rFonts w:eastAsia="Cambria"/>
          <w:w w:val="99"/>
          <w:sz w:val="24"/>
          <w:szCs w:val="24"/>
        </w:rPr>
        <w:t xml:space="preserve"> </w:t>
      </w:r>
      <w:r w:rsidR="00F52A74" w:rsidRPr="00D87774">
        <w:rPr>
          <w:rFonts w:eastAsia="Cambria"/>
          <w:w w:val="99"/>
          <w:sz w:val="24"/>
          <w:szCs w:val="24"/>
        </w:rPr>
        <w:t>each</w:t>
      </w:r>
      <w:r w:rsidR="00D87774">
        <w:rPr>
          <w:rFonts w:eastAsia="Cambria"/>
          <w:sz w:val="24"/>
          <w:szCs w:val="24"/>
        </w:rPr>
        <w:t xml:space="preserve"> </w:t>
      </w:r>
      <w:r w:rsidR="00D87774" w:rsidRPr="00D87774">
        <w:rPr>
          <w:rFonts w:eastAsia="Cambria"/>
          <w:w w:val="99"/>
          <w:sz w:val="24"/>
          <w:szCs w:val="24"/>
        </w:rPr>
        <w:t>D</w:t>
      </w:r>
      <w:r w:rsidRPr="00D87774">
        <w:rPr>
          <w:rFonts w:eastAsia="Cambria"/>
          <w:w w:val="99"/>
          <w:sz w:val="24"/>
          <w:szCs w:val="24"/>
        </w:rPr>
        <w:t>epartment</w:t>
      </w:r>
      <w:r w:rsidR="00D87774">
        <w:rPr>
          <w:rFonts w:eastAsia="Cambria"/>
          <w:w w:val="99"/>
          <w:sz w:val="24"/>
          <w:szCs w:val="24"/>
        </w:rPr>
        <w:t xml:space="preserve"> </w:t>
      </w:r>
      <w:r w:rsidRPr="00D87774">
        <w:rPr>
          <w:rFonts w:eastAsia="Cambria"/>
          <w:w w:val="99"/>
          <w:sz w:val="24"/>
          <w:szCs w:val="24"/>
        </w:rPr>
        <w:t>of</w:t>
      </w:r>
      <w:r w:rsidR="00D87774">
        <w:rPr>
          <w:rFonts w:eastAsia="Cambria"/>
          <w:w w:val="99"/>
          <w:sz w:val="24"/>
          <w:szCs w:val="24"/>
        </w:rPr>
        <w:t xml:space="preserve"> </w:t>
      </w:r>
      <w:r w:rsidRPr="00D87774">
        <w:rPr>
          <w:rFonts w:eastAsia="Cambria"/>
          <w:w w:val="99"/>
          <w:sz w:val="24"/>
          <w:szCs w:val="24"/>
        </w:rPr>
        <w:t>IFIC</w:t>
      </w:r>
      <w:r w:rsidR="00D87774">
        <w:rPr>
          <w:rFonts w:eastAsia="Cambria"/>
          <w:w w:val="99"/>
          <w:sz w:val="24"/>
          <w:szCs w:val="24"/>
        </w:rPr>
        <w:t xml:space="preserve"> </w:t>
      </w:r>
      <w:r w:rsidRPr="00D87774">
        <w:rPr>
          <w:rFonts w:eastAsia="Cambria"/>
          <w:w w:val="99"/>
          <w:sz w:val="24"/>
          <w:szCs w:val="24"/>
        </w:rPr>
        <w:t>Bank.</w:t>
      </w:r>
    </w:p>
    <w:p w:rsidR="001C24ED" w:rsidRPr="00D108AA" w:rsidRDefault="001C24ED" w:rsidP="00120A95">
      <w:pPr>
        <w:pStyle w:val="Heading1"/>
        <w:numPr>
          <w:ilvl w:val="0"/>
          <w:numId w:val="0"/>
        </w:numPr>
        <w:rPr>
          <w:rFonts w:ascii="Times New Roman" w:hAnsi="Times New Roman" w:cs="Times New Roman"/>
        </w:rPr>
      </w:pPr>
    </w:p>
    <w:p w:rsidR="008A306A" w:rsidRPr="00293747" w:rsidRDefault="008A306A" w:rsidP="00293747">
      <w:pPr>
        <w:rPr>
          <w:sz w:val="24"/>
          <w:szCs w:val="24"/>
        </w:rPr>
      </w:pPr>
      <w:r w:rsidRPr="007F2FAC">
        <w:t>The Objectives of IFIC Bank</w:t>
      </w:r>
    </w:p>
    <w:p w:rsidR="008A306A" w:rsidRPr="007F2FAC" w:rsidRDefault="008A306A" w:rsidP="008A306A">
      <w:pPr>
        <w:spacing w:before="1" w:line="180" w:lineRule="exact"/>
        <w:rPr>
          <w:sz w:val="19"/>
          <w:szCs w:val="19"/>
        </w:rPr>
      </w:pPr>
    </w:p>
    <w:p w:rsidR="008A306A" w:rsidRPr="005D7FA0" w:rsidRDefault="008A306A" w:rsidP="005D7FA0">
      <w:pPr>
        <w:spacing w:line="360" w:lineRule="auto"/>
        <w:jc w:val="both"/>
        <w:rPr>
          <w:rFonts w:eastAsia="Cambria"/>
          <w:sz w:val="24"/>
          <w:szCs w:val="24"/>
        </w:rPr>
      </w:pPr>
      <w:r w:rsidRPr="005D7FA0">
        <w:rPr>
          <w:rFonts w:eastAsia="Cambria"/>
          <w:sz w:val="24"/>
          <w:szCs w:val="24"/>
        </w:rPr>
        <w:t>a.   To operate the bank in the most efficiently to achieve the objectives of the bank.</w:t>
      </w:r>
    </w:p>
    <w:p w:rsidR="008A306A" w:rsidRPr="005D7FA0" w:rsidRDefault="008A306A" w:rsidP="005D7FA0">
      <w:pPr>
        <w:spacing w:line="360" w:lineRule="auto"/>
        <w:jc w:val="both"/>
        <w:rPr>
          <w:rFonts w:eastAsia="Cambria"/>
          <w:sz w:val="24"/>
          <w:szCs w:val="24"/>
        </w:rPr>
      </w:pPr>
      <w:r w:rsidRPr="005D7FA0">
        <w:rPr>
          <w:rFonts w:eastAsia="Cambria"/>
          <w:sz w:val="24"/>
          <w:szCs w:val="24"/>
        </w:rPr>
        <w:t xml:space="preserve">b. </w:t>
      </w:r>
      <w:r w:rsidR="005D7FA0" w:rsidRPr="005D7FA0">
        <w:rPr>
          <w:rFonts w:eastAsia="Cambria"/>
          <w:sz w:val="24"/>
          <w:szCs w:val="24"/>
        </w:rPr>
        <w:t xml:space="preserve"> </w:t>
      </w:r>
      <w:r w:rsidRPr="005D7FA0">
        <w:rPr>
          <w:rFonts w:eastAsia="Cambria"/>
          <w:sz w:val="24"/>
          <w:szCs w:val="24"/>
        </w:rPr>
        <w:t xml:space="preserve"> To reduce the poverty of Bangladesh.</w:t>
      </w:r>
    </w:p>
    <w:p w:rsidR="008A306A" w:rsidRPr="005D7FA0" w:rsidRDefault="008A306A" w:rsidP="005D7FA0">
      <w:pPr>
        <w:spacing w:line="360" w:lineRule="auto"/>
        <w:jc w:val="both"/>
        <w:rPr>
          <w:rFonts w:eastAsia="Cambria"/>
          <w:sz w:val="24"/>
          <w:szCs w:val="24"/>
        </w:rPr>
      </w:pPr>
      <w:r w:rsidRPr="005D7FA0">
        <w:rPr>
          <w:rFonts w:eastAsia="Cambria"/>
          <w:sz w:val="24"/>
          <w:szCs w:val="24"/>
        </w:rPr>
        <w:t>c.   To spread the loan portfolio by structured finance.</w:t>
      </w:r>
    </w:p>
    <w:p w:rsidR="008A306A" w:rsidRPr="005D7FA0" w:rsidRDefault="008A306A" w:rsidP="005D7FA0">
      <w:pPr>
        <w:spacing w:line="360" w:lineRule="auto"/>
        <w:jc w:val="both"/>
        <w:rPr>
          <w:rFonts w:eastAsia="Cambria"/>
          <w:sz w:val="24"/>
          <w:szCs w:val="24"/>
        </w:rPr>
      </w:pPr>
      <w:r w:rsidRPr="005D7FA0">
        <w:rPr>
          <w:rFonts w:eastAsia="Cambria"/>
          <w:sz w:val="24"/>
          <w:szCs w:val="24"/>
        </w:rPr>
        <w:t xml:space="preserve">d.  </w:t>
      </w:r>
      <w:r w:rsidR="005D7FA0" w:rsidRPr="005D7FA0">
        <w:rPr>
          <w:rFonts w:eastAsia="Cambria"/>
          <w:sz w:val="24"/>
          <w:szCs w:val="24"/>
        </w:rPr>
        <w:t xml:space="preserve"> </w:t>
      </w:r>
      <w:r w:rsidRPr="005D7FA0">
        <w:rPr>
          <w:rFonts w:eastAsia="Cambria"/>
          <w:sz w:val="24"/>
          <w:szCs w:val="24"/>
        </w:rPr>
        <w:t>To reserve adequate capital to support the future crisis.</w:t>
      </w:r>
    </w:p>
    <w:p w:rsidR="008A306A" w:rsidRPr="005D7FA0" w:rsidRDefault="008A306A" w:rsidP="005D7FA0">
      <w:pPr>
        <w:spacing w:line="360" w:lineRule="auto"/>
        <w:jc w:val="both"/>
        <w:rPr>
          <w:rFonts w:eastAsia="Cambria"/>
          <w:sz w:val="24"/>
          <w:szCs w:val="24"/>
        </w:rPr>
      </w:pPr>
      <w:r w:rsidRPr="005D7FA0">
        <w:rPr>
          <w:rFonts w:eastAsia="Cambria"/>
          <w:sz w:val="24"/>
          <w:szCs w:val="24"/>
        </w:rPr>
        <w:t>e.   To gather high skilled human resource to perform the banks services efficiently.</w:t>
      </w:r>
    </w:p>
    <w:p w:rsidR="008A306A" w:rsidRPr="005D7FA0" w:rsidRDefault="005D7FA0" w:rsidP="005D7FA0">
      <w:pPr>
        <w:spacing w:line="360" w:lineRule="auto"/>
        <w:jc w:val="both"/>
        <w:rPr>
          <w:rFonts w:eastAsia="Cambria"/>
          <w:sz w:val="24"/>
          <w:szCs w:val="24"/>
        </w:rPr>
      </w:pPr>
      <w:r w:rsidRPr="005D7FA0">
        <w:rPr>
          <w:rFonts w:eastAsia="Cambria"/>
          <w:sz w:val="24"/>
          <w:szCs w:val="24"/>
        </w:rPr>
        <w:t xml:space="preserve">f.   </w:t>
      </w:r>
      <w:r w:rsidR="008A306A" w:rsidRPr="005D7FA0">
        <w:rPr>
          <w:rFonts w:eastAsia="Cambria"/>
          <w:sz w:val="24"/>
          <w:szCs w:val="24"/>
        </w:rPr>
        <w:t xml:space="preserve">To upgrade the reputations of the bank through providing high quality financial products </w:t>
      </w:r>
      <w:proofErr w:type="gramStart"/>
      <w:r w:rsidR="008A306A" w:rsidRPr="005D7FA0">
        <w:rPr>
          <w:rFonts w:eastAsia="Cambria"/>
          <w:sz w:val="24"/>
          <w:szCs w:val="24"/>
        </w:rPr>
        <w:t xml:space="preserve">and </w:t>
      </w:r>
      <w:r>
        <w:rPr>
          <w:rFonts w:eastAsia="Cambria"/>
          <w:sz w:val="24"/>
          <w:szCs w:val="24"/>
        </w:rPr>
        <w:t xml:space="preserve"> </w:t>
      </w:r>
      <w:r w:rsidR="008A306A" w:rsidRPr="005D7FA0">
        <w:rPr>
          <w:rFonts w:eastAsia="Cambria"/>
          <w:sz w:val="24"/>
          <w:szCs w:val="24"/>
        </w:rPr>
        <w:t>service</w:t>
      </w:r>
      <w:proofErr w:type="gramEnd"/>
      <w:r w:rsidR="008A306A" w:rsidRPr="005D7FA0">
        <w:rPr>
          <w:rFonts w:eastAsia="Cambria"/>
          <w:sz w:val="24"/>
          <w:szCs w:val="24"/>
        </w:rPr>
        <w:t>.</w:t>
      </w:r>
    </w:p>
    <w:p w:rsidR="008A306A" w:rsidRPr="005D7FA0" w:rsidRDefault="008A306A" w:rsidP="005D7FA0">
      <w:pPr>
        <w:spacing w:line="360" w:lineRule="auto"/>
        <w:jc w:val="both"/>
        <w:rPr>
          <w:rFonts w:eastAsia="Cambria"/>
          <w:sz w:val="24"/>
          <w:szCs w:val="24"/>
        </w:rPr>
      </w:pPr>
      <w:r w:rsidRPr="005D7FA0">
        <w:rPr>
          <w:rFonts w:eastAsia="Cambria"/>
          <w:sz w:val="24"/>
          <w:szCs w:val="24"/>
        </w:rPr>
        <w:t>g</w:t>
      </w:r>
      <w:r w:rsidR="005D7FA0" w:rsidRPr="005D7FA0">
        <w:rPr>
          <w:rFonts w:eastAsia="Cambria"/>
          <w:sz w:val="24"/>
          <w:szCs w:val="24"/>
        </w:rPr>
        <w:t xml:space="preserve">. </w:t>
      </w:r>
      <w:r w:rsidRPr="005D7FA0">
        <w:rPr>
          <w:rFonts w:eastAsia="Cambria"/>
          <w:sz w:val="24"/>
          <w:szCs w:val="24"/>
        </w:rPr>
        <w:t xml:space="preserve"> </w:t>
      </w:r>
      <w:r w:rsidR="005D7FA0">
        <w:rPr>
          <w:rFonts w:eastAsia="Cambria"/>
          <w:sz w:val="24"/>
          <w:szCs w:val="24"/>
        </w:rPr>
        <w:t xml:space="preserve"> </w:t>
      </w:r>
      <w:r w:rsidRPr="005D7FA0">
        <w:rPr>
          <w:rFonts w:eastAsia="Cambria"/>
          <w:sz w:val="24"/>
          <w:szCs w:val="24"/>
        </w:rPr>
        <w:t>To ensure yearly corporate social responsibility programs.</w:t>
      </w:r>
    </w:p>
    <w:p w:rsidR="008A306A" w:rsidRPr="005D7FA0" w:rsidRDefault="008A306A" w:rsidP="005D7FA0">
      <w:pPr>
        <w:spacing w:line="360" w:lineRule="auto"/>
        <w:jc w:val="both"/>
        <w:rPr>
          <w:rFonts w:eastAsia="Cambria"/>
          <w:sz w:val="24"/>
          <w:szCs w:val="24"/>
        </w:rPr>
      </w:pPr>
      <w:r w:rsidRPr="005D7FA0">
        <w:rPr>
          <w:rFonts w:eastAsia="Cambria"/>
          <w:sz w:val="24"/>
          <w:szCs w:val="24"/>
        </w:rPr>
        <w:t xml:space="preserve">h. </w:t>
      </w:r>
      <w:r w:rsidR="005D7FA0" w:rsidRPr="005D7FA0">
        <w:rPr>
          <w:rFonts w:eastAsia="Cambria"/>
          <w:sz w:val="24"/>
          <w:szCs w:val="24"/>
        </w:rPr>
        <w:t xml:space="preserve"> </w:t>
      </w:r>
      <w:r w:rsidRPr="005D7FA0">
        <w:rPr>
          <w:rFonts w:eastAsia="Cambria"/>
          <w:sz w:val="24"/>
          <w:szCs w:val="24"/>
        </w:rPr>
        <w:t xml:space="preserve"> To facilitate the consumer with the new M-commerce services.</w:t>
      </w:r>
    </w:p>
    <w:p w:rsidR="008A306A" w:rsidRPr="005D7FA0" w:rsidRDefault="00D87774" w:rsidP="005D7FA0">
      <w:pPr>
        <w:spacing w:line="360" w:lineRule="auto"/>
        <w:jc w:val="both"/>
        <w:rPr>
          <w:rFonts w:eastAsia="Cambria"/>
          <w:sz w:val="24"/>
          <w:szCs w:val="24"/>
        </w:rPr>
      </w:pPr>
      <w:r w:rsidRPr="005D7FA0">
        <w:rPr>
          <w:rFonts w:eastAsia="Cambria"/>
          <w:sz w:val="24"/>
          <w:szCs w:val="24"/>
        </w:rPr>
        <w:t xml:space="preserve">i.  </w:t>
      </w:r>
      <w:r w:rsidR="005D7FA0" w:rsidRPr="005D7FA0">
        <w:rPr>
          <w:rFonts w:eastAsia="Cambria"/>
          <w:sz w:val="24"/>
          <w:szCs w:val="24"/>
        </w:rPr>
        <w:t xml:space="preserve"> </w:t>
      </w:r>
      <w:r w:rsidR="008A306A" w:rsidRPr="005D7FA0">
        <w:rPr>
          <w:rFonts w:eastAsia="Cambria"/>
          <w:sz w:val="24"/>
          <w:szCs w:val="24"/>
        </w:rPr>
        <w:t xml:space="preserve">To   contribute   </w:t>
      </w:r>
      <w:proofErr w:type="gramStart"/>
      <w:r w:rsidR="008A306A" w:rsidRPr="005D7FA0">
        <w:rPr>
          <w:rFonts w:eastAsia="Cambria"/>
          <w:sz w:val="24"/>
          <w:szCs w:val="24"/>
        </w:rPr>
        <w:t>by  the</w:t>
      </w:r>
      <w:proofErr w:type="gramEnd"/>
      <w:r w:rsidR="008A306A" w:rsidRPr="005D7FA0">
        <w:rPr>
          <w:rFonts w:eastAsia="Cambria"/>
          <w:sz w:val="24"/>
          <w:szCs w:val="24"/>
        </w:rPr>
        <w:t xml:space="preserve">   sustainability   development   of  environment through Green Banking.</w:t>
      </w:r>
    </w:p>
    <w:p w:rsidR="008A306A" w:rsidRPr="005D7FA0" w:rsidRDefault="005D7FA0" w:rsidP="005D7FA0">
      <w:pPr>
        <w:rPr>
          <w:rFonts w:eastAsia="Cambria"/>
          <w:sz w:val="24"/>
          <w:szCs w:val="24"/>
        </w:rPr>
        <w:sectPr w:rsidR="008A306A" w:rsidRPr="005D7FA0">
          <w:pgSz w:w="11920" w:h="16840"/>
          <w:pgMar w:top="980" w:right="1320" w:bottom="280" w:left="1340" w:header="741" w:footer="909" w:gutter="0"/>
          <w:cols w:space="720"/>
        </w:sectPr>
      </w:pPr>
      <w:r w:rsidRPr="005D7FA0">
        <w:rPr>
          <w:rFonts w:eastAsia="Cambria"/>
          <w:sz w:val="24"/>
          <w:szCs w:val="24"/>
        </w:rPr>
        <w:t>j.</w:t>
      </w:r>
      <w:r>
        <w:rPr>
          <w:rFonts w:eastAsia="Cambria"/>
          <w:sz w:val="24"/>
          <w:szCs w:val="24"/>
        </w:rPr>
        <w:t xml:space="preserve">    </w:t>
      </w:r>
      <w:r w:rsidR="008A306A" w:rsidRPr="005D7FA0">
        <w:rPr>
          <w:rFonts w:eastAsia="Cambria"/>
          <w:sz w:val="24"/>
          <w:szCs w:val="24"/>
        </w:rPr>
        <w:t>To facilitates the shareholders of the bank.</w:t>
      </w:r>
    </w:p>
    <w:p w:rsidR="001C24ED" w:rsidRPr="00127DA1" w:rsidRDefault="001C24ED" w:rsidP="00D6016B">
      <w:pPr>
        <w:pStyle w:val="Heading1"/>
        <w:numPr>
          <w:ilvl w:val="1"/>
          <w:numId w:val="18"/>
        </w:numPr>
        <w:rPr>
          <w:rFonts w:ascii="Times New Roman" w:eastAsia="Cambria" w:hAnsi="Times New Roman" w:cs="Times New Roman"/>
          <w:sz w:val="24"/>
          <w:szCs w:val="24"/>
        </w:rPr>
      </w:pPr>
      <w:proofErr w:type="gramStart"/>
      <w:r w:rsidRPr="00127DA1">
        <w:rPr>
          <w:rFonts w:ascii="Times New Roman" w:eastAsia="Cambria" w:hAnsi="Times New Roman" w:cs="Times New Roman"/>
          <w:w w:val="99"/>
          <w:sz w:val="24"/>
          <w:szCs w:val="24"/>
        </w:rPr>
        <w:lastRenderedPageBreak/>
        <w:t>Technological</w:t>
      </w:r>
      <w:r w:rsidR="001C66A9" w:rsidRPr="00127DA1">
        <w:rPr>
          <w:rFonts w:ascii="Times New Roman" w:eastAsia="Cambria" w:hAnsi="Times New Roman" w:cs="Times New Roman"/>
          <w:w w:val="99"/>
          <w:sz w:val="24"/>
          <w:szCs w:val="24"/>
        </w:rPr>
        <w:t xml:space="preserve"> </w:t>
      </w:r>
      <w:r w:rsidRPr="00127DA1">
        <w:rPr>
          <w:rFonts w:ascii="Times New Roman" w:eastAsia="Cambria" w:hAnsi="Times New Roman" w:cs="Times New Roman"/>
          <w:w w:val="99"/>
          <w:sz w:val="24"/>
          <w:szCs w:val="24"/>
        </w:rPr>
        <w:t>advancement</w:t>
      </w:r>
      <w:r w:rsidR="00127DA1">
        <w:rPr>
          <w:rFonts w:ascii="Times New Roman" w:eastAsia="Cambria" w:hAnsi="Times New Roman" w:cs="Times New Roman"/>
          <w:w w:val="99"/>
          <w:sz w:val="24"/>
          <w:szCs w:val="24"/>
        </w:rPr>
        <w:t xml:space="preserve"> </w:t>
      </w:r>
      <w:r w:rsidRPr="00127DA1">
        <w:rPr>
          <w:rFonts w:ascii="Times New Roman" w:eastAsia="Cambria" w:hAnsi="Times New Roman" w:cs="Times New Roman"/>
          <w:w w:val="99"/>
          <w:sz w:val="24"/>
          <w:szCs w:val="24"/>
        </w:rPr>
        <w:t>of</w:t>
      </w:r>
      <w:r w:rsidR="001C66A9" w:rsidRPr="00127DA1">
        <w:rPr>
          <w:rFonts w:ascii="Times New Roman" w:eastAsia="Cambria" w:hAnsi="Times New Roman" w:cs="Times New Roman"/>
          <w:w w:val="99"/>
          <w:sz w:val="24"/>
          <w:szCs w:val="24"/>
        </w:rPr>
        <w:t xml:space="preserve"> </w:t>
      </w:r>
      <w:r w:rsidRPr="00127DA1">
        <w:rPr>
          <w:rFonts w:ascii="Times New Roman" w:eastAsia="Cambria" w:hAnsi="Times New Roman" w:cs="Times New Roman"/>
          <w:w w:val="99"/>
          <w:sz w:val="24"/>
          <w:szCs w:val="24"/>
        </w:rPr>
        <w:t>IFIC</w:t>
      </w:r>
      <w:r w:rsidR="001C66A9" w:rsidRPr="00127DA1">
        <w:rPr>
          <w:rFonts w:ascii="Times New Roman" w:eastAsia="Cambria" w:hAnsi="Times New Roman" w:cs="Times New Roman"/>
          <w:w w:val="99"/>
          <w:sz w:val="24"/>
          <w:szCs w:val="24"/>
        </w:rPr>
        <w:t xml:space="preserve"> </w:t>
      </w:r>
      <w:r w:rsidRPr="00127DA1">
        <w:rPr>
          <w:rFonts w:ascii="Times New Roman" w:eastAsia="Cambria" w:hAnsi="Times New Roman" w:cs="Times New Roman"/>
          <w:w w:val="99"/>
          <w:sz w:val="24"/>
          <w:szCs w:val="24"/>
        </w:rPr>
        <w:t>Bank</w:t>
      </w:r>
      <w:r w:rsidR="001C66A9" w:rsidRPr="00127DA1">
        <w:rPr>
          <w:rFonts w:ascii="Times New Roman" w:eastAsia="Cambria" w:hAnsi="Times New Roman" w:cs="Times New Roman"/>
          <w:w w:val="99"/>
          <w:sz w:val="24"/>
          <w:szCs w:val="24"/>
        </w:rPr>
        <w:t xml:space="preserve"> </w:t>
      </w:r>
      <w:r w:rsidRPr="00127DA1">
        <w:rPr>
          <w:rFonts w:ascii="Times New Roman" w:eastAsia="Cambria" w:hAnsi="Times New Roman" w:cs="Times New Roman"/>
          <w:w w:val="99"/>
          <w:sz w:val="24"/>
          <w:szCs w:val="24"/>
        </w:rPr>
        <w:t>Ltd.</w:t>
      </w:r>
      <w:proofErr w:type="gramEnd"/>
    </w:p>
    <w:p w:rsidR="001C24ED" w:rsidRPr="007F2FAC" w:rsidRDefault="001C24ED" w:rsidP="001C24ED">
      <w:pPr>
        <w:spacing w:before="1" w:line="180" w:lineRule="exact"/>
        <w:rPr>
          <w:sz w:val="19"/>
          <w:szCs w:val="19"/>
        </w:rPr>
      </w:pPr>
    </w:p>
    <w:p w:rsidR="001C24ED" w:rsidRPr="007F2FAC" w:rsidRDefault="001C24ED" w:rsidP="001C66A9">
      <w:pPr>
        <w:spacing w:line="360" w:lineRule="auto"/>
        <w:ind w:left="100" w:right="69"/>
        <w:jc w:val="both"/>
        <w:rPr>
          <w:rFonts w:eastAsia="Cambria"/>
          <w:sz w:val="24"/>
          <w:szCs w:val="24"/>
        </w:rPr>
      </w:pPr>
      <w:r w:rsidRPr="007F2FAC">
        <w:rPr>
          <w:rFonts w:eastAsia="Cambria"/>
          <w:sz w:val="24"/>
          <w:szCs w:val="24"/>
        </w:rPr>
        <w:t>Since the start of its journey as a commercial bank in 1983, IFIC Bank has been giving incredible accentuation on the selection of modern technology. It  turned  into  the  pioneer  in  the  field  of  computerization  by  presenting modernized  branch  banking  right  around  the  same  time.  Subsequently, every one of the branches was carried under co</w:t>
      </w:r>
      <w:r w:rsidR="00127DA1">
        <w:rPr>
          <w:rFonts w:eastAsia="Cambria"/>
          <w:sz w:val="24"/>
          <w:szCs w:val="24"/>
        </w:rPr>
        <w:t xml:space="preserve">mparable automated stages with redesigned programming </w:t>
      </w:r>
      <w:proofErr w:type="gramStart"/>
      <w:r w:rsidRPr="007F2FAC">
        <w:rPr>
          <w:rFonts w:eastAsia="Cambria"/>
          <w:sz w:val="24"/>
          <w:szCs w:val="24"/>
        </w:rPr>
        <w:t>applications  to</w:t>
      </w:r>
      <w:proofErr w:type="gramEnd"/>
      <w:r w:rsidRPr="007F2FAC">
        <w:rPr>
          <w:rFonts w:eastAsia="Cambria"/>
          <w:sz w:val="24"/>
          <w:szCs w:val="24"/>
        </w:rPr>
        <w:t xml:space="preserve">  offer  all  t</w:t>
      </w:r>
      <w:r w:rsidR="00127DA1">
        <w:rPr>
          <w:rFonts w:eastAsia="Cambria"/>
          <w:sz w:val="24"/>
          <w:szCs w:val="24"/>
        </w:rPr>
        <w:t xml:space="preserve">he  basic  banking highlights. </w:t>
      </w:r>
      <w:r w:rsidRPr="007F2FAC">
        <w:rPr>
          <w:rFonts w:eastAsia="Cambria"/>
          <w:sz w:val="24"/>
          <w:szCs w:val="24"/>
        </w:rPr>
        <w:t>At  present,  each  of  the  144  branches  is  completely  electronic under networked environment.</w:t>
      </w:r>
    </w:p>
    <w:p w:rsidR="001C24ED" w:rsidRPr="007F2FAC" w:rsidRDefault="001C24ED" w:rsidP="001C66A9">
      <w:pPr>
        <w:spacing w:line="360" w:lineRule="auto"/>
        <w:jc w:val="both"/>
        <w:rPr>
          <w:sz w:val="24"/>
          <w:szCs w:val="24"/>
        </w:rPr>
      </w:pPr>
    </w:p>
    <w:p w:rsidR="001C24ED" w:rsidRPr="007F2FAC" w:rsidRDefault="001C24ED" w:rsidP="001C66A9">
      <w:pPr>
        <w:spacing w:line="360" w:lineRule="auto"/>
        <w:ind w:left="100" w:right="67"/>
        <w:jc w:val="both"/>
        <w:rPr>
          <w:rFonts w:eastAsia="Cambria"/>
          <w:sz w:val="24"/>
          <w:szCs w:val="24"/>
        </w:rPr>
      </w:pPr>
      <w:r w:rsidRPr="007F2FAC">
        <w:rPr>
          <w:rFonts w:eastAsia="Cambria"/>
          <w:sz w:val="24"/>
          <w:szCs w:val="24"/>
        </w:rPr>
        <w:t>The  Bank  has  taken  up  another  undertaking  with  Misys  International Banking  System  Inc.  (UK)  to  additionally  overhaul  its  banking  task  to  the condition  of  workmanship  world-class  online  banking  answers  for  giving quicker and considerably progressively helpful centralized administrations to the customers.</w:t>
      </w:r>
    </w:p>
    <w:p w:rsidR="001C24ED" w:rsidRPr="007F2FAC" w:rsidRDefault="001C24ED" w:rsidP="001C66A9">
      <w:pPr>
        <w:spacing w:before="4" w:line="360" w:lineRule="auto"/>
        <w:jc w:val="both"/>
        <w:rPr>
          <w:sz w:val="24"/>
          <w:szCs w:val="24"/>
        </w:rPr>
      </w:pPr>
    </w:p>
    <w:p w:rsidR="001C24ED" w:rsidRPr="007F2FAC" w:rsidRDefault="001C24ED" w:rsidP="001C66A9">
      <w:pPr>
        <w:spacing w:line="360" w:lineRule="auto"/>
        <w:ind w:left="100" w:right="67"/>
        <w:jc w:val="both"/>
        <w:rPr>
          <w:rFonts w:eastAsia="Cambria"/>
          <w:sz w:val="24"/>
          <w:szCs w:val="24"/>
        </w:rPr>
      </w:pPr>
      <w:r w:rsidRPr="007F2FAC">
        <w:rPr>
          <w:rFonts w:eastAsia="Cambria"/>
          <w:sz w:val="24"/>
          <w:szCs w:val="24"/>
        </w:rPr>
        <w:t>In  addition,  the  Bank  is  likewise  working  completely  online  Automated Teller  Machine  (ATM)  benefits  under  the  flag  Q-Cash  at  various  areas  in Dhaka and Chittagong. The ATM offices are accessible to the clients at Q-Cash booth.</w:t>
      </w:r>
    </w:p>
    <w:p w:rsidR="001C24ED" w:rsidRPr="007F2FAC" w:rsidRDefault="001C24ED" w:rsidP="001C66A9">
      <w:pPr>
        <w:spacing w:line="360" w:lineRule="auto"/>
        <w:jc w:val="both"/>
        <w:rPr>
          <w:sz w:val="24"/>
          <w:szCs w:val="24"/>
        </w:rPr>
      </w:pPr>
    </w:p>
    <w:p w:rsidR="001C24ED" w:rsidRPr="007F2FAC" w:rsidRDefault="001C24ED" w:rsidP="001C66A9">
      <w:pPr>
        <w:spacing w:line="360" w:lineRule="auto"/>
        <w:ind w:left="100" w:right="69"/>
        <w:rPr>
          <w:rFonts w:eastAsia="Cambria"/>
          <w:sz w:val="28"/>
          <w:szCs w:val="28"/>
        </w:rPr>
        <w:sectPr w:rsidR="001C24ED" w:rsidRPr="007F2FAC">
          <w:footerReference w:type="default" r:id="rId16"/>
          <w:pgSz w:w="11920" w:h="16840"/>
          <w:pgMar w:top="980" w:right="1320" w:bottom="280" w:left="1340" w:header="741" w:footer="909" w:gutter="0"/>
          <w:cols w:space="720"/>
        </w:sectPr>
      </w:pPr>
      <w:r w:rsidRPr="007F2FAC">
        <w:rPr>
          <w:rFonts w:eastAsia="Cambria"/>
          <w:sz w:val="24"/>
          <w:szCs w:val="24"/>
        </w:rPr>
        <w:t xml:space="preserve">Since the significance of internet presence on the Web </w:t>
      </w:r>
      <w:r w:rsidR="001C66A9">
        <w:rPr>
          <w:rFonts w:eastAsia="Cambria"/>
          <w:sz w:val="24"/>
          <w:szCs w:val="24"/>
        </w:rPr>
        <w:t xml:space="preserve">is totally basic, IFIC Site </w:t>
      </w:r>
      <w:r w:rsidRPr="007F2FAC">
        <w:rPr>
          <w:rFonts w:eastAsia="Cambria"/>
          <w:sz w:val="24"/>
          <w:szCs w:val="24"/>
        </w:rPr>
        <w:t>www.ificbankbd.com   has   for   some   time   been   propelled   for   the accommodation of the clients, where every one of the exercises and data are always being posted and refreshed. A Central Mailing System is operational at the Head Office to gi</w:t>
      </w:r>
      <w:r w:rsidR="001C66A9">
        <w:rPr>
          <w:rFonts w:eastAsia="Cambria"/>
          <w:sz w:val="24"/>
          <w:szCs w:val="24"/>
        </w:rPr>
        <w:t xml:space="preserve">ve the clients a chance to have </w:t>
      </w:r>
      <w:r w:rsidRPr="007F2FAC">
        <w:rPr>
          <w:rFonts w:eastAsia="Cambria"/>
          <w:sz w:val="24"/>
          <w:szCs w:val="24"/>
        </w:rPr>
        <w:t>direct electronic access to the chose staff.</w:t>
      </w:r>
    </w:p>
    <w:p w:rsidR="001C24ED" w:rsidRPr="007F2FAC" w:rsidRDefault="001C24ED" w:rsidP="00127DA1">
      <w:pPr>
        <w:pStyle w:val="Heading1"/>
        <w:numPr>
          <w:ilvl w:val="1"/>
          <w:numId w:val="18"/>
        </w:numPr>
        <w:rPr>
          <w:rFonts w:eastAsia="Cambria"/>
        </w:rPr>
      </w:pPr>
      <w:r w:rsidRPr="007F2FAC">
        <w:rPr>
          <w:rFonts w:eastAsia="Cambria"/>
          <w:w w:val="99"/>
        </w:rPr>
        <w:lastRenderedPageBreak/>
        <w:t>Organogram</w:t>
      </w:r>
      <w:r w:rsidR="00D85A77">
        <w:rPr>
          <w:rFonts w:eastAsia="Cambria"/>
          <w:w w:val="99"/>
        </w:rPr>
        <w:t xml:space="preserve"> </w:t>
      </w:r>
      <w:r w:rsidRPr="007F2FAC">
        <w:rPr>
          <w:rFonts w:eastAsia="Cambria"/>
          <w:w w:val="99"/>
        </w:rPr>
        <w:t>of</w:t>
      </w:r>
      <w:r w:rsidR="00D85A77">
        <w:rPr>
          <w:rFonts w:eastAsia="Cambria"/>
          <w:w w:val="99"/>
        </w:rPr>
        <w:t xml:space="preserve"> </w:t>
      </w:r>
      <w:r w:rsidRPr="007F2FAC">
        <w:rPr>
          <w:rFonts w:eastAsia="Cambria"/>
          <w:w w:val="99"/>
        </w:rPr>
        <w:t>IFIC</w:t>
      </w:r>
      <w:r w:rsidR="00D85A77">
        <w:rPr>
          <w:rFonts w:eastAsia="Cambria"/>
          <w:w w:val="99"/>
        </w:rPr>
        <w:t xml:space="preserve"> </w:t>
      </w:r>
      <w:r w:rsidRPr="007F2FAC">
        <w:rPr>
          <w:rFonts w:eastAsia="Cambria"/>
          <w:w w:val="99"/>
        </w:rPr>
        <w:t>Bank</w:t>
      </w:r>
    </w:p>
    <w:p w:rsidR="008A306A" w:rsidRPr="007F2FAC" w:rsidRDefault="008A306A" w:rsidP="008A306A">
      <w:pPr>
        <w:rPr>
          <w:rFonts w:eastAsia="Cambria"/>
          <w:sz w:val="32"/>
          <w:szCs w:val="32"/>
        </w:rPr>
      </w:pPr>
    </w:p>
    <w:p w:rsidR="00E409D4" w:rsidRPr="007F2FAC" w:rsidRDefault="00E409D4" w:rsidP="001C24ED">
      <w:pPr>
        <w:ind w:left="923"/>
        <w:rPr>
          <w:rFonts w:eastAsia="Cambria"/>
          <w:w w:val="99"/>
          <w:sz w:val="38"/>
          <w:szCs w:val="38"/>
        </w:rPr>
      </w:pPr>
    </w:p>
    <w:p w:rsidR="001C24ED" w:rsidRPr="007F2FAC" w:rsidRDefault="006748E7" w:rsidP="001C24ED">
      <w:pPr>
        <w:ind w:left="923"/>
        <w:rPr>
          <w:rFonts w:eastAsia="Cambria"/>
          <w:sz w:val="38"/>
          <w:szCs w:val="38"/>
        </w:rPr>
      </w:pPr>
      <w:r>
        <w:rPr>
          <w:rFonts w:eastAsia="Cambria"/>
          <w:noProof/>
          <w:sz w:val="32"/>
          <w:szCs w:val="32"/>
        </w:rPr>
        <mc:AlternateContent>
          <mc:Choice Requires="wpg">
            <w:drawing>
              <wp:anchor distT="0" distB="0" distL="114300" distR="114300" simplePos="0" relativeHeight="251659776" behindDoc="1" locked="0" layoutInCell="1" allowOverlap="1">
                <wp:simplePos x="0" y="0"/>
                <wp:positionH relativeFrom="page">
                  <wp:posOffset>1098550</wp:posOffset>
                </wp:positionH>
                <wp:positionV relativeFrom="page">
                  <wp:posOffset>1606550</wp:posOffset>
                </wp:positionV>
                <wp:extent cx="5588000" cy="7670800"/>
                <wp:effectExtent l="3175" t="15875" r="9525" b="9525"/>
                <wp:wrapNone/>
                <wp:docPr id="31"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0" cy="7670800"/>
                          <a:chOff x="1490" y="2084"/>
                          <a:chExt cx="8940" cy="12379"/>
                        </a:xfrm>
                      </wpg:grpSpPr>
                      <wps:wsp>
                        <wps:cNvPr id="192" name="Freeform 130"/>
                        <wps:cNvSpPr>
                          <a:spLocks/>
                        </wps:cNvSpPr>
                        <wps:spPr bwMode="auto">
                          <a:xfrm>
                            <a:off x="1500" y="2094"/>
                            <a:ext cx="550" cy="785"/>
                          </a:xfrm>
                          <a:custGeom>
                            <a:avLst/>
                            <a:gdLst>
                              <a:gd name="T0" fmla="+- 0 1775 1500"/>
                              <a:gd name="T1" fmla="*/ T0 w 550"/>
                              <a:gd name="T2" fmla="+- 0 2369 2094"/>
                              <a:gd name="T3" fmla="*/ 2369 h 785"/>
                              <a:gd name="T4" fmla="+- 0 1500 1500"/>
                              <a:gd name="T5" fmla="*/ T4 w 550"/>
                              <a:gd name="T6" fmla="+- 0 2094 2094"/>
                              <a:gd name="T7" fmla="*/ 2094 h 785"/>
                              <a:gd name="T8" fmla="+- 0 1500 1500"/>
                              <a:gd name="T9" fmla="*/ T8 w 550"/>
                              <a:gd name="T10" fmla="+- 0 2604 2094"/>
                              <a:gd name="T11" fmla="*/ 2604 h 785"/>
                              <a:gd name="T12" fmla="+- 0 1775 1500"/>
                              <a:gd name="T13" fmla="*/ T12 w 550"/>
                              <a:gd name="T14" fmla="+- 0 2879 2094"/>
                              <a:gd name="T15" fmla="*/ 2879 h 785"/>
                              <a:gd name="T16" fmla="+- 0 2050 1500"/>
                              <a:gd name="T17" fmla="*/ T16 w 550"/>
                              <a:gd name="T18" fmla="+- 0 2604 2094"/>
                              <a:gd name="T19" fmla="*/ 2604 h 785"/>
                              <a:gd name="T20" fmla="+- 0 2050 1500"/>
                              <a:gd name="T21" fmla="*/ T20 w 550"/>
                              <a:gd name="T22" fmla="+- 0 2094 2094"/>
                              <a:gd name="T23" fmla="*/ 2094 h 785"/>
                              <a:gd name="T24" fmla="+- 0 1775 1500"/>
                              <a:gd name="T25" fmla="*/ T24 w 550"/>
                              <a:gd name="T26" fmla="+- 0 2369 2094"/>
                              <a:gd name="T27" fmla="*/ 2369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0"/>
                                </a:lnTo>
                                <a:lnTo>
                                  <a:pt x="275" y="785"/>
                                </a:lnTo>
                                <a:lnTo>
                                  <a:pt x="550" y="510"/>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31"/>
                        <wps:cNvSpPr>
                          <a:spLocks/>
                        </wps:cNvSpPr>
                        <wps:spPr bwMode="auto">
                          <a:xfrm>
                            <a:off x="1500" y="2094"/>
                            <a:ext cx="550" cy="785"/>
                          </a:xfrm>
                          <a:custGeom>
                            <a:avLst/>
                            <a:gdLst>
                              <a:gd name="T0" fmla="+- 0 2050 1500"/>
                              <a:gd name="T1" fmla="*/ T0 w 550"/>
                              <a:gd name="T2" fmla="+- 0 2094 2094"/>
                              <a:gd name="T3" fmla="*/ 2094 h 785"/>
                              <a:gd name="T4" fmla="+- 0 2050 1500"/>
                              <a:gd name="T5" fmla="*/ T4 w 550"/>
                              <a:gd name="T6" fmla="+- 0 2604 2094"/>
                              <a:gd name="T7" fmla="*/ 2604 h 785"/>
                              <a:gd name="T8" fmla="+- 0 1775 1500"/>
                              <a:gd name="T9" fmla="*/ T8 w 550"/>
                              <a:gd name="T10" fmla="+- 0 2879 2094"/>
                              <a:gd name="T11" fmla="*/ 2879 h 785"/>
                              <a:gd name="T12" fmla="+- 0 1500 1500"/>
                              <a:gd name="T13" fmla="*/ T12 w 550"/>
                              <a:gd name="T14" fmla="+- 0 2604 2094"/>
                              <a:gd name="T15" fmla="*/ 2604 h 785"/>
                              <a:gd name="T16" fmla="+- 0 1500 1500"/>
                              <a:gd name="T17" fmla="*/ T16 w 550"/>
                              <a:gd name="T18" fmla="+- 0 2094 2094"/>
                              <a:gd name="T19" fmla="*/ 2094 h 785"/>
                              <a:gd name="T20" fmla="+- 0 1775 1500"/>
                              <a:gd name="T21" fmla="*/ T20 w 550"/>
                              <a:gd name="T22" fmla="+- 0 2369 2094"/>
                              <a:gd name="T23" fmla="*/ 2369 h 785"/>
                              <a:gd name="T24" fmla="+- 0 2050 1500"/>
                              <a:gd name="T25" fmla="*/ T24 w 550"/>
                              <a:gd name="T26" fmla="+- 0 2094 2094"/>
                              <a:gd name="T27" fmla="*/ 2094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132"/>
                        <wps:cNvSpPr>
                          <a:spLocks/>
                        </wps:cNvSpPr>
                        <wps:spPr bwMode="auto">
                          <a:xfrm>
                            <a:off x="2050" y="2094"/>
                            <a:ext cx="8370" cy="510"/>
                          </a:xfrm>
                          <a:custGeom>
                            <a:avLst/>
                            <a:gdLst>
                              <a:gd name="T0" fmla="+- 0 10420 2050"/>
                              <a:gd name="T1" fmla="*/ T0 w 8370"/>
                              <a:gd name="T2" fmla="+- 0 2179 2094"/>
                              <a:gd name="T3" fmla="*/ 2179 h 510"/>
                              <a:gd name="T4" fmla="+- 0 10395 2050"/>
                              <a:gd name="T5" fmla="*/ T4 w 8370"/>
                              <a:gd name="T6" fmla="+- 0 2119 2094"/>
                              <a:gd name="T7" fmla="*/ 2119 h 510"/>
                              <a:gd name="T8" fmla="+- 0 10335 2050"/>
                              <a:gd name="T9" fmla="*/ T8 w 8370"/>
                              <a:gd name="T10" fmla="+- 0 2094 2094"/>
                              <a:gd name="T11" fmla="*/ 2094 h 510"/>
                              <a:gd name="T12" fmla="+- 0 2050 2050"/>
                              <a:gd name="T13" fmla="*/ T12 w 8370"/>
                              <a:gd name="T14" fmla="+- 0 2094 2094"/>
                              <a:gd name="T15" fmla="*/ 2094 h 510"/>
                              <a:gd name="T16" fmla="+- 0 2050 2050"/>
                              <a:gd name="T17" fmla="*/ T16 w 8370"/>
                              <a:gd name="T18" fmla="+- 0 2604 2094"/>
                              <a:gd name="T19" fmla="*/ 2604 h 510"/>
                              <a:gd name="T20" fmla="+- 0 10335 2050"/>
                              <a:gd name="T21" fmla="*/ T20 w 8370"/>
                              <a:gd name="T22" fmla="+- 0 2604 2094"/>
                              <a:gd name="T23" fmla="*/ 2604 h 510"/>
                              <a:gd name="T24" fmla="+- 0 10395 2050"/>
                              <a:gd name="T25" fmla="*/ T24 w 8370"/>
                              <a:gd name="T26" fmla="+- 0 2579 2094"/>
                              <a:gd name="T27" fmla="*/ 2579 h 510"/>
                              <a:gd name="T28" fmla="+- 0 10420 2050"/>
                              <a:gd name="T29" fmla="*/ T28 w 8370"/>
                              <a:gd name="T30" fmla="+- 0 2519 2094"/>
                              <a:gd name="T31" fmla="*/ 2519 h 510"/>
                              <a:gd name="T32" fmla="+- 0 10420 2050"/>
                              <a:gd name="T33" fmla="*/ T32 w 8370"/>
                              <a:gd name="T34" fmla="+- 0 2179 2094"/>
                              <a:gd name="T35" fmla="*/ 2179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33"/>
                        <wps:cNvSpPr>
                          <a:spLocks/>
                        </wps:cNvSpPr>
                        <wps:spPr bwMode="auto">
                          <a:xfrm>
                            <a:off x="2050" y="2094"/>
                            <a:ext cx="8370" cy="510"/>
                          </a:xfrm>
                          <a:custGeom>
                            <a:avLst/>
                            <a:gdLst>
                              <a:gd name="T0" fmla="+- 0 10420 2050"/>
                              <a:gd name="T1" fmla="*/ T0 w 8370"/>
                              <a:gd name="T2" fmla="+- 0 2179 2094"/>
                              <a:gd name="T3" fmla="*/ 2179 h 510"/>
                              <a:gd name="T4" fmla="+- 0 10420 2050"/>
                              <a:gd name="T5" fmla="*/ T4 w 8370"/>
                              <a:gd name="T6" fmla="+- 0 2519 2094"/>
                              <a:gd name="T7" fmla="*/ 2519 h 510"/>
                              <a:gd name="T8" fmla="+- 0 10417 2050"/>
                              <a:gd name="T9" fmla="*/ T8 w 8370"/>
                              <a:gd name="T10" fmla="+- 0 2541 2094"/>
                              <a:gd name="T11" fmla="*/ 2541 h 510"/>
                              <a:gd name="T12" fmla="+- 0 10378 2050"/>
                              <a:gd name="T13" fmla="*/ T12 w 8370"/>
                              <a:gd name="T14" fmla="+- 0 2592 2094"/>
                              <a:gd name="T15" fmla="*/ 2592 h 510"/>
                              <a:gd name="T16" fmla="+- 0 10335 2050"/>
                              <a:gd name="T17" fmla="*/ T16 w 8370"/>
                              <a:gd name="T18" fmla="+- 0 2604 2094"/>
                              <a:gd name="T19" fmla="*/ 2604 h 510"/>
                              <a:gd name="T20" fmla="+- 0 2050 2050"/>
                              <a:gd name="T21" fmla="*/ T20 w 8370"/>
                              <a:gd name="T22" fmla="+- 0 2604 2094"/>
                              <a:gd name="T23" fmla="*/ 2604 h 510"/>
                              <a:gd name="T24" fmla="+- 0 2050 2050"/>
                              <a:gd name="T25" fmla="*/ T24 w 8370"/>
                              <a:gd name="T26" fmla="+- 0 2094 2094"/>
                              <a:gd name="T27" fmla="*/ 2094 h 510"/>
                              <a:gd name="T28" fmla="+- 0 10335 2050"/>
                              <a:gd name="T29" fmla="*/ T28 w 8370"/>
                              <a:gd name="T30" fmla="+- 0 2094 2094"/>
                              <a:gd name="T31" fmla="*/ 2094 h 510"/>
                              <a:gd name="T32" fmla="+- 0 10395 2050"/>
                              <a:gd name="T33" fmla="*/ T32 w 8370"/>
                              <a:gd name="T34" fmla="+- 0 2119 2094"/>
                              <a:gd name="T35" fmla="*/ 2119 h 510"/>
                              <a:gd name="T36" fmla="+- 0 10420 2050"/>
                              <a:gd name="T37" fmla="*/ T36 w 8370"/>
                              <a:gd name="T38" fmla="+- 0 2179 2094"/>
                              <a:gd name="T39" fmla="*/ 2179 h 510"/>
                              <a:gd name="T40" fmla="+- 0 10420 2050"/>
                              <a:gd name="T41" fmla="*/ T40 w 8370"/>
                              <a:gd name="T42" fmla="+- 0 2179 2094"/>
                              <a:gd name="T43" fmla="*/ 2179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7"/>
                                </a:lnTo>
                                <a:lnTo>
                                  <a:pt x="8328" y="498"/>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134"/>
                        <wps:cNvSpPr>
                          <a:spLocks/>
                        </wps:cNvSpPr>
                        <wps:spPr bwMode="auto">
                          <a:xfrm>
                            <a:off x="1500" y="2817"/>
                            <a:ext cx="550" cy="785"/>
                          </a:xfrm>
                          <a:custGeom>
                            <a:avLst/>
                            <a:gdLst>
                              <a:gd name="T0" fmla="+- 0 1775 1500"/>
                              <a:gd name="T1" fmla="*/ T0 w 550"/>
                              <a:gd name="T2" fmla="+- 0 3092 2817"/>
                              <a:gd name="T3" fmla="*/ 3092 h 785"/>
                              <a:gd name="T4" fmla="+- 0 1500 1500"/>
                              <a:gd name="T5" fmla="*/ T4 w 550"/>
                              <a:gd name="T6" fmla="+- 0 2817 2817"/>
                              <a:gd name="T7" fmla="*/ 2817 h 785"/>
                              <a:gd name="T8" fmla="+- 0 1500 1500"/>
                              <a:gd name="T9" fmla="*/ T8 w 550"/>
                              <a:gd name="T10" fmla="+- 0 3328 2817"/>
                              <a:gd name="T11" fmla="*/ 3328 h 785"/>
                              <a:gd name="T12" fmla="+- 0 1775 1500"/>
                              <a:gd name="T13" fmla="*/ T12 w 550"/>
                              <a:gd name="T14" fmla="+- 0 3602 2817"/>
                              <a:gd name="T15" fmla="*/ 3602 h 785"/>
                              <a:gd name="T16" fmla="+- 0 2050 1500"/>
                              <a:gd name="T17" fmla="*/ T16 w 550"/>
                              <a:gd name="T18" fmla="+- 0 3328 2817"/>
                              <a:gd name="T19" fmla="*/ 3328 h 785"/>
                              <a:gd name="T20" fmla="+- 0 2050 1500"/>
                              <a:gd name="T21" fmla="*/ T20 w 550"/>
                              <a:gd name="T22" fmla="+- 0 2817 2817"/>
                              <a:gd name="T23" fmla="*/ 2817 h 785"/>
                              <a:gd name="T24" fmla="+- 0 1775 1500"/>
                              <a:gd name="T25" fmla="*/ T24 w 550"/>
                              <a:gd name="T26" fmla="+- 0 3092 2817"/>
                              <a:gd name="T27" fmla="*/ 3092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1"/>
                                </a:lnTo>
                                <a:lnTo>
                                  <a:pt x="275" y="785"/>
                                </a:lnTo>
                                <a:lnTo>
                                  <a:pt x="550" y="511"/>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35"/>
                        <wps:cNvSpPr>
                          <a:spLocks/>
                        </wps:cNvSpPr>
                        <wps:spPr bwMode="auto">
                          <a:xfrm>
                            <a:off x="1500" y="2817"/>
                            <a:ext cx="550" cy="785"/>
                          </a:xfrm>
                          <a:custGeom>
                            <a:avLst/>
                            <a:gdLst>
                              <a:gd name="T0" fmla="+- 0 2050 1500"/>
                              <a:gd name="T1" fmla="*/ T0 w 550"/>
                              <a:gd name="T2" fmla="+- 0 2817 2817"/>
                              <a:gd name="T3" fmla="*/ 2817 h 785"/>
                              <a:gd name="T4" fmla="+- 0 2050 1500"/>
                              <a:gd name="T5" fmla="*/ T4 w 550"/>
                              <a:gd name="T6" fmla="+- 0 3328 2817"/>
                              <a:gd name="T7" fmla="*/ 3328 h 785"/>
                              <a:gd name="T8" fmla="+- 0 1775 1500"/>
                              <a:gd name="T9" fmla="*/ T8 w 550"/>
                              <a:gd name="T10" fmla="+- 0 3602 2817"/>
                              <a:gd name="T11" fmla="*/ 3602 h 785"/>
                              <a:gd name="T12" fmla="+- 0 1500 1500"/>
                              <a:gd name="T13" fmla="*/ T12 w 550"/>
                              <a:gd name="T14" fmla="+- 0 3328 2817"/>
                              <a:gd name="T15" fmla="*/ 3328 h 785"/>
                              <a:gd name="T16" fmla="+- 0 1500 1500"/>
                              <a:gd name="T17" fmla="*/ T16 w 550"/>
                              <a:gd name="T18" fmla="+- 0 2817 2817"/>
                              <a:gd name="T19" fmla="*/ 2817 h 785"/>
                              <a:gd name="T20" fmla="+- 0 1775 1500"/>
                              <a:gd name="T21" fmla="*/ T20 w 550"/>
                              <a:gd name="T22" fmla="+- 0 3092 2817"/>
                              <a:gd name="T23" fmla="*/ 3092 h 785"/>
                              <a:gd name="T24" fmla="+- 0 2050 1500"/>
                              <a:gd name="T25" fmla="*/ T24 w 550"/>
                              <a:gd name="T26" fmla="+- 0 2817 2817"/>
                              <a:gd name="T27" fmla="*/ 2817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1"/>
                                </a:lnTo>
                                <a:lnTo>
                                  <a:pt x="275" y="785"/>
                                </a:lnTo>
                                <a:lnTo>
                                  <a:pt x="0" y="511"/>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36"/>
                        <wps:cNvSpPr>
                          <a:spLocks/>
                        </wps:cNvSpPr>
                        <wps:spPr bwMode="auto">
                          <a:xfrm>
                            <a:off x="2050" y="2817"/>
                            <a:ext cx="8370" cy="510"/>
                          </a:xfrm>
                          <a:custGeom>
                            <a:avLst/>
                            <a:gdLst>
                              <a:gd name="T0" fmla="+- 0 10420 2050"/>
                              <a:gd name="T1" fmla="*/ T0 w 8370"/>
                              <a:gd name="T2" fmla="+- 0 2902 2817"/>
                              <a:gd name="T3" fmla="*/ 2902 h 510"/>
                              <a:gd name="T4" fmla="+- 0 10395 2050"/>
                              <a:gd name="T5" fmla="*/ T4 w 8370"/>
                              <a:gd name="T6" fmla="+- 0 2842 2817"/>
                              <a:gd name="T7" fmla="*/ 2842 h 510"/>
                              <a:gd name="T8" fmla="+- 0 10335 2050"/>
                              <a:gd name="T9" fmla="*/ T8 w 8370"/>
                              <a:gd name="T10" fmla="+- 0 2817 2817"/>
                              <a:gd name="T11" fmla="*/ 2817 h 510"/>
                              <a:gd name="T12" fmla="+- 0 2050 2050"/>
                              <a:gd name="T13" fmla="*/ T12 w 8370"/>
                              <a:gd name="T14" fmla="+- 0 2817 2817"/>
                              <a:gd name="T15" fmla="*/ 2817 h 510"/>
                              <a:gd name="T16" fmla="+- 0 2050 2050"/>
                              <a:gd name="T17" fmla="*/ T16 w 8370"/>
                              <a:gd name="T18" fmla="+- 0 3327 2817"/>
                              <a:gd name="T19" fmla="*/ 3327 h 510"/>
                              <a:gd name="T20" fmla="+- 0 10335 2050"/>
                              <a:gd name="T21" fmla="*/ T20 w 8370"/>
                              <a:gd name="T22" fmla="+- 0 3327 2817"/>
                              <a:gd name="T23" fmla="*/ 3327 h 510"/>
                              <a:gd name="T24" fmla="+- 0 10395 2050"/>
                              <a:gd name="T25" fmla="*/ T24 w 8370"/>
                              <a:gd name="T26" fmla="+- 0 3302 2817"/>
                              <a:gd name="T27" fmla="*/ 3302 h 510"/>
                              <a:gd name="T28" fmla="+- 0 10420 2050"/>
                              <a:gd name="T29" fmla="*/ T28 w 8370"/>
                              <a:gd name="T30" fmla="+- 0 3242 2817"/>
                              <a:gd name="T31" fmla="*/ 3242 h 510"/>
                              <a:gd name="T32" fmla="+- 0 10420 2050"/>
                              <a:gd name="T33" fmla="*/ T32 w 8370"/>
                              <a:gd name="T34" fmla="+- 0 2902 2817"/>
                              <a:gd name="T35" fmla="*/ 290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37"/>
                        <wps:cNvSpPr>
                          <a:spLocks/>
                        </wps:cNvSpPr>
                        <wps:spPr bwMode="auto">
                          <a:xfrm>
                            <a:off x="2050" y="2817"/>
                            <a:ext cx="8370" cy="510"/>
                          </a:xfrm>
                          <a:custGeom>
                            <a:avLst/>
                            <a:gdLst>
                              <a:gd name="T0" fmla="+- 0 10420 2050"/>
                              <a:gd name="T1" fmla="*/ T0 w 8370"/>
                              <a:gd name="T2" fmla="+- 0 2902 2817"/>
                              <a:gd name="T3" fmla="*/ 2902 h 510"/>
                              <a:gd name="T4" fmla="+- 0 10420 2050"/>
                              <a:gd name="T5" fmla="*/ T4 w 8370"/>
                              <a:gd name="T6" fmla="+- 0 3242 2817"/>
                              <a:gd name="T7" fmla="*/ 3242 h 510"/>
                              <a:gd name="T8" fmla="+- 0 10417 2050"/>
                              <a:gd name="T9" fmla="*/ T8 w 8370"/>
                              <a:gd name="T10" fmla="+- 0 3265 2817"/>
                              <a:gd name="T11" fmla="*/ 3265 h 510"/>
                              <a:gd name="T12" fmla="+- 0 10378 2050"/>
                              <a:gd name="T13" fmla="*/ T12 w 8370"/>
                              <a:gd name="T14" fmla="+- 0 3316 2817"/>
                              <a:gd name="T15" fmla="*/ 3316 h 510"/>
                              <a:gd name="T16" fmla="+- 0 10335 2050"/>
                              <a:gd name="T17" fmla="*/ T16 w 8370"/>
                              <a:gd name="T18" fmla="+- 0 3327 2817"/>
                              <a:gd name="T19" fmla="*/ 3327 h 510"/>
                              <a:gd name="T20" fmla="+- 0 2050 2050"/>
                              <a:gd name="T21" fmla="*/ T20 w 8370"/>
                              <a:gd name="T22" fmla="+- 0 3327 2817"/>
                              <a:gd name="T23" fmla="*/ 3327 h 510"/>
                              <a:gd name="T24" fmla="+- 0 2050 2050"/>
                              <a:gd name="T25" fmla="*/ T24 w 8370"/>
                              <a:gd name="T26" fmla="+- 0 2817 2817"/>
                              <a:gd name="T27" fmla="*/ 2817 h 510"/>
                              <a:gd name="T28" fmla="+- 0 10335 2050"/>
                              <a:gd name="T29" fmla="*/ T28 w 8370"/>
                              <a:gd name="T30" fmla="+- 0 2817 2817"/>
                              <a:gd name="T31" fmla="*/ 2817 h 510"/>
                              <a:gd name="T32" fmla="+- 0 10395 2050"/>
                              <a:gd name="T33" fmla="*/ T32 w 8370"/>
                              <a:gd name="T34" fmla="+- 0 2842 2817"/>
                              <a:gd name="T35" fmla="*/ 2842 h 510"/>
                              <a:gd name="T36" fmla="+- 0 10420 2050"/>
                              <a:gd name="T37" fmla="*/ T36 w 8370"/>
                              <a:gd name="T38" fmla="+- 0 2902 2817"/>
                              <a:gd name="T39" fmla="*/ 2902 h 510"/>
                              <a:gd name="T40" fmla="+- 0 10420 2050"/>
                              <a:gd name="T41" fmla="*/ T40 w 8370"/>
                              <a:gd name="T42" fmla="+- 0 2902 2817"/>
                              <a:gd name="T43" fmla="*/ 290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8"/>
                                </a:lnTo>
                                <a:lnTo>
                                  <a:pt x="8328" y="499"/>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138"/>
                        <wps:cNvSpPr>
                          <a:spLocks/>
                        </wps:cNvSpPr>
                        <wps:spPr bwMode="auto">
                          <a:xfrm>
                            <a:off x="1500" y="3541"/>
                            <a:ext cx="550" cy="785"/>
                          </a:xfrm>
                          <a:custGeom>
                            <a:avLst/>
                            <a:gdLst>
                              <a:gd name="T0" fmla="+- 0 1775 1500"/>
                              <a:gd name="T1" fmla="*/ T0 w 550"/>
                              <a:gd name="T2" fmla="+- 0 3815 3541"/>
                              <a:gd name="T3" fmla="*/ 3815 h 785"/>
                              <a:gd name="T4" fmla="+- 0 1500 1500"/>
                              <a:gd name="T5" fmla="*/ T4 w 550"/>
                              <a:gd name="T6" fmla="+- 0 3541 3541"/>
                              <a:gd name="T7" fmla="*/ 3541 h 785"/>
                              <a:gd name="T8" fmla="+- 0 1500 1500"/>
                              <a:gd name="T9" fmla="*/ T8 w 550"/>
                              <a:gd name="T10" fmla="+- 0 4051 3541"/>
                              <a:gd name="T11" fmla="*/ 4051 h 785"/>
                              <a:gd name="T12" fmla="+- 0 1775 1500"/>
                              <a:gd name="T13" fmla="*/ T12 w 550"/>
                              <a:gd name="T14" fmla="+- 0 4326 3541"/>
                              <a:gd name="T15" fmla="*/ 4326 h 785"/>
                              <a:gd name="T16" fmla="+- 0 2050 1500"/>
                              <a:gd name="T17" fmla="*/ T16 w 550"/>
                              <a:gd name="T18" fmla="+- 0 4051 3541"/>
                              <a:gd name="T19" fmla="*/ 4051 h 785"/>
                              <a:gd name="T20" fmla="+- 0 2050 1500"/>
                              <a:gd name="T21" fmla="*/ T20 w 550"/>
                              <a:gd name="T22" fmla="+- 0 3541 3541"/>
                              <a:gd name="T23" fmla="*/ 3541 h 785"/>
                              <a:gd name="T24" fmla="+- 0 1775 1500"/>
                              <a:gd name="T25" fmla="*/ T24 w 550"/>
                              <a:gd name="T26" fmla="+- 0 3815 3541"/>
                              <a:gd name="T27" fmla="*/ 3815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4"/>
                                </a:moveTo>
                                <a:lnTo>
                                  <a:pt x="0" y="0"/>
                                </a:lnTo>
                                <a:lnTo>
                                  <a:pt x="0" y="510"/>
                                </a:lnTo>
                                <a:lnTo>
                                  <a:pt x="275" y="785"/>
                                </a:lnTo>
                                <a:lnTo>
                                  <a:pt x="550" y="510"/>
                                </a:lnTo>
                                <a:lnTo>
                                  <a:pt x="550" y="0"/>
                                </a:lnTo>
                                <a:lnTo>
                                  <a:pt x="275" y="274"/>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39"/>
                        <wps:cNvSpPr>
                          <a:spLocks/>
                        </wps:cNvSpPr>
                        <wps:spPr bwMode="auto">
                          <a:xfrm>
                            <a:off x="1500" y="3541"/>
                            <a:ext cx="550" cy="785"/>
                          </a:xfrm>
                          <a:custGeom>
                            <a:avLst/>
                            <a:gdLst>
                              <a:gd name="T0" fmla="+- 0 2050 1500"/>
                              <a:gd name="T1" fmla="*/ T0 w 550"/>
                              <a:gd name="T2" fmla="+- 0 3541 3541"/>
                              <a:gd name="T3" fmla="*/ 3541 h 785"/>
                              <a:gd name="T4" fmla="+- 0 2050 1500"/>
                              <a:gd name="T5" fmla="*/ T4 w 550"/>
                              <a:gd name="T6" fmla="+- 0 4051 3541"/>
                              <a:gd name="T7" fmla="*/ 4051 h 785"/>
                              <a:gd name="T8" fmla="+- 0 1775 1500"/>
                              <a:gd name="T9" fmla="*/ T8 w 550"/>
                              <a:gd name="T10" fmla="+- 0 4326 3541"/>
                              <a:gd name="T11" fmla="*/ 4326 h 785"/>
                              <a:gd name="T12" fmla="+- 0 1500 1500"/>
                              <a:gd name="T13" fmla="*/ T12 w 550"/>
                              <a:gd name="T14" fmla="+- 0 4051 3541"/>
                              <a:gd name="T15" fmla="*/ 4051 h 785"/>
                              <a:gd name="T16" fmla="+- 0 1500 1500"/>
                              <a:gd name="T17" fmla="*/ T16 w 550"/>
                              <a:gd name="T18" fmla="+- 0 3541 3541"/>
                              <a:gd name="T19" fmla="*/ 3541 h 785"/>
                              <a:gd name="T20" fmla="+- 0 1775 1500"/>
                              <a:gd name="T21" fmla="*/ T20 w 550"/>
                              <a:gd name="T22" fmla="+- 0 3815 3541"/>
                              <a:gd name="T23" fmla="*/ 3815 h 785"/>
                              <a:gd name="T24" fmla="+- 0 2050 1500"/>
                              <a:gd name="T25" fmla="*/ T24 w 550"/>
                              <a:gd name="T26" fmla="+- 0 3541 3541"/>
                              <a:gd name="T27" fmla="*/ 3541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4"/>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40"/>
                        <wps:cNvSpPr>
                          <a:spLocks/>
                        </wps:cNvSpPr>
                        <wps:spPr bwMode="auto">
                          <a:xfrm>
                            <a:off x="2050" y="3541"/>
                            <a:ext cx="8370" cy="510"/>
                          </a:xfrm>
                          <a:custGeom>
                            <a:avLst/>
                            <a:gdLst>
                              <a:gd name="T0" fmla="+- 0 10420 2050"/>
                              <a:gd name="T1" fmla="*/ T0 w 8370"/>
                              <a:gd name="T2" fmla="+- 0 3626 3541"/>
                              <a:gd name="T3" fmla="*/ 3626 h 510"/>
                              <a:gd name="T4" fmla="+- 0 10395 2050"/>
                              <a:gd name="T5" fmla="*/ T4 w 8370"/>
                              <a:gd name="T6" fmla="+- 0 3565 3541"/>
                              <a:gd name="T7" fmla="*/ 3565 h 510"/>
                              <a:gd name="T8" fmla="+- 0 10335 2050"/>
                              <a:gd name="T9" fmla="*/ T8 w 8370"/>
                              <a:gd name="T10" fmla="+- 0 3541 3541"/>
                              <a:gd name="T11" fmla="*/ 3541 h 510"/>
                              <a:gd name="T12" fmla="+- 0 2050 2050"/>
                              <a:gd name="T13" fmla="*/ T12 w 8370"/>
                              <a:gd name="T14" fmla="+- 0 3541 3541"/>
                              <a:gd name="T15" fmla="*/ 3541 h 510"/>
                              <a:gd name="T16" fmla="+- 0 2050 2050"/>
                              <a:gd name="T17" fmla="*/ T16 w 8370"/>
                              <a:gd name="T18" fmla="+- 0 4051 3541"/>
                              <a:gd name="T19" fmla="*/ 4051 h 510"/>
                              <a:gd name="T20" fmla="+- 0 10335 2050"/>
                              <a:gd name="T21" fmla="*/ T20 w 8370"/>
                              <a:gd name="T22" fmla="+- 0 4051 3541"/>
                              <a:gd name="T23" fmla="*/ 4051 h 510"/>
                              <a:gd name="T24" fmla="+- 0 10395 2050"/>
                              <a:gd name="T25" fmla="*/ T24 w 8370"/>
                              <a:gd name="T26" fmla="+- 0 4026 3541"/>
                              <a:gd name="T27" fmla="*/ 4026 h 510"/>
                              <a:gd name="T28" fmla="+- 0 10420 2050"/>
                              <a:gd name="T29" fmla="*/ T28 w 8370"/>
                              <a:gd name="T30" fmla="+- 0 3966 3541"/>
                              <a:gd name="T31" fmla="*/ 3966 h 510"/>
                              <a:gd name="T32" fmla="+- 0 10420 2050"/>
                              <a:gd name="T33" fmla="*/ T32 w 8370"/>
                              <a:gd name="T34" fmla="+- 0 3626 3541"/>
                              <a:gd name="T35" fmla="*/ 362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4"/>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41"/>
                        <wps:cNvSpPr>
                          <a:spLocks/>
                        </wps:cNvSpPr>
                        <wps:spPr bwMode="auto">
                          <a:xfrm>
                            <a:off x="2050" y="3541"/>
                            <a:ext cx="8370" cy="510"/>
                          </a:xfrm>
                          <a:custGeom>
                            <a:avLst/>
                            <a:gdLst>
                              <a:gd name="T0" fmla="+- 0 10420 2050"/>
                              <a:gd name="T1" fmla="*/ T0 w 8370"/>
                              <a:gd name="T2" fmla="+- 0 3626 3541"/>
                              <a:gd name="T3" fmla="*/ 3626 h 510"/>
                              <a:gd name="T4" fmla="+- 0 10420 2050"/>
                              <a:gd name="T5" fmla="*/ T4 w 8370"/>
                              <a:gd name="T6" fmla="+- 0 3966 3541"/>
                              <a:gd name="T7" fmla="*/ 3966 h 510"/>
                              <a:gd name="T8" fmla="+- 0 10417 2050"/>
                              <a:gd name="T9" fmla="*/ T8 w 8370"/>
                              <a:gd name="T10" fmla="+- 0 3988 3541"/>
                              <a:gd name="T11" fmla="*/ 3988 h 510"/>
                              <a:gd name="T12" fmla="+- 0 10378 2050"/>
                              <a:gd name="T13" fmla="*/ T12 w 8370"/>
                              <a:gd name="T14" fmla="+- 0 4039 3541"/>
                              <a:gd name="T15" fmla="*/ 4039 h 510"/>
                              <a:gd name="T16" fmla="+- 0 10335 2050"/>
                              <a:gd name="T17" fmla="*/ T16 w 8370"/>
                              <a:gd name="T18" fmla="+- 0 4051 3541"/>
                              <a:gd name="T19" fmla="*/ 4051 h 510"/>
                              <a:gd name="T20" fmla="+- 0 2050 2050"/>
                              <a:gd name="T21" fmla="*/ T20 w 8370"/>
                              <a:gd name="T22" fmla="+- 0 4051 3541"/>
                              <a:gd name="T23" fmla="*/ 4051 h 510"/>
                              <a:gd name="T24" fmla="+- 0 2050 2050"/>
                              <a:gd name="T25" fmla="*/ T24 w 8370"/>
                              <a:gd name="T26" fmla="+- 0 3541 3541"/>
                              <a:gd name="T27" fmla="*/ 3541 h 510"/>
                              <a:gd name="T28" fmla="+- 0 10335 2050"/>
                              <a:gd name="T29" fmla="*/ T28 w 8370"/>
                              <a:gd name="T30" fmla="+- 0 3541 3541"/>
                              <a:gd name="T31" fmla="*/ 3541 h 510"/>
                              <a:gd name="T32" fmla="+- 0 10395 2050"/>
                              <a:gd name="T33" fmla="*/ T32 w 8370"/>
                              <a:gd name="T34" fmla="+- 0 3565 3541"/>
                              <a:gd name="T35" fmla="*/ 3565 h 510"/>
                              <a:gd name="T36" fmla="+- 0 10420 2050"/>
                              <a:gd name="T37" fmla="*/ T36 w 8370"/>
                              <a:gd name="T38" fmla="+- 0 3625 3541"/>
                              <a:gd name="T39" fmla="*/ 3625 h 510"/>
                              <a:gd name="T40" fmla="+- 0 10420 2050"/>
                              <a:gd name="T41" fmla="*/ T40 w 8370"/>
                              <a:gd name="T42" fmla="+- 0 3626 3541"/>
                              <a:gd name="T43" fmla="*/ 362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7"/>
                                </a:lnTo>
                                <a:lnTo>
                                  <a:pt x="8328" y="498"/>
                                </a:lnTo>
                                <a:lnTo>
                                  <a:pt x="8285" y="510"/>
                                </a:lnTo>
                                <a:lnTo>
                                  <a:pt x="0" y="510"/>
                                </a:lnTo>
                                <a:lnTo>
                                  <a:pt x="0" y="0"/>
                                </a:lnTo>
                                <a:lnTo>
                                  <a:pt x="8285" y="0"/>
                                </a:lnTo>
                                <a:lnTo>
                                  <a:pt x="8345" y="24"/>
                                </a:lnTo>
                                <a:lnTo>
                                  <a:pt x="8370" y="84"/>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42"/>
                        <wps:cNvSpPr>
                          <a:spLocks/>
                        </wps:cNvSpPr>
                        <wps:spPr bwMode="auto">
                          <a:xfrm>
                            <a:off x="1500" y="4264"/>
                            <a:ext cx="550" cy="785"/>
                          </a:xfrm>
                          <a:custGeom>
                            <a:avLst/>
                            <a:gdLst>
                              <a:gd name="T0" fmla="+- 0 1775 1500"/>
                              <a:gd name="T1" fmla="*/ T0 w 550"/>
                              <a:gd name="T2" fmla="+- 0 4539 4264"/>
                              <a:gd name="T3" fmla="*/ 4539 h 785"/>
                              <a:gd name="T4" fmla="+- 0 1500 1500"/>
                              <a:gd name="T5" fmla="*/ T4 w 550"/>
                              <a:gd name="T6" fmla="+- 0 4264 4264"/>
                              <a:gd name="T7" fmla="*/ 4264 h 785"/>
                              <a:gd name="T8" fmla="+- 0 1500 1500"/>
                              <a:gd name="T9" fmla="*/ T8 w 550"/>
                              <a:gd name="T10" fmla="+- 0 4774 4264"/>
                              <a:gd name="T11" fmla="*/ 4774 h 785"/>
                              <a:gd name="T12" fmla="+- 0 1775 1500"/>
                              <a:gd name="T13" fmla="*/ T12 w 550"/>
                              <a:gd name="T14" fmla="+- 0 5049 4264"/>
                              <a:gd name="T15" fmla="*/ 5049 h 785"/>
                              <a:gd name="T16" fmla="+- 0 2050 1500"/>
                              <a:gd name="T17" fmla="*/ T16 w 550"/>
                              <a:gd name="T18" fmla="+- 0 4774 4264"/>
                              <a:gd name="T19" fmla="*/ 4774 h 785"/>
                              <a:gd name="T20" fmla="+- 0 2050 1500"/>
                              <a:gd name="T21" fmla="*/ T20 w 550"/>
                              <a:gd name="T22" fmla="+- 0 4264 4264"/>
                              <a:gd name="T23" fmla="*/ 4264 h 785"/>
                              <a:gd name="T24" fmla="+- 0 1775 1500"/>
                              <a:gd name="T25" fmla="*/ T24 w 550"/>
                              <a:gd name="T26" fmla="+- 0 4539 4264"/>
                              <a:gd name="T27" fmla="*/ 4539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0"/>
                                </a:lnTo>
                                <a:lnTo>
                                  <a:pt x="275" y="785"/>
                                </a:lnTo>
                                <a:lnTo>
                                  <a:pt x="550" y="510"/>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43"/>
                        <wps:cNvSpPr>
                          <a:spLocks/>
                        </wps:cNvSpPr>
                        <wps:spPr bwMode="auto">
                          <a:xfrm>
                            <a:off x="1500" y="4264"/>
                            <a:ext cx="550" cy="785"/>
                          </a:xfrm>
                          <a:custGeom>
                            <a:avLst/>
                            <a:gdLst>
                              <a:gd name="T0" fmla="+- 0 2050 1500"/>
                              <a:gd name="T1" fmla="*/ T0 w 550"/>
                              <a:gd name="T2" fmla="+- 0 4264 4264"/>
                              <a:gd name="T3" fmla="*/ 4264 h 785"/>
                              <a:gd name="T4" fmla="+- 0 2050 1500"/>
                              <a:gd name="T5" fmla="*/ T4 w 550"/>
                              <a:gd name="T6" fmla="+- 0 4774 4264"/>
                              <a:gd name="T7" fmla="*/ 4774 h 785"/>
                              <a:gd name="T8" fmla="+- 0 1775 1500"/>
                              <a:gd name="T9" fmla="*/ T8 w 550"/>
                              <a:gd name="T10" fmla="+- 0 5049 4264"/>
                              <a:gd name="T11" fmla="*/ 5049 h 785"/>
                              <a:gd name="T12" fmla="+- 0 1500 1500"/>
                              <a:gd name="T13" fmla="*/ T12 w 550"/>
                              <a:gd name="T14" fmla="+- 0 4774 4264"/>
                              <a:gd name="T15" fmla="*/ 4774 h 785"/>
                              <a:gd name="T16" fmla="+- 0 1500 1500"/>
                              <a:gd name="T17" fmla="*/ T16 w 550"/>
                              <a:gd name="T18" fmla="+- 0 4264 4264"/>
                              <a:gd name="T19" fmla="*/ 4264 h 785"/>
                              <a:gd name="T20" fmla="+- 0 1775 1500"/>
                              <a:gd name="T21" fmla="*/ T20 w 550"/>
                              <a:gd name="T22" fmla="+- 0 4539 4264"/>
                              <a:gd name="T23" fmla="*/ 4539 h 785"/>
                              <a:gd name="T24" fmla="+- 0 2050 1500"/>
                              <a:gd name="T25" fmla="*/ T24 w 550"/>
                              <a:gd name="T26" fmla="+- 0 4264 4264"/>
                              <a:gd name="T27" fmla="*/ 4264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144"/>
                        <wps:cNvSpPr>
                          <a:spLocks/>
                        </wps:cNvSpPr>
                        <wps:spPr bwMode="auto">
                          <a:xfrm>
                            <a:off x="2050" y="4264"/>
                            <a:ext cx="8370" cy="510"/>
                          </a:xfrm>
                          <a:custGeom>
                            <a:avLst/>
                            <a:gdLst>
                              <a:gd name="T0" fmla="+- 0 10420 2050"/>
                              <a:gd name="T1" fmla="*/ T0 w 8370"/>
                              <a:gd name="T2" fmla="+- 0 4349 4264"/>
                              <a:gd name="T3" fmla="*/ 4349 h 510"/>
                              <a:gd name="T4" fmla="+- 0 10395 2050"/>
                              <a:gd name="T5" fmla="*/ T4 w 8370"/>
                              <a:gd name="T6" fmla="+- 0 4289 4264"/>
                              <a:gd name="T7" fmla="*/ 4289 h 510"/>
                              <a:gd name="T8" fmla="+- 0 10335 2050"/>
                              <a:gd name="T9" fmla="*/ T8 w 8370"/>
                              <a:gd name="T10" fmla="+- 0 4264 4264"/>
                              <a:gd name="T11" fmla="*/ 4264 h 510"/>
                              <a:gd name="T12" fmla="+- 0 2050 2050"/>
                              <a:gd name="T13" fmla="*/ T12 w 8370"/>
                              <a:gd name="T14" fmla="+- 0 4264 4264"/>
                              <a:gd name="T15" fmla="*/ 4264 h 510"/>
                              <a:gd name="T16" fmla="+- 0 2050 2050"/>
                              <a:gd name="T17" fmla="*/ T16 w 8370"/>
                              <a:gd name="T18" fmla="+- 0 4774 4264"/>
                              <a:gd name="T19" fmla="*/ 4774 h 510"/>
                              <a:gd name="T20" fmla="+- 0 10335 2050"/>
                              <a:gd name="T21" fmla="*/ T20 w 8370"/>
                              <a:gd name="T22" fmla="+- 0 4774 4264"/>
                              <a:gd name="T23" fmla="*/ 4774 h 510"/>
                              <a:gd name="T24" fmla="+- 0 10395 2050"/>
                              <a:gd name="T25" fmla="*/ T24 w 8370"/>
                              <a:gd name="T26" fmla="+- 0 4749 4264"/>
                              <a:gd name="T27" fmla="*/ 4749 h 510"/>
                              <a:gd name="T28" fmla="+- 0 10420 2050"/>
                              <a:gd name="T29" fmla="*/ T28 w 8370"/>
                              <a:gd name="T30" fmla="+- 0 4689 4264"/>
                              <a:gd name="T31" fmla="*/ 4689 h 510"/>
                              <a:gd name="T32" fmla="+- 0 10420 2050"/>
                              <a:gd name="T33" fmla="*/ T32 w 8370"/>
                              <a:gd name="T34" fmla="+- 0 4349 4264"/>
                              <a:gd name="T35" fmla="*/ 4349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145"/>
                        <wps:cNvSpPr>
                          <a:spLocks/>
                        </wps:cNvSpPr>
                        <wps:spPr bwMode="auto">
                          <a:xfrm>
                            <a:off x="2050" y="4264"/>
                            <a:ext cx="8370" cy="510"/>
                          </a:xfrm>
                          <a:custGeom>
                            <a:avLst/>
                            <a:gdLst>
                              <a:gd name="T0" fmla="+- 0 10420 2050"/>
                              <a:gd name="T1" fmla="*/ T0 w 8370"/>
                              <a:gd name="T2" fmla="+- 0 4349 4264"/>
                              <a:gd name="T3" fmla="*/ 4349 h 510"/>
                              <a:gd name="T4" fmla="+- 0 10420 2050"/>
                              <a:gd name="T5" fmla="*/ T4 w 8370"/>
                              <a:gd name="T6" fmla="+- 0 4689 4264"/>
                              <a:gd name="T7" fmla="*/ 4689 h 510"/>
                              <a:gd name="T8" fmla="+- 0 10417 2050"/>
                              <a:gd name="T9" fmla="*/ T8 w 8370"/>
                              <a:gd name="T10" fmla="+- 0 4712 4264"/>
                              <a:gd name="T11" fmla="*/ 4712 h 510"/>
                              <a:gd name="T12" fmla="+- 0 10378 2050"/>
                              <a:gd name="T13" fmla="*/ T12 w 8370"/>
                              <a:gd name="T14" fmla="+- 0 4762 4264"/>
                              <a:gd name="T15" fmla="*/ 4762 h 510"/>
                              <a:gd name="T16" fmla="+- 0 10335 2050"/>
                              <a:gd name="T17" fmla="*/ T16 w 8370"/>
                              <a:gd name="T18" fmla="+- 0 4774 4264"/>
                              <a:gd name="T19" fmla="*/ 4774 h 510"/>
                              <a:gd name="T20" fmla="+- 0 2050 2050"/>
                              <a:gd name="T21" fmla="*/ T20 w 8370"/>
                              <a:gd name="T22" fmla="+- 0 4774 4264"/>
                              <a:gd name="T23" fmla="*/ 4774 h 510"/>
                              <a:gd name="T24" fmla="+- 0 2050 2050"/>
                              <a:gd name="T25" fmla="*/ T24 w 8370"/>
                              <a:gd name="T26" fmla="+- 0 4264 4264"/>
                              <a:gd name="T27" fmla="*/ 4264 h 510"/>
                              <a:gd name="T28" fmla="+- 0 10335 2050"/>
                              <a:gd name="T29" fmla="*/ T28 w 8370"/>
                              <a:gd name="T30" fmla="+- 0 4264 4264"/>
                              <a:gd name="T31" fmla="*/ 4264 h 510"/>
                              <a:gd name="T32" fmla="+- 0 10395 2050"/>
                              <a:gd name="T33" fmla="*/ T32 w 8370"/>
                              <a:gd name="T34" fmla="+- 0 4289 4264"/>
                              <a:gd name="T35" fmla="*/ 4289 h 510"/>
                              <a:gd name="T36" fmla="+- 0 10420 2050"/>
                              <a:gd name="T37" fmla="*/ T36 w 8370"/>
                              <a:gd name="T38" fmla="+- 0 4349 4264"/>
                              <a:gd name="T39" fmla="*/ 4349 h 510"/>
                              <a:gd name="T40" fmla="+- 0 10420 2050"/>
                              <a:gd name="T41" fmla="*/ T40 w 8370"/>
                              <a:gd name="T42" fmla="+- 0 4349 4264"/>
                              <a:gd name="T43" fmla="*/ 4349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8"/>
                                </a:lnTo>
                                <a:lnTo>
                                  <a:pt x="8328" y="498"/>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146"/>
                        <wps:cNvSpPr>
                          <a:spLocks/>
                        </wps:cNvSpPr>
                        <wps:spPr bwMode="auto">
                          <a:xfrm>
                            <a:off x="1500" y="4987"/>
                            <a:ext cx="550" cy="785"/>
                          </a:xfrm>
                          <a:custGeom>
                            <a:avLst/>
                            <a:gdLst>
                              <a:gd name="T0" fmla="+- 0 1775 1500"/>
                              <a:gd name="T1" fmla="*/ T0 w 550"/>
                              <a:gd name="T2" fmla="+- 0 5262 4987"/>
                              <a:gd name="T3" fmla="*/ 5262 h 785"/>
                              <a:gd name="T4" fmla="+- 0 1500 1500"/>
                              <a:gd name="T5" fmla="*/ T4 w 550"/>
                              <a:gd name="T6" fmla="+- 0 4987 4987"/>
                              <a:gd name="T7" fmla="*/ 4987 h 785"/>
                              <a:gd name="T8" fmla="+- 0 1500 1500"/>
                              <a:gd name="T9" fmla="*/ T8 w 550"/>
                              <a:gd name="T10" fmla="+- 0 5498 4987"/>
                              <a:gd name="T11" fmla="*/ 5498 h 785"/>
                              <a:gd name="T12" fmla="+- 0 1775 1500"/>
                              <a:gd name="T13" fmla="*/ T12 w 550"/>
                              <a:gd name="T14" fmla="+- 0 5773 4987"/>
                              <a:gd name="T15" fmla="*/ 5773 h 785"/>
                              <a:gd name="T16" fmla="+- 0 2050 1500"/>
                              <a:gd name="T17" fmla="*/ T16 w 550"/>
                              <a:gd name="T18" fmla="+- 0 5498 4987"/>
                              <a:gd name="T19" fmla="*/ 5498 h 785"/>
                              <a:gd name="T20" fmla="+- 0 2050 1500"/>
                              <a:gd name="T21" fmla="*/ T20 w 550"/>
                              <a:gd name="T22" fmla="+- 0 4987 4987"/>
                              <a:gd name="T23" fmla="*/ 4987 h 785"/>
                              <a:gd name="T24" fmla="+- 0 1775 1500"/>
                              <a:gd name="T25" fmla="*/ T24 w 550"/>
                              <a:gd name="T26" fmla="+- 0 5262 4987"/>
                              <a:gd name="T27" fmla="*/ 5262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1"/>
                                </a:lnTo>
                                <a:lnTo>
                                  <a:pt x="275" y="786"/>
                                </a:lnTo>
                                <a:lnTo>
                                  <a:pt x="550" y="511"/>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47"/>
                        <wps:cNvSpPr>
                          <a:spLocks/>
                        </wps:cNvSpPr>
                        <wps:spPr bwMode="auto">
                          <a:xfrm>
                            <a:off x="1500" y="4987"/>
                            <a:ext cx="550" cy="785"/>
                          </a:xfrm>
                          <a:custGeom>
                            <a:avLst/>
                            <a:gdLst>
                              <a:gd name="T0" fmla="+- 0 2050 1500"/>
                              <a:gd name="T1" fmla="*/ T0 w 550"/>
                              <a:gd name="T2" fmla="+- 0 4987 4987"/>
                              <a:gd name="T3" fmla="*/ 4987 h 785"/>
                              <a:gd name="T4" fmla="+- 0 2050 1500"/>
                              <a:gd name="T5" fmla="*/ T4 w 550"/>
                              <a:gd name="T6" fmla="+- 0 5498 4987"/>
                              <a:gd name="T7" fmla="*/ 5498 h 785"/>
                              <a:gd name="T8" fmla="+- 0 1775 1500"/>
                              <a:gd name="T9" fmla="*/ T8 w 550"/>
                              <a:gd name="T10" fmla="+- 0 5773 4987"/>
                              <a:gd name="T11" fmla="*/ 5773 h 785"/>
                              <a:gd name="T12" fmla="+- 0 1500 1500"/>
                              <a:gd name="T13" fmla="*/ T12 w 550"/>
                              <a:gd name="T14" fmla="+- 0 5498 4987"/>
                              <a:gd name="T15" fmla="*/ 5498 h 785"/>
                              <a:gd name="T16" fmla="+- 0 1500 1500"/>
                              <a:gd name="T17" fmla="*/ T16 w 550"/>
                              <a:gd name="T18" fmla="+- 0 4987 4987"/>
                              <a:gd name="T19" fmla="*/ 4987 h 785"/>
                              <a:gd name="T20" fmla="+- 0 1775 1500"/>
                              <a:gd name="T21" fmla="*/ T20 w 550"/>
                              <a:gd name="T22" fmla="+- 0 5262 4987"/>
                              <a:gd name="T23" fmla="*/ 5262 h 785"/>
                              <a:gd name="T24" fmla="+- 0 2050 1500"/>
                              <a:gd name="T25" fmla="*/ T24 w 550"/>
                              <a:gd name="T26" fmla="+- 0 4987 4987"/>
                              <a:gd name="T27" fmla="*/ 4987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1"/>
                                </a:lnTo>
                                <a:lnTo>
                                  <a:pt x="275" y="786"/>
                                </a:lnTo>
                                <a:lnTo>
                                  <a:pt x="0" y="511"/>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148"/>
                        <wps:cNvSpPr>
                          <a:spLocks/>
                        </wps:cNvSpPr>
                        <wps:spPr bwMode="auto">
                          <a:xfrm>
                            <a:off x="2050" y="4987"/>
                            <a:ext cx="8370" cy="510"/>
                          </a:xfrm>
                          <a:custGeom>
                            <a:avLst/>
                            <a:gdLst>
                              <a:gd name="T0" fmla="+- 0 10420 2050"/>
                              <a:gd name="T1" fmla="*/ T0 w 8370"/>
                              <a:gd name="T2" fmla="+- 0 5072 4987"/>
                              <a:gd name="T3" fmla="*/ 5072 h 510"/>
                              <a:gd name="T4" fmla="+- 0 10395 2050"/>
                              <a:gd name="T5" fmla="*/ T4 w 8370"/>
                              <a:gd name="T6" fmla="+- 0 5012 4987"/>
                              <a:gd name="T7" fmla="*/ 5012 h 510"/>
                              <a:gd name="T8" fmla="+- 0 10335 2050"/>
                              <a:gd name="T9" fmla="*/ T8 w 8370"/>
                              <a:gd name="T10" fmla="+- 0 4987 4987"/>
                              <a:gd name="T11" fmla="*/ 4987 h 510"/>
                              <a:gd name="T12" fmla="+- 0 2050 2050"/>
                              <a:gd name="T13" fmla="*/ T12 w 8370"/>
                              <a:gd name="T14" fmla="+- 0 4987 4987"/>
                              <a:gd name="T15" fmla="*/ 4987 h 510"/>
                              <a:gd name="T16" fmla="+- 0 2050 2050"/>
                              <a:gd name="T17" fmla="*/ T16 w 8370"/>
                              <a:gd name="T18" fmla="+- 0 5497 4987"/>
                              <a:gd name="T19" fmla="*/ 5497 h 510"/>
                              <a:gd name="T20" fmla="+- 0 10335 2050"/>
                              <a:gd name="T21" fmla="*/ T20 w 8370"/>
                              <a:gd name="T22" fmla="+- 0 5497 4987"/>
                              <a:gd name="T23" fmla="*/ 5497 h 510"/>
                              <a:gd name="T24" fmla="+- 0 10395 2050"/>
                              <a:gd name="T25" fmla="*/ T24 w 8370"/>
                              <a:gd name="T26" fmla="+- 0 5472 4987"/>
                              <a:gd name="T27" fmla="*/ 5472 h 510"/>
                              <a:gd name="T28" fmla="+- 0 10420 2050"/>
                              <a:gd name="T29" fmla="*/ T28 w 8370"/>
                              <a:gd name="T30" fmla="+- 0 5412 4987"/>
                              <a:gd name="T31" fmla="*/ 5412 h 510"/>
                              <a:gd name="T32" fmla="+- 0 10420 2050"/>
                              <a:gd name="T33" fmla="*/ T32 w 8370"/>
                              <a:gd name="T34" fmla="+- 0 5072 4987"/>
                              <a:gd name="T35" fmla="*/ 507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49"/>
                        <wps:cNvSpPr>
                          <a:spLocks/>
                        </wps:cNvSpPr>
                        <wps:spPr bwMode="auto">
                          <a:xfrm>
                            <a:off x="2050" y="4987"/>
                            <a:ext cx="8370" cy="510"/>
                          </a:xfrm>
                          <a:custGeom>
                            <a:avLst/>
                            <a:gdLst>
                              <a:gd name="T0" fmla="+- 0 10420 2050"/>
                              <a:gd name="T1" fmla="*/ T0 w 8370"/>
                              <a:gd name="T2" fmla="+- 0 5072 4987"/>
                              <a:gd name="T3" fmla="*/ 5072 h 510"/>
                              <a:gd name="T4" fmla="+- 0 10420 2050"/>
                              <a:gd name="T5" fmla="*/ T4 w 8370"/>
                              <a:gd name="T6" fmla="+- 0 5412 4987"/>
                              <a:gd name="T7" fmla="*/ 5412 h 510"/>
                              <a:gd name="T8" fmla="+- 0 10417 2050"/>
                              <a:gd name="T9" fmla="*/ T8 w 8370"/>
                              <a:gd name="T10" fmla="+- 0 5435 4987"/>
                              <a:gd name="T11" fmla="*/ 5435 h 510"/>
                              <a:gd name="T12" fmla="+- 0 10378 2050"/>
                              <a:gd name="T13" fmla="*/ T12 w 8370"/>
                              <a:gd name="T14" fmla="+- 0 5486 4987"/>
                              <a:gd name="T15" fmla="*/ 5486 h 510"/>
                              <a:gd name="T16" fmla="+- 0 10335 2050"/>
                              <a:gd name="T17" fmla="*/ T16 w 8370"/>
                              <a:gd name="T18" fmla="+- 0 5497 4987"/>
                              <a:gd name="T19" fmla="*/ 5497 h 510"/>
                              <a:gd name="T20" fmla="+- 0 2050 2050"/>
                              <a:gd name="T21" fmla="*/ T20 w 8370"/>
                              <a:gd name="T22" fmla="+- 0 5497 4987"/>
                              <a:gd name="T23" fmla="*/ 5497 h 510"/>
                              <a:gd name="T24" fmla="+- 0 2050 2050"/>
                              <a:gd name="T25" fmla="*/ T24 w 8370"/>
                              <a:gd name="T26" fmla="+- 0 4987 4987"/>
                              <a:gd name="T27" fmla="*/ 4987 h 510"/>
                              <a:gd name="T28" fmla="+- 0 10335 2050"/>
                              <a:gd name="T29" fmla="*/ T28 w 8370"/>
                              <a:gd name="T30" fmla="+- 0 4987 4987"/>
                              <a:gd name="T31" fmla="*/ 4987 h 510"/>
                              <a:gd name="T32" fmla="+- 0 10395 2050"/>
                              <a:gd name="T33" fmla="*/ T32 w 8370"/>
                              <a:gd name="T34" fmla="+- 0 5012 4987"/>
                              <a:gd name="T35" fmla="*/ 5012 h 510"/>
                              <a:gd name="T36" fmla="+- 0 10420 2050"/>
                              <a:gd name="T37" fmla="*/ T36 w 8370"/>
                              <a:gd name="T38" fmla="+- 0 5072 4987"/>
                              <a:gd name="T39" fmla="*/ 5072 h 510"/>
                              <a:gd name="T40" fmla="+- 0 10420 2050"/>
                              <a:gd name="T41" fmla="*/ T40 w 8370"/>
                              <a:gd name="T42" fmla="+- 0 5072 4987"/>
                              <a:gd name="T43" fmla="*/ 507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8"/>
                                </a:lnTo>
                                <a:lnTo>
                                  <a:pt x="8328" y="499"/>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150"/>
                        <wps:cNvSpPr>
                          <a:spLocks/>
                        </wps:cNvSpPr>
                        <wps:spPr bwMode="auto">
                          <a:xfrm>
                            <a:off x="1500" y="5711"/>
                            <a:ext cx="550" cy="785"/>
                          </a:xfrm>
                          <a:custGeom>
                            <a:avLst/>
                            <a:gdLst>
                              <a:gd name="T0" fmla="+- 0 1775 1500"/>
                              <a:gd name="T1" fmla="*/ T0 w 550"/>
                              <a:gd name="T2" fmla="+- 0 5986 5711"/>
                              <a:gd name="T3" fmla="*/ 5986 h 785"/>
                              <a:gd name="T4" fmla="+- 0 1500 1500"/>
                              <a:gd name="T5" fmla="*/ T4 w 550"/>
                              <a:gd name="T6" fmla="+- 0 5711 5711"/>
                              <a:gd name="T7" fmla="*/ 5711 h 785"/>
                              <a:gd name="T8" fmla="+- 0 1500 1500"/>
                              <a:gd name="T9" fmla="*/ T8 w 550"/>
                              <a:gd name="T10" fmla="+- 0 6221 5711"/>
                              <a:gd name="T11" fmla="*/ 6221 h 785"/>
                              <a:gd name="T12" fmla="+- 0 1775 1500"/>
                              <a:gd name="T13" fmla="*/ T12 w 550"/>
                              <a:gd name="T14" fmla="+- 0 6496 5711"/>
                              <a:gd name="T15" fmla="*/ 6496 h 785"/>
                              <a:gd name="T16" fmla="+- 0 2050 1500"/>
                              <a:gd name="T17" fmla="*/ T16 w 550"/>
                              <a:gd name="T18" fmla="+- 0 6221 5711"/>
                              <a:gd name="T19" fmla="*/ 6221 h 785"/>
                              <a:gd name="T20" fmla="+- 0 2050 1500"/>
                              <a:gd name="T21" fmla="*/ T20 w 550"/>
                              <a:gd name="T22" fmla="+- 0 5711 5711"/>
                              <a:gd name="T23" fmla="*/ 5711 h 785"/>
                              <a:gd name="T24" fmla="+- 0 1775 1500"/>
                              <a:gd name="T25" fmla="*/ T24 w 550"/>
                              <a:gd name="T26" fmla="+- 0 5986 5711"/>
                              <a:gd name="T27" fmla="*/ 5986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0"/>
                                </a:lnTo>
                                <a:lnTo>
                                  <a:pt x="275" y="785"/>
                                </a:lnTo>
                                <a:lnTo>
                                  <a:pt x="550" y="510"/>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51"/>
                        <wps:cNvSpPr>
                          <a:spLocks/>
                        </wps:cNvSpPr>
                        <wps:spPr bwMode="auto">
                          <a:xfrm>
                            <a:off x="1500" y="5711"/>
                            <a:ext cx="550" cy="785"/>
                          </a:xfrm>
                          <a:custGeom>
                            <a:avLst/>
                            <a:gdLst>
                              <a:gd name="T0" fmla="+- 0 2050 1500"/>
                              <a:gd name="T1" fmla="*/ T0 w 550"/>
                              <a:gd name="T2" fmla="+- 0 5711 5711"/>
                              <a:gd name="T3" fmla="*/ 5711 h 785"/>
                              <a:gd name="T4" fmla="+- 0 2050 1500"/>
                              <a:gd name="T5" fmla="*/ T4 w 550"/>
                              <a:gd name="T6" fmla="+- 0 6221 5711"/>
                              <a:gd name="T7" fmla="*/ 6221 h 785"/>
                              <a:gd name="T8" fmla="+- 0 1775 1500"/>
                              <a:gd name="T9" fmla="*/ T8 w 550"/>
                              <a:gd name="T10" fmla="+- 0 6496 5711"/>
                              <a:gd name="T11" fmla="*/ 6496 h 785"/>
                              <a:gd name="T12" fmla="+- 0 1500 1500"/>
                              <a:gd name="T13" fmla="*/ T12 w 550"/>
                              <a:gd name="T14" fmla="+- 0 6221 5711"/>
                              <a:gd name="T15" fmla="*/ 6221 h 785"/>
                              <a:gd name="T16" fmla="+- 0 1500 1500"/>
                              <a:gd name="T17" fmla="*/ T16 w 550"/>
                              <a:gd name="T18" fmla="+- 0 5711 5711"/>
                              <a:gd name="T19" fmla="*/ 5711 h 785"/>
                              <a:gd name="T20" fmla="+- 0 1775 1500"/>
                              <a:gd name="T21" fmla="*/ T20 w 550"/>
                              <a:gd name="T22" fmla="+- 0 5986 5711"/>
                              <a:gd name="T23" fmla="*/ 5986 h 785"/>
                              <a:gd name="T24" fmla="+- 0 2050 1500"/>
                              <a:gd name="T25" fmla="*/ T24 w 550"/>
                              <a:gd name="T26" fmla="+- 0 5711 5711"/>
                              <a:gd name="T27" fmla="*/ 5711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152"/>
                        <wps:cNvSpPr>
                          <a:spLocks/>
                        </wps:cNvSpPr>
                        <wps:spPr bwMode="auto">
                          <a:xfrm>
                            <a:off x="2050" y="5711"/>
                            <a:ext cx="8370" cy="510"/>
                          </a:xfrm>
                          <a:custGeom>
                            <a:avLst/>
                            <a:gdLst>
                              <a:gd name="T0" fmla="+- 0 10420 2050"/>
                              <a:gd name="T1" fmla="*/ T0 w 8370"/>
                              <a:gd name="T2" fmla="+- 0 5796 5711"/>
                              <a:gd name="T3" fmla="*/ 5796 h 510"/>
                              <a:gd name="T4" fmla="+- 0 10395 2050"/>
                              <a:gd name="T5" fmla="*/ T4 w 8370"/>
                              <a:gd name="T6" fmla="+- 0 5736 5711"/>
                              <a:gd name="T7" fmla="*/ 5736 h 510"/>
                              <a:gd name="T8" fmla="+- 0 10335 2050"/>
                              <a:gd name="T9" fmla="*/ T8 w 8370"/>
                              <a:gd name="T10" fmla="+- 0 5711 5711"/>
                              <a:gd name="T11" fmla="*/ 5711 h 510"/>
                              <a:gd name="T12" fmla="+- 0 2050 2050"/>
                              <a:gd name="T13" fmla="*/ T12 w 8370"/>
                              <a:gd name="T14" fmla="+- 0 5711 5711"/>
                              <a:gd name="T15" fmla="*/ 5711 h 510"/>
                              <a:gd name="T16" fmla="+- 0 2050 2050"/>
                              <a:gd name="T17" fmla="*/ T16 w 8370"/>
                              <a:gd name="T18" fmla="+- 0 6221 5711"/>
                              <a:gd name="T19" fmla="*/ 6221 h 510"/>
                              <a:gd name="T20" fmla="+- 0 10335 2050"/>
                              <a:gd name="T21" fmla="*/ T20 w 8370"/>
                              <a:gd name="T22" fmla="+- 0 6221 5711"/>
                              <a:gd name="T23" fmla="*/ 6221 h 510"/>
                              <a:gd name="T24" fmla="+- 0 10395 2050"/>
                              <a:gd name="T25" fmla="*/ T24 w 8370"/>
                              <a:gd name="T26" fmla="+- 0 6196 5711"/>
                              <a:gd name="T27" fmla="*/ 6196 h 510"/>
                              <a:gd name="T28" fmla="+- 0 10420 2050"/>
                              <a:gd name="T29" fmla="*/ T28 w 8370"/>
                              <a:gd name="T30" fmla="+- 0 6136 5711"/>
                              <a:gd name="T31" fmla="*/ 6136 h 510"/>
                              <a:gd name="T32" fmla="+- 0 10420 2050"/>
                              <a:gd name="T33" fmla="*/ T32 w 8370"/>
                              <a:gd name="T34" fmla="+- 0 5796 5711"/>
                              <a:gd name="T35" fmla="*/ 579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53"/>
                        <wps:cNvSpPr>
                          <a:spLocks/>
                        </wps:cNvSpPr>
                        <wps:spPr bwMode="auto">
                          <a:xfrm>
                            <a:off x="2050" y="5711"/>
                            <a:ext cx="8370" cy="510"/>
                          </a:xfrm>
                          <a:custGeom>
                            <a:avLst/>
                            <a:gdLst>
                              <a:gd name="T0" fmla="+- 0 10420 2050"/>
                              <a:gd name="T1" fmla="*/ T0 w 8370"/>
                              <a:gd name="T2" fmla="+- 0 5796 5711"/>
                              <a:gd name="T3" fmla="*/ 5796 h 510"/>
                              <a:gd name="T4" fmla="+- 0 10420 2050"/>
                              <a:gd name="T5" fmla="*/ T4 w 8370"/>
                              <a:gd name="T6" fmla="+- 0 6136 5711"/>
                              <a:gd name="T7" fmla="*/ 6136 h 510"/>
                              <a:gd name="T8" fmla="+- 0 10417 2050"/>
                              <a:gd name="T9" fmla="*/ T8 w 8370"/>
                              <a:gd name="T10" fmla="+- 0 6158 5711"/>
                              <a:gd name="T11" fmla="*/ 6158 h 510"/>
                              <a:gd name="T12" fmla="+- 0 10378 2050"/>
                              <a:gd name="T13" fmla="*/ T12 w 8370"/>
                              <a:gd name="T14" fmla="+- 0 6209 5711"/>
                              <a:gd name="T15" fmla="*/ 6209 h 510"/>
                              <a:gd name="T16" fmla="+- 0 10335 2050"/>
                              <a:gd name="T17" fmla="*/ T16 w 8370"/>
                              <a:gd name="T18" fmla="+- 0 6221 5711"/>
                              <a:gd name="T19" fmla="*/ 6221 h 510"/>
                              <a:gd name="T20" fmla="+- 0 2050 2050"/>
                              <a:gd name="T21" fmla="*/ T20 w 8370"/>
                              <a:gd name="T22" fmla="+- 0 6221 5711"/>
                              <a:gd name="T23" fmla="*/ 6221 h 510"/>
                              <a:gd name="T24" fmla="+- 0 2050 2050"/>
                              <a:gd name="T25" fmla="*/ T24 w 8370"/>
                              <a:gd name="T26" fmla="+- 0 5711 5711"/>
                              <a:gd name="T27" fmla="*/ 5711 h 510"/>
                              <a:gd name="T28" fmla="+- 0 10335 2050"/>
                              <a:gd name="T29" fmla="*/ T28 w 8370"/>
                              <a:gd name="T30" fmla="+- 0 5711 5711"/>
                              <a:gd name="T31" fmla="*/ 5711 h 510"/>
                              <a:gd name="T32" fmla="+- 0 10395 2050"/>
                              <a:gd name="T33" fmla="*/ T32 w 8370"/>
                              <a:gd name="T34" fmla="+- 0 5736 5711"/>
                              <a:gd name="T35" fmla="*/ 5736 h 510"/>
                              <a:gd name="T36" fmla="+- 0 10420 2050"/>
                              <a:gd name="T37" fmla="*/ T36 w 8370"/>
                              <a:gd name="T38" fmla="+- 0 5796 5711"/>
                              <a:gd name="T39" fmla="*/ 5796 h 510"/>
                              <a:gd name="T40" fmla="+- 0 10420 2050"/>
                              <a:gd name="T41" fmla="*/ T40 w 8370"/>
                              <a:gd name="T42" fmla="+- 0 5796 5711"/>
                              <a:gd name="T43" fmla="*/ 579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7"/>
                                </a:lnTo>
                                <a:lnTo>
                                  <a:pt x="8328" y="498"/>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154"/>
                        <wps:cNvSpPr>
                          <a:spLocks/>
                        </wps:cNvSpPr>
                        <wps:spPr bwMode="auto">
                          <a:xfrm>
                            <a:off x="1500" y="6434"/>
                            <a:ext cx="550" cy="785"/>
                          </a:xfrm>
                          <a:custGeom>
                            <a:avLst/>
                            <a:gdLst>
                              <a:gd name="T0" fmla="+- 0 1775 1500"/>
                              <a:gd name="T1" fmla="*/ T0 w 550"/>
                              <a:gd name="T2" fmla="+- 0 6709 6434"/>
                              <a:gd name="T3" fmla="*/ 6709 h 785"/>
                              <a:gd name="T4" fmla="+- 0 1500 1500"/>
                              <a:gd name="T5" fmla="*/ T4 w 550"/>
                              <a:gd name="T6" fmla="+- 0 6434 6434"/>
                              <a:gd name="T7" fmla="*/ 6434 h 785"/>
                              <a:gd name="T8" fmla="+- 0 1500 1500"/>
                              <a:gd name="T9" fmla="*/ T8 w 550"/>
                              <a:gd name="T10" fmla="+- 0 6944 6434"/>
                              <a:gd name="T11" fmla="*/ 6944 h 785"/>
                              <a:gd name="T12" fmla="+- 0 1775 1500"/>
                              <a:gd name="T13" fmla="*/ T12 w 550"/>
                              <a:gd name="T14" fmla="+- 0 7219 6434"/>
                              <a:gd name="T15" fmla="*/ 7219 h 785"/>
                              <a:gd name="T16" fmla="+- 0 2050 1500"/>
                              <a:gd name="T17" fmla="*/ T16 w 550"/>
                              <a:gd name="T18" fmla="+- 0 6944 6434"/>
                              <a:gd name="T19" fmla="*/ 6944 h 785"/>
                              <a:gd name="T20" fmla="+- 0 2050 1500"/>
                              <a:gd name="T21" fmla="*/ T20 w 550"/>
                              <a:gd name="T22" fmla="+- 0 6434 6434"/>
                              <a:gd name="T23" fmla="*/ 6434 h 785"/>
                              <a:gd name="T24" fmla="+- 0 1775 1500"/>
                              <a:gd name="T25" fmla="*/ T24 w 550"/>
                              <a:gd name="T26" fmla="+- 0 6709 6434"/>
                              <a:gd name="T27" fmla="*/ 6709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0"/>
                                </a:lnTo>
                                <a:lnTo>
                                  <a:pt x="275" y="785"/>
                                </a:lnTo>
                                <a:lnTo>
                                  <a:pt x="550" y="510"/>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55"/>
                        <wps:cNvSpPr>
                          <a:spLocks/>
                        </wps:cNvSpPr>
                        <wps:spPr bwMode="auto">
                          <a:xfrm>
                            <a:off x="1500" y="6434"/>
                            <a:ext cx="550" cy="785"/>
                          </a:xfrm>
                          <a:custGeom>
                            <a:avLst/>
                            <a:gdLst>
                              <a:gd name="T0" fmla="+- 0 2050 1500"/>
                              <a:gd name="T1" fmla="*/ T0 w 550"/>
                              <a:gd name="T2" fmla="+- 0 6434 6434"/>
                              <a:gd name="T3" fmla="*/ 6434 h 785"/>
                              <a:gd name="T4" fmla="+- 0 2050 1500"/>
                              <a:gd name="T5" fmla="*/ T4 w 550"/>
                              <a:gd name="T6" fmla="+- 0 6944 6434"/>
                              <a:gd name="T7" fmla="*/ 6944 h 785"/>
                              <a:gd name="T8" fmla="+- 0 1775 1500"/>
                              <a:gd name="T9" fmla="*/ T8 w 550"/>
                              <a:gd name="T10" fmla="+- 0 7219 6434"/>
                              <a:gd name="T11" fmla="*/ 7219 h 785"/>
                              <a:gd name="T12" fmla="+- 0 1500 1500"/>
                              <a:gd name="T13" fmla="*/ T12 w 550"/>
                              <a:gd name="T14" fmla="+- 0 6944 6434"/>
                              <a:gd name="T15" fmla="*/ 6944 h 785"/>
                              <a:gd name="T16" fmla="+- 0 1500 1500"/>
                              <a:gd name="T17" fmla="*/ T16 w 550"/>
                              <a:gd name="T18" fmla="+- 0 6434 6434"/>
                              <a:gd name="T19" fmla="*/ 6434 h 785"/>
                              <a:gd name="T20" fmla="+- 0 1775 1500"/>
                              <a:gd name="T21" fmla="*/ T20 w 550"/>
                              <a:gd name="T22" fmla="+- 0 6709 6434"/>
                              <a:gd name="T23" fmla="*/ 6709 h 785"/>
                              <a:gd name="T24" fmla="+- 0 2050 1500"/>
                              <a:gd name="T25" fmla="*/ T24 w 550"/>
                              <a:gd name="T26" fmla="+- 0 6434 6434"/>
                              <a:gd name="T27" fmla="*/ 6434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156"/>
                        <wps:cNvSpPr>
                          <a:spLocks/>
                        </wps:cNvSpPr>
                        <wps:spPr bwMode="auto">
                          <a:xfrm>
                            <a:off x="2050" y="6397"/>
                            <a:ext cx="8370" cy="510"/>
                          </a:xfrm>
                          <a:custGeom>
                            <a:avLst/>
                            <a:gdLst>
                              <a:gd name="T0" fmla="+- 0 10420 2050"/>
                              <a:gd name="T1" fmla="*/ T0 w 8370"/>
                              <a:gd name="T2" fmla="+- 0 6482 6397"/>
                              <a:gd name="T3" fmla="*/ 6482 h 510"/>
                              <a:gd name="T4" fmla="+- 0 10395 2050"/>
                              <a:gd name="T5" fmla="*/ T4 w 8370"/>
                              <a:gd name="T6" fmla="+- 0 6421 6397"/>
                              <a:gd name="T7" fmla="*/ 6421 h 510"/>
                              <a:gd name="T8" fmla="+- 0 10335 2050"/>
                              <a:gd name="T9" fmla="*/ T8 w 8370"/>
                              <a:gd name="T10" fmla="+- 0 6397 6397"/>
                              <a:gd name="T11" fmla="*/ 6397 h 510"/>
                              <a:gd name="T12" fmla="+- 0 2050 2050"/>
                              <a:gd name="T13" fmla="*/ T12 w 8370"/>
                              <a:gd name="T14" fmla="+- 0 6397 6397"/>
                              <a:gd name="T15" fmla="*/ 6397 h 510"/>
                              <a:gd name="T16" fmla="+- 0 2050 2050"/>
                              <a:gd name="T17" fmla="*/ T16 w 8370"/>
                              <a:gd name="T18" fmla="+- 0 6907 6397"/>
                              <a:gd name="T19" fmla="*/ 6907 h 510"/>
                              <a:gd name="T20" fmla="+- 0 10335 2050"/>
                              <a:gd name="T21" fmla="*/ T20 w 8370"/>
                              <a:gd name="T22" fmla="+- 0 6907 6397"/>
                              <a:gd name="T23" fmla="*/ 6907 h 510"/>
                              <a:gd name="T24" fmla="+- 0 10395 2050"/>
                              <a:gd name="T25" fmla="*/ T24 w 8370"/>
                              <a:gd name="T26" fmla="+- 0 6882 6397"/>
                              <a:gd name="T27" fmla="*/ 6882 h 510"/>
                              <a:gd name="T28" fmla="+- 0 10420 2050"/>
                              <a:gd name="T29" fmla="*/ T28 w 8370"/>
                              <a:gd name="T30" fmla="+- 0 6822 6397"/>
                              <a:gd name="T31" fmla="*/ 6822 h 510"/>
                              <a:gd name="T32" fmla="+- 0 10420 2050"/>
                              <a:gd name="T33" fmla="*/ T32 w 8370"/>
                              <a:gd name="T34" fmla="+- 0 6482 6397"/>
                              <a:gd name="T35" fmla="*/ 648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4"/>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57"/>
                        <wps:cNvSpPr>
                          <a:spLocks/>
                        </wps:cNvSpPr>
                        <wps:spPr bwMode="auto">
                          <a:xfrm>
                            <a:off x="2050" y="6397"/>
                            <a:ext cx="8370" cy="510"/>
                          </a:xfrm>
                          <a:custGeom>
                            <a:avLst/>
                            <a:gdLst>
                              <a:gd name="T0" fmla="+- 0 10420 2050"/>
                              <a:gd name="T1" fmla="*/ T0 w 8370"/>
                              <a:gd name="T2" fmla="+- 0 6482 6397"/>
                              <a:gd name="T3" fmla="*/ 6482 h 510"/>
                              <a:gd name="T4" fmla="+- 0 10420 2050"/>
                              <a:gd name="T5" fmla="*/ T4 w 8370"/>
                              <a:gd name="T6" fmla="+- 0 6822 6397"/>
                              <a:gd name="T7" fmla="*/ 6822 h 510"/>
                              <a:gd name="T8" fmla="+- 0 10417 2050"/>
                              <a:gd name="T9" fmla="*/ T8 w 8370"/>
                              <a:gd name="T10" fmla="+- 0 6844 6397"/>
                              <a:gd name="T11" fmla="*/ 6844 h 510"/>
                              <a:gd name="T12" fmla="+- 0 10378 2050"/>
                              <a:gd name="T13" fmla="*/ T12 w 8370"/>
                              <a:gd name="T14" fmla="+- 0 6895 6397"/>
                              <a:gd name="T15" fmla="*/ 6895 h 510"/>
                              <a:gd name="T16" fmla="+- 0 10335 2050"/>
                              <a:gd name="T17" fmla="*/ T16 w 8370"/>
                              <a:gd name="T18" fmla="+- 0 6907 6397"/>
                              <a:gd name="T19" fmla="*/ 6907 h 510"/>
                              <a:gd name="T20" fmla="+- 0 2050 2050"/>
                              <a:gd name="T21" fmla="*/ T20 w 8370"/>
                              <a:gd name="T22" fmla="+- 0 6907 6397"/>
                              <a:gd name="T23" fmla="*/ 6907 h 510"/>
                              <a:gd name="T24" fmla="+- 0 2050 2050"/>
                              <a:gd name="T25" fmla="*/ T24 w 8370"/>
                              <a:gd name="T26" fmla="+- 0 6397 6397"/>
                              <a:gd name="T27" fmla="*/ 6397 h 510"/>
                              <a:gd name="T28" fmla="+- 0 10335 2050"/>
                              <a:gd name="T29" fmla="*/ T28 w 8370"/>
                              <a:gd name="T30" fmla="+- 0 6397 6397"/>
                              <a:gd name="T31" fmla="*/ 6397 h 510"/>
                              <a:gd name="T32" fmla="+- 0 10395 2050"/>
                              <a:gd name="T33" fmla="*/ T32 w 8370"/>
                              <a:gd name="T34" fmla="+- 0 6421 6397"/>
                              <a:gd name="T35" fmla="*/ 6421 h 510"/>
                              <a:gd name="T36" fmla="+- 0 10420 2050"/>
                              <a:gd name="T37" fmla="*/ T36 w 8370"/>
                              <a:gd name="T38" fmla="+- 0 6481 6397"/>
                              <a:gd name="T39" fmla="*/ 6481 h 510"/>
                              <a:gd name="T40" fmla="+- 0 10420 2050"/>
                              <a:gd name="T41" fmla="*/ T40 w 8370"/>
                              <a:gd name="T42" fmla="+- 0 6482 6397"/>
                              <a:gd name="T43" fmla="*/ 648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7"/>
                                </a:lnTo>
                                <a:lnTo>
                                  <a:pt x="8328" y="498"/>
                                </a:lnTo>
                                <a:lnTo>
                                  <a:pt x="8285" y="510"/>
                                </a:lnTo>
                                <a:lnTo>
                                  <a:pt x="0" y="510"/>
                                </a:lnTo>
                                <a:lnTo>
                                  <a:pt x="0" y="0"/>
                                </a:lnTo>
                                <a:lnTo>
                                  <a:pt x="8285" y="0"/>
                                </a:lnTo>
                                <a:lnTo>
                                  <a:pt x="8345" y="24"/>
                                </a:lnTo>
                                <a:lnTo>
                                  <a:pt x="8370" y="84"/>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158"/>
                        <wps:cNvSpPr>
                          <a:spLocks/>
                        </wps:cNvSpPr>
                        <wps:spPr bwMode="auto">
                          <a:xfrm>
                            <a:off x="1500" y="7157"/>
                            <a:ext cx="550" cy="785"/>
                          </a:xfrm>
                          <a:custGeom>
                            <a:avLst/>
                            <a:gdLst>
                              <a:gd name="T0" fmla="+- 0 1775 1500"/>
                              <a:gd name="T1" fmla="*/ T0 w 550"/>
                              <a:gd name="T2" fmla="+- 0 7432 7157"/>
                              <a:gd name="T3" fmla="*/ 7432 h 785"/>
                              <a:gd name="T4" fmla="+- 0 1500 1500"/>
                              <a:gd name="T5" fmla="*/ T4 w 550"/>
                              <a:gd name="T6" fmla="+- 0 7157 7157"/>
                              <a:gd name="T7" fmla="*/ 7157 h 785"/>
                              <a:gd name="T8" fmla="+- 0 1500 1500"/>
                              <a:gd name="T9" fmla="*/ T8 w 550"/>
                              <a:gd name="T10" fmla="+- 0 7668 7157"/>
                              <a:gd name="T11" fmla="*/ 7668 h 785"/>
                              <a:gd name="T12" fmla="+- 0 1775 1500"/>
                              <a:gd name="T13" fmla="*/ T12 w 550"/>
                              <a:gd name="T14" fmla="+- 0 7943 7157"/>
                              <a:gd name="T15" fmla="*/ 7943 h 785"/>
                              <a:gd name="T16" fmla="+- 0 2050 1500"/>
                              <a:gd name="T17" fmla="*/ T16 w 550"/>
                              <a:gd name="T18" fmla="+- 0 7668 7157"/>
                              <a:gd name="T19" fmla="*/ 7668 h 785"/>
                              <a:gd name="T20" fmla="+- 0 2050 1500"/>
                              <a:gd name="T21" fmla="*/ T20 w 550"/>
                              <a:gd name="T22" fmla="+- 0 7157 7157"/>
                              <a:gd name="T23" fmla="*/ 7157 h 785"/>
                              <a:gd name="T24" fmla="+- 0 1775 1500"/>
                              <a:gd name="T25" fmla="*/ T24 w 550"/>
                              <a:gd name="T26" fmla="+- 0 7432 7157"/>
                              <a:gd name="T27" fmla="*/ 7432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1"/>
                                </a:lnTo>
                                <a:lnTo>
                                  <a:pt x="275" y="786"/>
                                </a:lnTo>
                                <a:lnTo>
                                  <a:pt x="550" y="511"/>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59"/>
                        <wps:cNvSpPr>
                          <a:spLocks/>
                        </wps:cNvSpPr>
                        <wps:spPr bwMode="auto">
                          <a:xfrm>
                            <a:off x="1500" y="7157"/>
                            <a:ext cx="550" cy="785"/>
                          </a:xfrm>
                          <a:custGeom>
                            <a:avLst/>
                            <a:gdLst>
                              <a:gd name="T0" fmla="+- 0 2050 1500"/>
                              <a:gd name="T1" fmla="*/ T0 w 550"/>
                              <a:gd name="T2" fmla="+- 0 7157 7157"/>
                              <a:gd name="T3" fmla="*/ 7157 h 785"/>
                              <a:gd name="T4" fmla="+- 0 2050 1500"/>
                              <a:gd name="T5" fmla="*/ T4 w 550"/>
                              <a:gd name="T6" fmla="+- 0 7668 7157"/>
                              <a:gd name="T7" fmla="*/ 7668 h 785"/>
                              <a:gd name="T8" fmla="+- 0 1775 1500"/>
                              <a:gd name="T9" fmla="*/ T8 w 550"/>
                              <a:gd name="T10" fmla="+- 0 7943 7157"/>
                              <a:gd name="T11" fmla="*/ 7943 h 785"/>
                              <a:gd name="T12" fmla="+- 0 1500 1500"/>
                              <a:gd name="T13" fmla="*/ T12 w 550"/>
                              <a:gd name="T14" fmla="+- 0 7668 7157"/>
                              <a:gd name="T15" fmla="*/ 7668 h 785"/>
                              <a:gd name="T16" fmla="+- 0 1500 1500"/>
                              <a:gd name="T17" fmla="*/ T16 w 550"/>
                              <a:gd name="T18" fmla="+- 0 7157 7157"/>
                              <a:gd name="T19" fmla="*/ 7157 h 785"/>
                              <a:gd name="T20" fmla="+- 0 1775 1500"/>
                              <a:gd name="T21" fmla="*/ T20 w 550"/>
                              <a:gd name="T22" fmla="+- 0 7432 7157"/>
                              <a:gd name="T23" fmla="*/ 7432 h 785"/>
                              <a:gd name="T24" fmla="+- 0 2050 1500"/>
                              <a:gd name="T25" fmla="*/ T24 w 550"/>
                              <a:gd name="T26" fmla="+- 0 7157 7157"/>
                              <a:gd name="T27" fmla="*/ 7157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1"/>
                                </a:lnTo>
                                <a:lnTo>
                                  <a:pt x="275" y="786"/>
                                </a:lnTo>
                                <a:lnTo>
                                  <a:pt x="0" y="511"/>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160"/>
                        <wps:cNvSpPr>
                          <a:spLocks/>
                        </wps:cNvSpPr>
                        <wps:spPr bwMode="auto">
                          <a:xfrm>
                            <a:off x="2012" y="7157"/>
                            <a:ext cx="8370" cy="510"/>
                          </a:xfrm>
                          <a:custGeom>
                            <a:avLst/>
                            <a:gdLst>
                              <a:gd name="T0" fmla="+- 0 10382 2012"/>
                              <a:gd name="T1" fmla="*/ T0 w 8370"/>
                              <a:gd name="T2" fmla="+- 0 7242 7157"/>
                              <a:gd name="T3" fmla="*/ 7242 h 510"/>
                              <a:gd name="T4" fmla="+- 0 10357 2012"/>
                              <a:gd name="T5" fmla="*/ T4 w 8370"/>
                              <a:gd name="T6" fmla="+- 0 7182 7157"/>
                              <a:gd name="T7" fmla="*/ 7182 h 510"/>
                              <a:gd name="T8" fmla="+- 0 10297 2012"/>
                              <a:gd name="T9" fmla="*/ T8 w 8370"/>
                              <a:gd name="T10" fmla="+- 0 7157 7157"/>
                              <a:gd name="T11" fmla="*/ 7157 h 510"/>
                              <a:gd name="T12" fmla="+- 0 2012 2012"/>
                              <a:gd name="T13" fmla="*/ T12 w 8370"/>
                              <a:gd name="T14" fmla="+- 0 7157 7157"/>
                              <a:gd name="T15" fmla="*/ 7157 h 510"/>
                              <a:gd name="T16" fmla="+- 0 2012 2012"/>
                              <a:gd name="T17" fmla="*/ T16 w 8370"/>
                              <a:gd name="T18" fmla="+- 0 7667 7157"/>
                              <a:gd name="T19" fmla="*/ 7667 h 510"/>
                              <a:gd name="T20" fmla="+- 0 10297 2012"/>
                              <a:gd name="T21" fmla="*/ T20 w 8370"/>
                              <a:gd name="T22" fmla="+- 0 7667 7157"/>
                              <a:gd name="T23" fmla="*/ 7667 h 510"/>
                              <a:gd name="T24" fmla="+- 0 10357 2012"/>
                              <a:gd name="T25" fmla="*/ T24 w 8370"/>
                              <a:gd name="T26" fmla="+- 0 7642 7157"/>
                              <a:gd name="T27" fmla="*/ 7642 h 510"/>
                              <a:gd name="T28" fmla="+- 0 10382 2012"/>
                              <a:gd name="T29" fmla="*/ T28 w 8370"/>
                              <a:gd name="T30" fmla="+- 0 7582 7157"/>
                              <a:gd name="T31" fmla="*/ 7582 h 510"/>
                              <a:gd name="T32" fmla="+- 0 10382 2012"/>
                              <a:gd name="T33" fmla="*/ T32 w 8370"/>
                              <a:gd name="T34" fmla="+- 0 7242 7157"/>
                              <a:gd name="T35" fmla="*/ 724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61"/>
                        <wps:cNvSpPr>
                          <a:spLocks/>
                        </wps:cNvSpPr>
                        <wps:spPr bwMode="auto">
                          <a:xfrm>
                            <a:off x="2012" y="7157"/>
                            <a:ext cx="8370" cy="510"/>
                          </a:xfrm>
                          <a:custGeom>
                            <a:avLst/>
                            <a:gdLst>
                              <a:gd name="T0" fmla="+- 0 10382 2012"/>
                              <a:gd name="T1" fmla="*/ T0 w 8370"/>
                              <a:gd name="T2" fmla="+- 0 7242 7157"/>
                              <a:gd name="T3" fmla="*/ 7242 h 510"/>
                              <a:gd name="T4" fmla="+- 0 10382 2012"/>
                              <a:gd name="T5" fmla="*/ T4 w 8370"/>
                              <a:gd name="T6" fmla="+- 0 7582 7157"/>
                              <a:gd name="T7" fmla="*/ 7582 h 510"/>
                              <a:gd name="T8" fmla="+- 0 10379 2012"/>
                              <a:gd name="T9" fmla="*/ T8 w 8370"/>
                              <a:gd name="T10" fmla="+- 0 7605 7157"/>
                              <a:gd name="T11" fmla="*/ 7605 h 510"/>
                              <a:gd name="T12" fmla="+- 0 10340 2012"/>
                              <a:gd name="T13" fmla="*/ T12 w 8370"/>
                              <a:gd name="T14" fmla="+- 0 7656 7157"/>
                              <a:gd name="T15" fmla="*/ 7656 h 510"/>
                              <a:gd name="T16" fmla="+- 0 10297 2012"/>
                              <a:gd name="T17" fmla="*/ T16 w 8370"/>
                              <a:gd name="T18" fmla="+- 0 7667 7157"/>
                              <a:gd name="T19" fmla="*/ 7667 h 510"/>
                              <a:gd name="T20" fmla="+- 0 2012 2012"/>
                              <a:gd name="T21" fmla="*/ T20 w 8370"/>
                              <a:gd name="T22" fmla="+- 0 7667 7157"/>
                              <a:gd name="T23" fmla="*/ 7667 h 510"/>
                              <a:gd name="T24" fmla="+- 0 2012 2012"/>
                              <a:gd name="T25" fmla="*/ T24 w 8370"/>
                              <a:gd name="T26" fmla="+- 0 7157 7157"/>
                              <a:gd name="T27" fmla="*/ 7157 h 510"/>
                              <a:gd name="T28" fmla="+- 0 10297 2012"/>
                              <a:gd name="T29" fmla="*/ T28 w 8370"/>
                              <a:gd name="T30" fmla="+- 0 7157 7157"/>
                              <a:gd name="T31" fmla="*/ 7157 h 510"/>
                              <a:gd name="T32" fmla="+- 0 10357 2012"/>
                              <a:gd name="T33" fmla="*/ T32 w 8370"/>
                              <a:gd name="T34" fmla="+- 0 7182 7157"/>
                              <a:gd name="T35" fmla="*/ 7182 h 510"/>
                              <a:gd name="T36" fmla="+- 0 10382 2012"/>
                              <a:gd name="T37" fmla="*/ T36 w 8370"/>
                              <a:gd name="T38" fmla="+- 0 7242 7157"/>
                              <a:gd name="T39" fmla="*/ 7242 h 510"/>
                              <a:gd name="T40" fmla="+- 0 10382 2012"/>
                              <a:gd name="T41" fmla="*/ T40 w 8370"/>
                              <a:gd name="T42" fmla="+- 0 7242 7157"/>
                              <a:gd name="T43" fmla="*/ 724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8"/>
                                </a:lnTo>
                                <a:lnTo>
                                  <a:pt x="8328" y="499"/>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162"/>
                        <wps:cNvSpPr>
                          <a:spLocks/>
                        </wps:cNvSpPr>
                        <wps:spPr bwMode="auto">
                          <a:xfrm>
                            <a:off x="1500" y="7881"/>
                            <a:ext cx="550" cy="785"/>
                          </a:xfrm>
                          <a:custGeom>
                            <a:avLst/>
                            <a:gdLst>
                              <a:gd name="T0" fmla="+- 0 1775 1500"/>
                              <a:gd name="T1" fmla="*/ T0 w 550"/>
                              <a:gd name="T2" fmla="+- 0 8156 7881"/>
                              <a:gd name="T3" fmla="*/ 8156 h 785"/>
                              <a:gd name="T4" fmla="+- 0 1500 1500"/>
                              <a:gd name="T5" fmla="*/ T4 w 550"/>
                              <a:gd name="T6" fmla="+- 0 7881 7881"/>
                              <a:gd name="T7" fmla="*/ 7881 h 785"/>
                              <a:gd name="T8" fmla="+- 0 1500 1500"/>
                              <a:gd name="T9" fmla="*/ T8 w 550"/>
                              <a:gd name="T10" fmla="+- 0 8391 7881"/>
                              <a:gd name="T11" fmla="*/ 8391 h 785"/>
                              <a:gd name="T12" fmla="+- 0 1775 1500"/>
                              <a:gd name="T13" fmla="*/ T12 w 550"/>
                              <a:gd name="T14" fmla="+- 0 8666 7881"/>
                              <a:gd name="T15" fmla="*/ 8666 h 785"/>
                              <a:gd name="T16" fmla="+- 0 2050 1500"/>
                              <a:gd name="T17" fmla="*/ T16 w 550"/>
                              <a:gd name="T18" fmla="+- 0 8391 7881"/>
                              <a:gd name="T19" fmla="*/ 8391 h 785"/>
                              <a:gd name="T20" fmla="+- 0 2050 1500"/>
                              <a:gd name="T21" fmla="*/ T20 w 550"/>
                              <a:gd name="T22" fmla="+- 0 7881 7881"/>
                              <a:gd name="T23" fmla="*/ 7881 h 785"/>
                              <a:gd name="T24" fmla="+- 0 1775 1500"/>
                              <a:gd name="T25" fmla="*/ T24 w 550"/>
                              <a:gd name="T26" fmla="+- 0 8156 7881"/>
                              <a:gd name="T27" fmla="*/ 8156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0"/>
                                </a:lnTo>
                                <a:lnTo>
                                  <a:pt x="275" y="785"/>
                                </a:lnTo>
                                <a:lnTo>
                                  <a:pt x="550" y="510"/>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63"/>
                        <wps:cNvSpPr>
                          <a:spLocks/>
                        </wps:cNvSpPr>
                        <wps:spPr bwMode="auto">
                          <a:xfrm>
                            <a:off x="1500" y="7881"/>
                            <a:ext cx="550" cy="785"/>
                          </a:xfrm>
                          <a:custGeom>
                            <a:avLst/>
                            <a:gdLst>
                              <a:gd name="T0" fmla="+- 0 2050 1500"/>
                              <a:gd name="T1" fmla="*/ T0 w 550"/>
                              <a:gd name="T2" fmla="+- 0 7881 7881"/>
                              <a:gd name="T3" fmla="*/ 7881 h 785"/>
                              <a:gd name="T4" fmla="+- 0 2050 1500"/>
                              <a:gd name="T5" fmla="*/ T4 w 550"/>
                              <a:gd name="T6" fmla="+- 0 8391 7881"/>
                              <a:gd name="T7" fmla="*/ 8391 h 785"/>
                              <a:gd name="T8" fmla="+- 0 1775 1500"/>
                              <a:gd name="T9" fmla="*/ T8 w 550"/>
                              <a:gd name="T10" fmla="+- 0 8666 7881"/>
                              <a:gd name="T11" fmla="*/ 8666 h 785"/>
                              <a:gd name="T12" fmla="+- 0 1500 1500"/>
                              <a:gd name="T13" fmla="*/ T12 w 550"/>
                              <a:gd name="T14" fmla="+- 0 8391 7881"/>
                              <a:gd name="T15" fmla="*/ 8391 h 785"/>
                              <a:gd name="T16" fmla="+- 0 1500 1500"/>
                              <a:gd name="T17" fmla="*/ T16 w 550"/>
                              <a:gd name="T18" fmla="+- 0 7881 7881"/>
                              <a:gd name="T19" fmla="*/ 7881 h 785"/>
                              <a:gd name="T20" fmla="+- 0 1775 1500"/>
                              <a:gd name="T21" fmla="*/ T20 w 550"/>
                              <a:gd name="T22" fmla="+- 0 8156 7881"/>
                              <a:gd name="T23" fmla="*/ 8156 h 785"/>
                              <a:gd name="T24" fmla="+- 0 2050 1500"/>
                              <a:gd name="T25" fmla="*/ T24 w 550"/>
                              <a:gd name="T26" fmla="+- 0 7881 7881"/>
                              <a:gd name="T27" fmla="*/ 7881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164"/>
                        <wps:cNvSpPr>
                          <a:spLocks/>
                        </wps:cNvSpPr>
                        <wps:spPr bwMode="auto">
                          <a:xfrm>
                            <a:off x="2050" y="7918"/>
                            <a:ext cx="8370" cy="510"/>
                          </a:xfrm>
                          <a:custGeom>
                            <a:avLst/>
                            <a:gdLst>
                              <a:gd name="T0" fmla="+- 0 10420 2050"/>
                              <a:gd name="T1" fmla="*/ T0 w 8370"/>
                              <a:gd name="T2" fmla="+- 0 8003 7918"/>
                              <a:gd name="T3" fmla="*/ 8003 h 510"/>
                              <a:gd name="T4" fmla="+- 0 10395 2050"/>
                              <a:gd name="T5" fmla="*/ T4 w 8370"/>
                              <a:gd name="T6" fmla="+- 0 7943 7918"/>
                              <a:gd name="T7" fmla="*/ 7943 h 510"/>
                              <a:gd name="T8" fmla="+- 0 10335 2050"/>
                              <a:gd name="T9" fmla="*/ T8 w 8370"/>
                              <a:gd name="T10" fmla="+- 0 7918 7918"/>
                              <a:gd name="T11" fmla="*/ 7918 h 510"/>
                              <a:gd name="T12" fmla="+- 0 2050 2050"/>
                              <a:gd name="T13" fmla="*/ T12 w 8370"/>
                              <a:gd name="T14" fmla="+- 0 7918 7918"/>
                              <a:gd name="T15" fmla="*/ 7918 h 510"/>
                              <a:gd name="T16" fmla="+- 0 2050 2050"/>
                              <a:gd name="T17" fmla="*/ T16 w 8370"/>
                              <a:gd name="T18" fmla="+- 0 8428 7918"/>
                              <a:gd name="T19" fmla="*/ 8428 h 510"/>
                              <a:gd name="T20" fmla="+- 0 10335 2050"/>
                              <a:gd name="T21" fmla="*/ T20 w 8370"/>
                              <a:gd name="T22" fmla="+- 0 8428 7918"/>
                              <a:gd name="T23" fmla="*/ 8428 h 510"/>
                              <a:gd name="T24" fmla="+- 0 10395 2050"/>
                              <a:gd name="T25" fmla="*/ T24 w 8370"/>
                              <a:gd name="T26" fmla="+- 0 8403 7918"/>
                              <a:gd name="T27" fmla="*/ 8403 h 510"/>
                              <a:gd name="T28" fmla="+- 0 10420 2050"/>
                              <a:gd name="T29" fmla="*/ T28 w 8370"/>
                              <a:gd name="T30" fmla="+- 0 8343 7918"/>
                              <a:gd name="T31" fmla="*/ 8343 h 510"/>
                              <a:gd name="T32" fmla="+- 0 10420 2050"/>
                              <a:gd name="T33" fmla="*/ T32 w 8370"/>
                              <a:gd name="T34" fmla="+- 0 8003 7918"/>
                              <a:gd name="T35" fmla="*/ 800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165"/>
                        <wps:cNvSpPr>
                          <a:spLocks/>
                        </wps:cNvSpPr>
                        <wps:spPr bwMode="auto">
                          <a:xfrm>
                            <a:off x="2050" y="7918"/>
                            <a:ext cx="8370" cy="510"/>
                          </a:xfrm>
                          <a:custGeom>
                            <a:avLst/>
                            <a:gdLst>
                              <a:gd name="T0" fmla="+- 0 10420 2050"/>
                              <a:gd name="T1" fmla="*/ T0 w 8370"/>
                              <a:gd name="T2" fmla="+- 0 8003 7918"/>
                              <a:gd name="T3" fmla="*/ 8003 h 510"/>
                              <a:gd name="T4" fmla="+- 0 10420 2050"/>
                              <a:gd name="T5" fmla="*/ T4 w 8370"/>
                              <a:gd name="T6" fmla="+- 0 8343 7918"/>
                              <a:gd name="T7" fmla="*/ 8343 h 510"/>
                              <a:gd name="T8" fmla="+- 0 10417 2050"/>
                              <a:gd name="T9" fmla="*/ T8 w 8370"/>
                              <a:gd name="T10" fmla="+- 0 8366 7918"/>
                              <a:gd name="T11" fmla="*/ 8366 h 510"/>
                              <a:gd name="T12" fmla="+- 0 10378 2050"/>
                              <a:gd name="T13" fmla="*/ T12 w 8370"/>
                              <a:gd name="T14" fmla="+- 0 8417 7918"/>
                              <a:gd name="T15" fmla="*/ 8417 h 510"/>
                              <a:gd name="T16" fmla="+- 0 10335 2050"/>
                              <a:gd name="T17" fmla="*/ T16 w 8370"/>
                              <a:gd name="T18" fmla="+- 0 8428 7918"/>
                              <a:gd name="T19" fmla="*/ 8428 h 510"/>
                              <a:gd name="T20" fmla="+- 0 2050 2050"/>
                              <a:gd name="T21" fmla="*/ T20 w 8370"/>
                              <a:gd name="T22" fmla="+- 0 8428 7918"/>
                              <a:gd name="T23" fmla="*/ 8428 h 510"/>
                              <a:gd name="T24" fmla="+- 0 2050 2050"/>
                              <a:gd name="T25" fmla="*/ T24 w 8370"/>
                              <a:gd name="T26" fmla="+- 0 7918 7918"/>
                              <a:gd name="T27" fmla="*/ 7918 h 510"/>
                              <a:gd name="T28" fmla="+- 0 10335 2050"/>
                              <a:gd name="T29" fmla="*/ T28 w 8370"/>
                              <a:gd name="T30" fmla="+- 0 7918 7918"/>
                              <a:gd name="T31" fmla="*/ 7918 h 510"/>
                              <a:gd name="T32" fmla="+- 0 10395 2050"/>
                              <a:gd name="T33" fmla="*/ T32 w 8370"/>
                              <a:gd name="T34" fmla="+- 0 7943 7918"/>
                              <a:gd name="T35" fmla="*/ 7943 h 510"/>
                              <a:gd name="T36" fmla="+- 0 10420 2050"/>
                              <a:gd name="T37" fmla="*/ T36 w 8370"/>
                              <a:gd name="T38" fmla="+- 0 8003 7918"/>
                              <a:gd name="T39" fmla="*/ 8003 h 510"/>
                              <a:gd name="T40" fmla="+- 0 10420 2050"/>
                              <a:gd name="T41" fmla="*/ T40 w 8370"/>
                              <a:gd name="T42" fmla="+- 0 8003 7918"/>
                              <a:gd name="T43" fmla="*/ 800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8"/>
                                </a:lnTo>
                                <a:lnTo>
                                  <a:pt x="8328" y="499"/>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166"/>
                        <wps:cNvSpPr>
                          <a:spLocks/>
                        </wps:cNvSpPr>
                        <wps:spPr bwMode="auto">
                          <a:xfrm>
                            <a:off x="1500" y="8604"/>
                            <a:ext cx="550" cy="785"/>
                          </a:xfrm>
                          <a:custGeom>
                            <a:avLst/>
                            <a:gdLst>
                              <a:gd name="T0" fmla="+- 0 1775 1500"/>
                              <a:gd name="T1" fmla="*/ T0 w 550"/>
                              <a:gd name="T2" fmla="+- 0 8879 8604"/>
                              <a:gd name="T3" fmla="*/ 8879 h 785"/>
                              <a:gd name="T4" fmla="+- 0 1500 1500"/>
                              <a:gd name="T5" fmla="*/ T4 w 550"/>
                              <a:gd name="T6" fmla="+- 0 8604 8604"/>
                              <a:gd name="T7" fmla="*/ 8604 h 785"/>
                              <a:gd name="T8" fmla="+- 0 1500 1500"/>
                              <a:gd name="T9" fmla="*/ T8 w 550"/>
                              <a:gd name="T10" fmla="+- 0 9115 8604"/>
                              <a:gd name="T11" fmla="*/ 9115 h 785"/>
                              <a:gd name="T12" fmla="+- 0 1775 1500"/>
                              <a:gd name="T13" fmla="*/ T12 w 550"/>
                              <a:gd name="T14" fmla="+- 0 9389 8604"/>
                              <a:gd name="T15" fmla="*/ 9389 h 785"/>
                              <a:gd name="T16" fmla="+- 0 2050 1500"/>
                              <a:gd name="T17" fmla="*/ T16 w 550"/>
                              <a:gd name="T18" fmla="+- 0 9115 8604"/>
                              <a:gd name="T19" fmla="*/ 9115 h 785"/>
                              <a:gd name="T20" fmla="+- 0 2050 1500"/>
                              <a:gd name="T21" fmla="*/ T20 w 550"/>
                              <a:gd name="T22" fmla="+- 0 8604 8604"/>
                              <a:gd name="T23" fmla="*/ 8604 h 785"/>
                              <a:gd name="T24" fmla="+- 0 1775 1500"/>
                              <a:gd name="T25" fmla="*/ T24 w 550"/>
                              <a:gd name="T26" fmla="+- 0 8879 8604"/>
                              <a:gd name="T27" fmla="*/ 8879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1"/>
                                </a:lnTo>
                                <a:lnTo>
                                  <a:pt x="275" y="785"/>
                                </a:lnTo>
                                <a:lnTo>
                                  <a:pt x="550" y="511"/>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167"/>
                        <wps:cNvSpPr>
                          <a:spLocks/>
                        </wps:cNvSpPr>
                        <wps:spPr bwMode="auto">
                          <a:xfrm>
                            <a:off x="1500" y="8604"/>
                            <a:ext cx="550" cy="785"/>
                          </a:xfrm>
                          <a:custGeom>
                            <a:avLst/>
                            <a:gdLst>
                              <a:gd name="T0" fmla="+- 0 2050 1500"/>
                              <a:gd name="T1" fmla="*/ T0 w 550"/>
                              <a:gd name="T2" fmla="+- 0 8604 8604"/>
                              <a:gd name="T3" fmla="*/ 8604 h 785"/>
                              <a:gd name="T4" fmla="+- 0 2050 1500"/>
                              <a:gd name="T5" fmla="*/ T4 w 550"/>
                              <a:gd name="T6" fmla="+- 0 9115 8604"/>
                              <a:gd name="T7" fmla="*/ 9115 h 785"/>
                              <a:gd name="T8" fmla="+- 0 1775 1500"/>
                              <a:gd name="T9" fmla="*/ T8 w 550"/>
                              <a:gd name="T10" fmla="+- 0 9389 8604"/>
                              <a:gd name="T11" fmla="*/ 9389 h 785"/>
                              <a:gd name="T12" fmla="+- 0 1500 1500"/>
                              <a:gd name="T13" fmla="*/ T12 w 550"/>
                              <a:gd name="T14" fmla="+- 0 9115 8604"/>
                              <a:gd name="T15" fmla="*/ 9115 h 785"/>
                              <a:gd name="T16" fmla="+- 0 1500 1500"/>
                              <a:gd name="T17" fmla="*/ T16 w 550"/>
                              <a:gd name="T18" fmla="+- 0 8604 8604"/>
                              <a:gd name="T19" fmla="*/ 8604 h 785"/>
                              <a:gd name="T20" fmla="+- 0 1775 1500"/>
                              <a:gd name="T21" fmla="*/ T20 w 550"/>
                              <a:gd name="T22" fmla="+- 0 8879 8604"/>
                              <a:gd name="T23" fmla="*/ 8879 h 785"/>
                              <a:gd name="T24" fmla="+- 0 2050 1500"/>
                              <a:gd name="T25" fmla="*/ T24 w 550"/>
                              <a:gd name="T26" fmla="+- 0 8604 8604"/>
                              <a:gd name="T27" fmla="*/ 8604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1"/>
                                </a:lnTo>
                                <a:lnTo>
                                  <a:pt x="275" y="785"/>
                                </a:lnTo>
                                <a:lnTo>
                                  <a:pt x="0" y="511"/>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168"/>
                        <wps:cNvSpPr>
                          <a:spLocks/>
                        </wps:cNvSpPr>
                        <wps:spPr bwMode="auto">
                          <a:xfrm>
                            <a:off x="2050" y="8698"/>
                            <a:ext cx="8370" cy="510"/>
                          </a:xfrm>
                          <a:custGeom>
                            <a:avLst/>
                            <a:gdLst>
                              <a:gd name="T0" fmla="+- 0 10420 2050"/>
                              <a:gd name="T1" fmla="*/ T0 w 8370"/>
                              <a:gd name="T2" fmla="+- 0 8783 8698"/>
                              <a:gd name="T3" fmla="*/ 8783 h 510"/>
                              <a:gd name="T4" fmla="+- 0 10395 2050"/>
                              <a:gd name="T5" fmla="*/ T4 w 8370"/>
                              <a:gd name="T6" fmla="+- 0 8722 8698"/>
                              <a:gd name="T7" fmla="*/ 8722 h 510"/>
                              <a:gd name="T8" fmla="+- 0 10335 2050"/>
                              <a:gd name="T9" fmla="*/ T8 w 8370"/>
                              <a:gd name="T10" fmla="+- 0 8698 8698"/>
                              <a:gd name="T11" fmla="*/ 8698 h 510"/>
                              <a:gd name="T12" fmla="+- 0 2050 2050"/>
                              <a:gd name="T13" fmla="*/ T12 w 8370"/>
                              <a:gd name="T14" fmla="+- 0 8698 8698"/>
                              <a:gd name="T15" fmla="*/ 8698 h 510"/>
                              <a:gd name="T16" fmla="+- 0 2050 2050"/>
                              <a:gd name="T17" fmla="*/ T16 w 8370"/>
                              <a:gd name="T18" fmla="+- 0 9208 8698"/>
                              <a:gd name="T19" fmla="*/ 9208 h 510"/>
                              <a:gd name="T20" fmla="+- 0 10335 2050"/>
                              <a:gd name="T21" fmla="*/ T20 w 8370"/>
                              <a:gd name="T22" fmla="+- 0 9208 8698"/>
                              <a:gd name="T23" fmla="*/ 9208 h 510"/>
                              <a:gd name="T24" fmla="+- 0 10395 2050"/>
                              <a:gd name="T25" fmla="*/ T24 w 8370"/>
                              <a:gd name="T26" fmla="+- 0 9183 8698"/>
                              <a:gd name="T27" fmla="*/ 9183 h 510"/>
                              <a:gd name="T28" fmla="+- 0 10420 2050"/>
                              <a:gd name="T29" fmla="*/ T28 w 8370"/>
                              <a:gd name="T30" fmla="+- 0 9123 8698"/>
                              <a:gd name="T31" fmla="*/ 9123 h 510"/>
                              <a:gd name="T32" fmla="+- 0 10420 2050"/>
                              <a:gd name="T33" fmla="*/ T32 w 8370"/>
                              <a:gd name="T34" fmla="+- 0 8783 8698"/>
                              <a:gd name="T35" fmla="*/ 878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4"/>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169"/>
                        <wps:cNvSpPr>
                          <a:spLocks/>
                        </wps:cNvSpPr>
                        <wps:spPr bwMode="auto">
                          <a:xfrm>
                            <a:off x="2050" y="8698"/>
                            <a:ext cx="8370" cy="510"/>
                          </a:xfrm>
                          <a:custGeom>
                            <a:avLst/>
                            <a:gdLst>
                              <a:gd name="T0" fmla="+- 0 10420 2050"/>
                              <a:gd name="T1" fmla="*/ T0 w 8370"/>
                              <a:gd name="T2" fmla="+- 0 8783 8698"/>
                              <a:gd name="T3" fmla="*/ 8783 h 510"/>
                              <a:gd name="T4" fmla="+- 0 10420 2050"/>
                              <a:gd name="T5" fmla="*/ T4 w 8370"/>
                              <a:gd name="T6" fmla="+- 0 9123 8698"/>
                              <a:gd name="T7" fmla="*/ 9123 h 510"/>
                              <a:gd name="T8" fmla="+- 0 10417 2050"/>
                              <a:gd name="T9" fmla="*/ T8 w 8370"/>
                              <a:gd name="T10" fmla="+- 0 9145 8698"/>
                              <a:gd name="T11" fmla="*/ 9145 h 510"/>
                              <a:gd name="T12" fmla="+- 0 10378 2050"/>
                              <a:gd name="T13" fmla="*/ T12 w 8370"/>
                              <a:gd name="T14" fmla="+- 0 9196 8698"/>
                              <a:gd name="T15" fmla="*/ 9196 h 510"/>
                              <a:gd name="T16" fmla="+- 0 10335 2050"/>
                              <a:gd name="T17" fmla="*/ T16 w 8370"/>
                              <a:gd name="T18" fmla="+- 0 9208 8698"/>
                              <a:gd name="T19" fmla="*/ 9208 h 510"/>
                              <a:gd name="T20" fmla="+- 0 2050 2050"/>
                              <a:gd name="T21" fmla="*/ T20 w 8370"/>
                              <a:gd name="T22" fmla="+- 0 9208 8698"/>
                              <a:gd name="T23" fmla="*/ 9208 h 510"/>
                              <a:gd name="T24" fmla="+- 0 2050 2050"/>
                              <a:gd name="T25" fmla="*/ T24 w 8370"/>
                              <a:gd name="T26" fmla="+- 0 8698 8698"/>
                              <a:gd name="T27" fmla="*/ 8698 h 510"/>
                              <a:gd name="T28" fmla="+- 0 10335 2050"/>
                              <a:gd name="T29" fmla="*/ T28 w 8370"/>
                              <a:gd name="T30" fmla="+- 0 8698 8698"/>
                              <a:gd name="T31" fmla="*/ 8698 h 510"/>
                              <a:gd name="T32" fmla="+- 0 10395 2050"/>
                              <a:gd name="T33" fmla="*/ T32 w 8370"/>
                              <a:gd name="T34" fmla="+- 0 8722 8698"/>
                              <a:gd name="T35" fmla="*/ 8722 h 510"/>
                              <a:gd name="T36" fmla="+- 0 10420 2050"/>
                              <a:gd name="T37" fmla="*/ T36 w 8370"/>
                              <a:gd name="T38" fmla="+- 0 8782 8698"/>
                              <a:gd name="T39" fmla="*/ 8782 h 510"/>
                              <a:gd name="T40" fmla="+- 0 10420 2050"/>
                              <a:gd name="T41" fmla="*/ T40 w 8370"/>
                              <a:gd name="T42" fmla="+- 0 8783 8698"/>
                              <a:gd name="T43" fmla="*/ 878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7"/>
                                </a:lnTo>
                                <a:lnTo>
                                  <a:pt x="8328" y="498"/>
                                </a:lnTo>
                                <a:lnTo>
                                  <a:pt x="8285" y="510"/>
                                </a:lnTo>
                                <a:lnTo>
                                  <a:pt x="0" y="510"/>
                                </a:lnTo>
                                <a:lnTo>
                                  <a:pt x="0" y="0"/>
                                </a:lnTo>
                                <a:lnTo>
                                  <a:pt x="8285" y="0"/>
                                </a:lnTo>
                                <a:lnTo>
                                  <a:pt x="8345" y="24"/>
                                </a:lnTo>
                                <a:lnTo>
                                  <a:pt x="8370" y="84"/>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170"/>
                        <wps:cNvSpPr>
                          <a:spLocks/>
                        </wps:cNvSpPr>
                        <wps:spPr bwMode="auto">
                          <a:xfrm>
                            <a:off x="1500" y="9328"/>
                            <a:ext cx="550" cy="785"/>
                          </a:xfrm>
                          <a:custGeom>
                            <a:avLst/>
                            <a:gdLst>
                              <a:gd name="T0" fmla="+- 0 1775 1500"/>
                              <a:gd name="T1" fmla="*/ T0 w 550"/>
                              <a:gd name="T2" fmla="+- 0 9602 9328"/>
                              <a:gd name="T3" fmla="*/ 9602 h 785"/>
                              <a:gd name="T4" fmla="+- 0 1500 1500"/>
                              <a:gd name="T5" fmla="*/ T4 w 550"/>
                              <a:gd name="T6" fmla="+- 0 9328 9328"/>
                              <a:gd name="T7" fmla="*/ 9328 h 785"/>
                              <a:gd name="T8" fmla="+- 0 1500 1500"/>
                              <a:gd name="T9" fmla="*/ T8 w 550"/>
                              <a:gd name="T10" fmla="+- 0 9838 9328"/>
                              <a:gd name="T11" fmla="*/ 9838 h 785"/>
                              <a:gd name="T12" fmla="+- 0 1775 1500"/>
                              <a:gd name="T13" fmla="*/ T12 w 550"/>
                              <a:gd name="T14" fmla="+- 0 10113 9328"/>
                              <a:gd name="T15" fmla="*/ 10113 h 785"/>
                              <a:gd name="T16" fmla="+- 0 2050 1500"/>
                              <a:gd name="T17" fmla="*/ T16 w 550"/>
                              <a:gd name="T18" fmla="+- 0 9838 9328"/>
                              <a:gd name="T19" fmla="*/ 9838 h 785"/>
                              <a:gd name="T20" fmla="+- 0 2050 1500"/>
                              <a:gd name="T21" fmla="*/ T20 w 550"/>
                              <a:gd name="T22" fmla="+- 0 9328 9328"/>
                              <a:gd name="T23" fmla="*/ 9328 h 785"/>
                              <a:gd name="T24" fmla="+- 0 1775 1500"/>
                              <a:gd name="T25" fmla="*/ T24 w 550"/>
                              <a:gd name="T26" fmla="+- 0 9602 9328"/>
                              <a:gd name="T27" fmla="*/ 9602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4"/>
                                </a:moveTo>
                                <a:lnTo>
                                  <a:pt x="0" y="0"/>
                                </a:lnTo>
                                <a:lnTo>
                                  <a:pt x="0" y="510"/>
                                </a:lnTo>
                                <a:lnTo>
                                  <a:pt x="275" y="785"/>
                                </a:lnTo>
                                <a:lnTo>
                                  <a:pt x="550" y="510"/>
                                </a:lnTo>
                                <a:lnTo>
                                  <a:pt x="550" y="0"/>
                                </a:lnTo>
                                <a:lnTo>
                                  <a:pt x="275" y="274"/>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171"/>
                        <wps:cNvSpPr>
                          <a:spLocks/>
                        </wps:cNvSpPr>
                        <wps:spPr bwMode="auto">
                          <a:xfrm>
                            <a:off x="1500" y="9328"/>
                            <a:ext cx="550" cy="785"/>
                          </a:xfrm>
                          <a:custGeom>
                            <a:avLst/>
                            <a:gdLst>
                              <a:gd name="T0" fmla="+- 0 2050 1500"/>
                              <a:gd name="T1" fmla="*/ T0 w 550"/>
                              <a:gd name="T2" fmla="+- 0 9328 9328"/>
                              <a:gd name="T3" fmla="*/ 9328 h 785"/>
                              <a:gd name="T4" fmla="+- 0 2050 1500"/>
                              <a:gd name="T5" fmla="*/ T4 w 550"/>
                              <a:gd name="T6" fmla="+- 0 9838 9328"/>
                              <a:gd name="T7" fmla="*/ 9838 h 785"/>
                              <a:gd name="T8" fmla="+- 0 1775 1500"/>
                              <a:gd name="T9" fmla="*/ T8 w 550"/>
                              <a:gd name="T10" fmla="+- 0 10113 9328"/>
                              <a:gd name="T11" fmla="*/ 10113 h 785"/>
                              <a:gd name="T12" fmla="+- 0 1500 1500"/>
                              <a:gd name="T13" fmla="*/ T12 w 550"/>
                              <a:gd name="T14" fmla="+- 0 9838 9328"/>
                              <a:gd name="T15" fmla="*/ 9838 h 785"/>
                              <a:gd name="T16" fmla="+- 0 1500 1500"/>
                              <a:gd name="T17" fmla="*/ T16 w 550"/>
                              <a:gd name="T18" fmla="+- 0 9328 9328"/>
                              <a:gd name="T19" fmla="*/ 9328 h 785"/>
                              <a:gd name="T20" fmla="+- 0 1775 1500"/>
                              <a:gd name="T21" fmla="*/ T20 w 550"/>
                              <a:gd name="T22" fmla="+- 0 9602 9328"/>
                              <a:gd name="T23" fmla="*/ 9602 h 785"/>
                              <a:gd name="T24" fmla="+- 0 2050 1500"/>
                              <a:gd name="T25" fmla="*/ T24 w 550"/>
                              <a:gd name="T26" fmla="+- 0 9328 9328"/>
                              <a:gd name="T27" fmla="*/ 9328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4"/>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172"/>
                        <wps:cNvSpPr>
                          <a:spLocks/>
                        </wps:cNvSpPr>
                        <wps:spPr bwMode="auto">
                          <a:xfrm>
                            <a:off x="2050" y="9365"/>
                            <a:ext cx="8370" cy="510"/>
                          </a:xfrm>
                          <a:custGeom>
                            <a:avLst/>
                            <a:gdLst>
                              <a:gd name="T0" fmla="+- 0 10420 2050"/>
                              <a:gd name="T1" fmla="*/ T0 w 8370"/>
                              <a:gd name="T2" fmla="+- 0 9450 9365"/>
                              <a:gd name="T3" fmla="*/ 9450 h 510"/>
                              <a:gd name="T4" fmla="+- 0 10395 2050"/>
                              <a:gd name="T5" fmla="*/ T4 w 8370"/>
                              <a:gd name="T6" fmla="+- 0 9390 9365"/>
                              <a:gd name="T7" fmla="*/ 9390 h 510"/>
                              <a:gd name="T8" fmla="+- 0 10335 2050"/>
                              <a:gd name="T9" fmla="*/ T8 w 8370"/>
                              <a:gd name="T10" fmla="+- 0 9365 9365"/>
                              <a:gd name="T11" fmla="*/ 9365 h 510"/>
                              <a:gd name="T12" fmla="+- 0 2050 2050"/>
                              <a:gd name="T13" fmla="*/ T12 w 8370"/>
                              <a:gd name="T14" fmla="+- 0 9365 9365"/>
                              <a:gd name="T15" fmla="*/ 9365 h 510"/>
                              <a:gd name="T16" fmla="+- 0 2050 2050"/>
                              <a:gd name="T17" fmla="*/ T16 w 8370"/>
                              <a:gd name="T18" fmla="+- 0 9875 9365"/>
                              <a:gd name="T19" fmla="*/ 9875 h 510"/>
                              <a:gd name="T20" fmla="+- 0 10335 2050"/>
                              <a:gd name="T21" fmla="*/ T20 w 8370"/>
                              <a:gd name="T22" fmla="+- 0 9875 9365"/>
                              <a:gd name="T23" fmla="*/ 9875 h 510"/>
                              <a:gd name="T24" fmla="+- 0 10395 2050"/>
                              <a:gd name="T25" fmla="*/ T24 w 8370"/>
                              <a:gd name="T26" fmla="+- 0 9850 9365"/>
                              <a:gd name="T27" fmla="*/ 9850 h 510"/>
                              <a:gd name="T28" fmla="+- 0 10420 2050"/>
                              <a:gd name="T29" fmla="*/ T28 w 8370"/>
                              <a:gd name="T30" fmla="+- 0 9790 9365"/>
                              <a:gd name="T31" fmla="*/ 9790 h 510"/>
                              <a:gd name="T32" fmla="+- 0 10420 2050"/>
                              <a:gd name="T33" fmla="*/ T32 w 8370"/>
                              <a:gd name="T34" fmla="+- 0 9450 9365"/>
                              <a:gd name="T35" fmla="*/ 9450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173"/>
                        <wps:cNvSpPr>
                          <a:spLocks/>
                        </wps:cNvSpPr>
                        <wps:spPr bwMode="auto">
                          <a:xfrm>
                            <a:off x="2050" y="9365"/>
                            <a:ext cx="8370" cy="510"/>
                          </a:xfrm>
                          <a:custGeom>
                            <a:avLst/>
                            <a:gdLst>
                              <a:gd name="T0" fmla="+- 0 10420 2050"/>
                              <a:gd name="T1" fmla="*/ T0 w 8370"/>
                              <a:gd name="T2" fmla="+- 0 9450 9365"/>
                              <a:gd name="T3" fmla="*/ 9450 h 510"/>
                              <a:gd name="T4" fmla="+- 0 10420 2050"/>
                              <a:gd name="T5" fmla="*/ T4 w 8370"/>
                              <a:gd name="T6" fmla="+- 0 9790 9365"/>
                              <a:gd name="T7" fmla="*/ 9790 h 510"/>
                              <a:gd name="T8" fmla="+- 0 10417 2050"/>
                              <a:gd name="T9" fmla="*/ T8 w 8370"/>
                              <a:gd name="T10" fmla="+- 0 9813 9365"/>
                              <a:gd name="T11" fmla="*/ 9813 h 510"/>
                              <a:gd name="T12" fmla="+- 0 10378 2050"/>
                              <a:gd name="T13" fmla="*/ T12 w 8370"/>
                              <a:gd name="T14" fmla="+- 0 9863 9365"/>
                              <a:gd name="T15" fmla="*/ 9863 h 510"/>
                              <a:gd name="T16" fmla="+- 0 10335 2050"/>
                              <a:gd name="T17" fmla="*/ T16 w 8370"/>
                              <a:gd name="T18" fmla="+- 0 9875 9365"/>
                              <a:gd name="T19" fmla="*/ 9875 h 510"/>
                              <a:gd name="T20" fmla="+- 0 2050 2050"/>
                              <a:gd name="T21" fmla="*/ T20 w 8370"/>
                              <a:gd name="T22" fmla="+- 0 9875 9365"/>
                              <a:gd name="T23" fmla="*/ 9875 h 510"/>
                              <a:gd name="T24" fmla="+- 0 2050 2050"/>
                              <a:gd name="T25" fmla="*/ T24 w 8370"/>
                              <a:gd name="T26" fmla="+- 0 9365 9365"/>
                              <a:gd name="T27" fmla="*/ 9365 h 510"/>
                              <a:gd name="T28" fmla="+- 0 10335 2050"/>
                              <a:gd name="T29" fmla="*/ T28 w 8370"/>
                              <a:gd name="T30" fmla="+- 0 9365 9365"/>
                              <a:gd name="T31" fmla="*/ 9365 h 510"/>
                              <a:gd name="T32" fmla="+- 0 10395 2050"/>
                              <a:gd name="T33" fmla="*/ T32 w 8370"/>
                              <a:gd name="T34" fmla="+- 0 9390 9365"/>
                              <a:gd name="T35" fmla="*/ 9390 h 510"/>
                              <a:gd name="T36" fmla="+- 0 10420 2050"/>
                              <a:gd name="T37" fmla="*/ T36 w 8370"/>
                              <a:gd name="T38" fmla="+- 0 9450 9365"/>
                              <a:gd name="T39" fmla="*/ 9450 h 510"/>
                              <a:gd name="T40" fmla="+- 0 10420 2050"/>
                              <a:gd name="T41" fmla="*/ T40 w 8370"/>
                              <a:gd name="T42" fmla="+- 0 9450 9365"/>
                              <a:gd name="T43" fmla="*/ 9450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8"/>
                                </a:lnTo>
                                <a:lnTo>
                                  <a:pt x="8328" y="498"/>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174"/>
                        <wps:cNvSpPr>
                          <a:spLocks/>
                        </wps:cNvSpPr>
                        <wps:spPr bwMode="auto">
                          <a:xfrm>
                            <a:off x="1500" y="10051"/>
                            <a:ext cx="550" cy="785"/>
                          </a:xfrm>
                          <a:custGeom>
                            <a:avLst/>
                            <a:gdLst>
                              <a:gd name="T0" fmla="+- 0 1775 1500"/>
                              <a:gd name="T1" fmla="*/ T0 w 550"/>
                              <a:gd name="T2" fmla="+- 0 10326 10051"/>
                              <a:gd name="T3" fmla="*/ 10326 h 785"/>
                              <a:gd name="T4" fmla="+- 0 1500 1500"/>
                              <a:gd name="T5" fmla="*/ T4 w 550"/>
                              <a:gd name="T6" fmla="+- 0 10051 10051"/>
                              <a:gd name="T7" fmla="*/ 10051 h 785"/>
                              <a:gd name="T8" fmla="+- 0 1500 1500"/>
                              <a:gd name="T9" fmla="*/ T8 w 550"/>
                              <a:gd name="T10" fmla="+- 0 10561 10051"/>
                              <a:gd name="T11" fmla="*/ 10561 h 785"/>
                              <a:gd name="T12" fmla="+- 0 1775 1500"/>
                              <a:gd name="T13" fmla="*/ T12 w 550"/>
                              <a:gd name="T14" fmla="+- 0 10836 10051"/>
                              <a:gd name="T15" fmla="*/ 10836 h 785"/>
                              <a:gd name="T16" fmla="+- 0 2050 1500"/>
                              <a:gd name="T17" fmla="*/ T16 w 550"/>
                              <a:gd name="T18" fmla="+- 0 10561 10051"/>
                              <a:gd name="T19" fmla="*/ 10561 h 785"/>
                              <a:gd name="T20" fmla="+- 0 2050 1500"/>
                              <a:gd name="T21" fmla="*/ T20 w 550"/>
                              <a:gd name="T22" fmla="+- 0 10051 10051"/>
                              <a:gd name="T23" fmla="*/ 10051 h 785"/>
                              <a:gd name="T24" fmla="+- 0 1775 1500"/>
                              <a:gd name="T25" fmla="*/ T24 w 550"/>
                              <a:gd name="T26" fmla="+- 0 10326 10051"/>
                              <a:gd name="T27" fmla="*/ 10326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0"/>
                                </a:lnTo>
                                <a:lnTo>
                                  <a:pt x="275" y="785"/>
                                </a:lnTo>
                                <a:lnTo>
                                  <a:pt x="550" y="510"/>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175"/>
                        <wps:cNvSpPr>
                          <a:spLocks/>
                        </wps:cNvSpPr>
                        <wps:spPr bwMode="auto">
                          <a:xfrm>
                            <a:off x="1500" y="10051"/>
                            <a:ext cx="550" cy="785"/>
                          </a:xfrm>
                          <a:custGeom>
                            <a:avLst/>
                            <a:gdLst>
                              <a:gd name="T0" fmla="+- 0 2050 1500"/>
                              <a:gd name="T1" fmla="*/ T0 w 550"/>
                              <a:gd name="T2" fmla="+- 0 10051 10051"/>
                              <a:gd name="T3" fmla="*/ 10051 h 785"/>
                              <a:gd name="T4" fmla="+- 0 2050 1500"/>
                              <a:gd name="T5" fmla="*/ T4 w 550"/>
                              <a:gd name="T6" fmla="+- 0 10561 10051"/>
                              <a:gd name="T7" fmla="*/ 10561 h 785"/>
                              <a:gd name="T8" fmla="+- 0 1775 1500"/>
                              <a:gd name="T9" fmla="*/ T8 w 550"/>
                              <a:gd name="T10" fmla="+- 0 10836 10051"/>
                              <a:gd name="T11" fmla="*/ 10836 h 785"/>
                              <a:gd name="T12" fmla="+- 0 1500 1500"/>
                              <a:gd name="T13" fmla="*/ T12 w 550"/>
                              <a:gd name="T14" fmla="+- 0 10561 10051"/>
                              <a:gd name="T15" fmla="*/ 10561 h 785"/>
                              <a:gd name="T16" fmla="+- 0 1500 1500"/>
                              <a:gd name="T17" fmla="*/ T16 w 550"/>
                              <a:gd name="T18" fmla="+- 0 10051 10051"/>
                              <a:gd name="T19" fmla="*/ 10051 h 785"/>
                              <a:gd name="T20" fmla="+- 0 1775 1500"/>
                              <a:gd name="T21" fmla="*/ T20 w 550"/>
                              <a:gd name="T22" fmla="+- 0 10326 10051"/>
                              <a:gd name="T23" fmla="*/ 10326 h 785"/>
                              <a:gd name="T24" fmla="+- 0 2050 1500"/>
                              <a:gd name="T25" fmla="*/ T24 w 550"/>
                              <a:gd name="T26" fmla="+- 0 10051 10051"/>
                              <a:gd name="T27" fmla="*/ 10051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176"/>
                        <wps:cNvSpPr>
                          <a:spLocks/>
                        </wps:cNvSpPr>
                        <wps:spPr bwMode="auto">
                          <a:xfrm>
                            <a:off x="2050" y="10070"/>
                            <a:ext cx="8370" cy="510"/>
                          </a:xfrm>
                          <a:custGeom>
                            <a:avLst/>
                            <a:gdLst>
                              <a:gd name="T0" fmla="+- 0 10420 2050"/>
                              <a:gd name="T1" fmla="*/ T0 w 8370"/>
                              <a:gd name="T2" fmla="+- 0 10155 10070"/>
                              <a:gd name="T3" fmla="*/ 10155 h 510"/>
                              <a:gd name="T4" fmla="+- 0 10395 2050"/>
                              <a:gd name="T5" fmla="*/ T4 w 8370"/>
                              <a:gd name="T6" fmla="+- 0 10094 10070"/>
                              <a:gd name="T7" fmla="*/ 10094 h 510"/>
                              <a:gd name="T8" fmla="+- 0 10335 2050"/>
                              <a:gd name="T9" fmla="*/ T8 w 8370"/>
                              <a:gd name="T10" fmla="+- 0 10070 10070"/>
                              <a:gd name="T11" fmla="*/ 10070 h 510"/>
                              <a:gd name="T12" fmla="+- 0 2050 2050"/>
                              <a:gd name="T13" fmla="*/ T12 w 8370"/>
                              <a:gd name="T14" fmla="+- 0 10070 10070"/>
                              <a:gd name="T15" fmla="*/ 10070 h 510"/>
                              <a:gd name="T16" fmla="+- 0 2050 2050"/>
                              <a:gd name="T17" fmla="*/ T16 w 8370"/>
                              <a:gd name="T18" fmla="+- 0 10580 10070"/>
                              <a:gd name="T19" fmla="*/ 10580 h 510"/>
                              <a:gd name="T20" fmla="+- 0 10335 2050"/>
                              <a:gd name="T21" fmla="*/ T20 w 8370"/>
                              <a:gd name="T22" fmla="+- 0 10580 10070"/>
                              <a:gd name="T23" fmla="*/ 10580 h 510"/>
                              <a:gd name="T24" fmla="+- 0 10395 2050"/>
                              <a:gd name="T25" fmla="*/ T24 w 8370"/>
                              <a:gd name="T26" fmla="+- 0 10555 10070"/>
                              <a:gd name="T27" fmla="*/ 10555 h 510"/>
                              <a:gd name="T28" fmla="+- 0 10420 2050"/>
                              <a:gd name="T29" fmla="*/ T28 w 8370"/>
                              <a:gd name="T30" fmla="+- 0 10495 10070"/>
                              <a:gd name="T31" fmla="*/ 10495 h 510"/>
                              <a:gd name="T32" fmla="+- 0 10420 2050"/>
                              <a:gd name="T33" fmla="*/ T32 w 8370"/>
                              <a:gd name="T34" fmla="+- 0 10155 10070"/>
                              <a:gd name="T35" fmla="*/ 10155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4"/>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177"/>
                        <wps:cNvSpPr>
                          <a:spLocks/>
                        </wps:cNvSpPr>
                        <wps:spPr bwMode="auto">
                          <a:xfrm>
                            <a:off x="2050" y="10070"/>
                            <a:ext cx="8370" cy="510"/>
                          </a:xfrm>
                          <a:custGeom>
                            <a:avLst/>
                            <a:gdLst>
                              <a:gd name="T0" fmla="+- 0 10420 2050"/>
                              <a:gd name="T1" fmla="*/ T0 w 8370"/>
                              <a:gd name="T2" fmla="+- 0 10155 10070"/>
                              <a:gd name="T3" fmla="*/ 10155 h 510"/>
                              <a:gd name="T4" fmla="+- 0 10420 2050"/>
                              <a:gd name="T5" fmla="*/ T4 w 8370"/>
                              <a:gd name="T6" fmla="+- 0 10495 10070"/>
                              <a:gd name="T7" fmla="*/ 10495 h 510"/>
                              <a:gd name="T8" fmla="+- 0 10417 2050"/>
                              <a:gd name="T9" fmla="*/ T8 w 8370"/>
                              <a:gd name="T10" fmla="+- 0 10517 10070"/>
                              <a:gd name="T11" fmla="*/ 10517 h 510"/>
                              <a:gd name="T12" fmla="+- 0 10378 2050"/>
                              <a:gd name="T13" fmla="*/ T12 w 8370"/>
                              <a:gd name="T14" fmla="+- 0 10568 10070"/>
                              <a:gd name="T15" fmla="*/ 10568 h 510"/>
                              <a:gd name="T16" fmla="+- 0 10335 2050"/>
                              <a:gd name="T17" fmla="*/ T16 w 8370"/>
                              <a:gd name="T18" fmla="+- 0 10580 10070"/>
                              <a:gd name="T19" fmla="*/ 10580 h 510"/>
                              <a:gd name="T20" fmla="+- 0 2050 2050"/>
                              <a:gd name="T21" fmla="*/ T20 w 8370"/>
                              <a:gd name="T22" fmla="+- 0 10580 10070"/>
                              <a:gd name="T23" fmla="*/ 10580 h 510"/>
                              <a:gd name="T24" fmla="+- 0 2050 2050"/>
                              <a:gd name="T25" fmla="*/ T24 w 8370"/>
                              <a:gd name="T26" fmla="+- 0 10070 10070"/>
                              <a:gd name="T27" fmla="*/ 10070 h 510"/>
                              <a:gd name="T28" fmla="+- 0 10335 2050"/>
                              <a:gd name="T29" fmla="*/ T28 w 8370"/>
                              <a:gd name="T30" fmla="+- 0 10070 10070"/>
                              <a:gd name="T31" fmla="*/ 10070 h 510"/>
                              <a:gd name="T32" fmla="+- 0 10395 2050"/>
                              <a:gd name="T33" fmla="*/ T32 w 8370"/>
                              <a:gd name="T34" fmla="+- 0 10094 10070"/>
                              <a:gd name="T35" fmla="*/ 10094 h 510"/>
                              <a:gd name="T36" fmla="+- 0 10420 2050"/>
                              <a:gd name="T37" fmla="*/ T36 w 8370"/>
                              <a:gd name="T38" fmla="+- 0 10154 10070"/>
                              <a:gd name="T39" fmla="*/ 10154 h 510"/>
                              <a:gd name="T40" fmla="+- 0 10420 2050"/>
                              <a:gd name="T41" fmla="*/ T40 w 8370"/>
                              <a:gd name="T42" fmla="+- 0 10155 10070"/>
                              <a:gd name="T43" fmla="*/ 10155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7"/>
                                </a:lnTo>
                                <a:lnTo>
                                  <a:pt x="8328" y="498"/>
                                </a:lnTo>
                                <a:lnTo>
                                  <a:pt x="8285" y="510"/>
                                </a:lnTo>
                                <a:lnTo>
                                  <a:pt x="0" y="510"/>
                                </a:lnTo>
                                <a:lnTo>
                                  <a:pt x="0" y="0"/>
                                </a:lnTo>
                                <a:lnTo>
                                  <a:pt x="8285" y="0"/>
                                </a:lnTo>
                                <a:lnTo>
                                  <a:pt x="8345" y="24"/>
                                </a:lnTo>
                                <a:lnTo>
                                  <a:pt x="8370" y="84"/>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178"/>
                        <wps:cNvSpPr>
                          <a:spLocks/>
                        </wps:cNvSpPr>
                        <wps:spPr bwMode="auto">
                          <a:xfrm>
                            <a:off x="1500" y="10774"/>
                            <a:ext cx="550" cy="785"/>
                          </a:xfrm>
                          <a:custGeom>
                            <a:avLst/>
                            <a:gdLst>
                              <a:gd name="T0" fmla="+- 0 1775 1500"/>
                              <a:gd name="T1" fmla="*/ T0 w 550"/>
                              <a:gd name="T2" fmla="+- 0 11049 10774"/>
                              <a:gd name="T3" fmla="*/ 11049 h 785"/>
                              <a:gd name="T4" fmla="+- 0 1500 1500"/>
                              <a:gd name="T5" fmla="*/ T4 w 550"/>
                              <a:gd name="T6" fmla="+- 0 10774 10774"/>
                              <a:gd name="T7" fmla="*/ 10774 h 785"/>
                              <a:gd name="T8" fmla="+- 0 1500 1500"/>
                              <a:gd name="T9" fmla="*/ T8 w 550"/>
                              <a:gd name="T10" fmla="+- 0 11285 10774"/>
                              <a:gd name="T11" fmla="*/ 11285 h 785"/>
                              <a:gd name="T12" fmla="+- 0 1775 1500"/>
                              <a:gd name="T13" fmla="*/ T12 w 550"/>
                              <a:gd name="T14" fmla="+- 0 11560 10774"/>
                              <a:gd name="T15" fmla="*/ 11560 h 785"/>
                              <a:gd name="T16" fmla="+- 0 2050 1500"/>
                              <a:gd name="T17" fmla="*/ T16 w 550"/>
                              <a:gd name="T18" fmla="+- 0 11285 10774"/>
                              <a:gd name="T19" fmla="*/ 11285 h 785"/>
                              <a:gd name="T20" fmla="+- 0 2050 1500"/>
                              <a:gd name="T21" fmla="*/ T20 w 550"/>
                              <a:gd name="T22" fmla="+- 0 10774 10774"/>
                              <a:gd name="T23" fmla="*/ 10774 h 785"/>
                              <a:gd name="T24" fmla="+- 0 1775 1500"/>
                              <a:gd name="T25" fmla="*/ T24 w 550"/>
                              <a:gd name="T26" fmla="+- 0 11049 10774"/>
                              <a:gd name="T27" fmla="*/ 11049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1"/>
                                </a:lnTo>
                                <a:lnTo>
                                  <a:pt x="275" y="786"/>
                                </a:lnTo>
                                <a:lnTo>
                                  <a:pt x="550" y="511"/>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179"/>
                        <wps:cNvSpPr>
                          <a:spLocks/>
                        </wps:cNvSpPr>
                        <wps:spPr bwMode="auto">
                          <a:xfrm>
                            <a:off x="1500" y="10774"/>
                            <a:ext cx="550" cy="785"/>
                          </a:xfrm>
                          <a:custGeom>
                            <a:avLst/>
                            <a:gdLst>
                              <a:gd name="T0" fmla="+- 0 2050 1500"/>
                              <a:gd name="T1" fmla="*/ T0 w 550"/>
                              <a:gd name="T2" fmla="+- 0 10774 10774"/>
                              <a:gd name="T3" fmla="*/ 10774 h 785"/>
                              <a:gd name="T4" fmla="+- 0 2050 1500"/>
                              <a:gd name="T5" fmla="*/ T4 w 550"/>
                              <a:gd name="T6" fmla="+- 0 11285 10774"/>
                              <a:gd name="T7" fmla="*/ 11285 h 785"/>
                              <a:gd name="T8" fmla="+- 0 1775 1500"/>
                              <a:gd name="T9" fmla="*/ T8 w 550"/>
                              <a:gd name="T10" fmla="+- 0 11560 10774"/>
                              <a:gd name="T11" fmla="*/ 11560 h 785"/>
                              <a:gd name="T12" fmla="+- 0 1500 1500"/>
                              <a:gd name="T13" fmla="*/ T12 w 550"/>
                              <a:gd name="T14" fmla="+- 0 11285 10774"/>
                              <a:gd name="T15" fmla="*/ 11285 h 785"/>
                              <a:gd name="T16" fmla="+- 0 1500 1500"/>
                              <a:gd name="T17" fmla="*/ T16 w 550"/>
                              <a:gd name="T18" fmla="+- 0 10774 10774"/>
                              <a:gd name="T19" fmla="*/ 10774 h 785"/>
                              <a:gd name="T20" fmla="+- 0 1775 1500"/>
                              <a:gd name="T21" fmla="*/ T20 w 550"/>
                              <a:gd name="T22" fmla="+- 0 11049 10774"/>
                              <a:gd name="T23" fmla="*/ 11049 h 785"/>
                              <a:gd name="T24" fmla="+- 0 2050 1500"/>
                              <a:gd name="T25" fmla="*/ T24 w 550"/>
                              <a:gd name="T26" fmla="+- 0 10774 10774"/>
                              <a:gd name="T27" fmla="*/ 10774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1"/>
                                </a:lnTo>
                                <a:lnTo>
                                  <a:pt x="275" y="786"/>
                                </a:lnTo>
                                <a:lnTo>
                                  <a:pt x="0" y="511"/>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Freeform 180"/>
                        <wps:cNvSpPr>
                          <a:spLocks/>
                        </wps:cNvSpPr>
                        <wps:spPr bwMode="auto">
                          <a:xfrm>
                            <a:off x="2050" y="10812"/>
                            <a:ext cx="8370" cy="510"/>
                          </a:xfrm>
                          <a:custGeom>
                            <a:avLst/>
                            <a:gdLst>
                              <a:gd name="T0" fmla="+- 0 10420 2050"/>
                              <a:gd name="T1" fmla="*/ T0 w 8370"/>
                              <a:gd name="T2" fmla="+- 0 10897 10812"/>
                              <a:gd name="T3" fmla="*/ 10897 h 510"/>
                              <a:gd name="T4" fmla="+- 0 10395 2050"/>
                              <a:gd name="T5" fmla="*/ T4 w 8370"/>
                              <a:gd name="T6" fmla="+- 0 10836 10812"/>
                              <a:gd name="T7" fmla="*/ 10836 h 510"/>
                              <a:gd name="T8" fmla="+- 0 10335 2050"/>
                              <a:gd name="T9" fmla="*/ T8 w 8370"/>
                              <a:gd name="T10" fmla="+- 0 10812 10812"/>
                              <a:gd name="T11" fmla="*/ 10812 h 510"/>
                              <a:gd name="T12" fmla="+- 0 2050 2050"/>
                              <a:gd name="T13" fmla="*/ T12 w 8370"/>
                              <a:gd name="T14" fmla="+- 0 10812 10812"/>
                              <a:gd name="T15" fmla="*/ 10812 h 510"/>
                              <a:gd name="T16" fmla="+- 0 2050 2050"/>
                              <a:gd name="T17" fmla="*/ T16 w 8370"/>
                              <a:gd name="T18" fmla="+- 0 11322 10812"/>
                              <a:gd name="T19" fmla="*/ 11322 h 510"/>
                              <a:gd name="T20" fmla="+- 0 10335 2050"/>
                              <a:gd name="T21" fmla="*/ T20 w 8370"/>
                              <a:gd name="T22" fmla="+- 0 11322 10812"/>
                              <a:gd name="T23" fmla="*/ 11322 h 510"/>
                              <a:gd name="T24" fmla="+- 0 10395 2050"/>
                              <a:gd name="T25" fmla="*/ T24 w 8370"/>
                              <a:gd name="T26" fmla="+- 0 11297 10812"/>
                              <a:gd name="T27" fmla="*/ 11297 h 510"/>
                              <a:gd name="T28" fmla="+- 0 10420 2050"/>
                              <a:gd name="T29" fmla="*/ T28 w 8370"/>
                              <a:gd name="T30" fmla="+- 0 11237 10812"/>
                              <a:gd name="T31" fmla="*/ 11237 h 510"/>
                              <a:gd name="T32" fmla="+- 0 10420 2050"/>
                              <a:gd name="T33" fmla="*/ T32 w 8370"/>
                              <a:gd name="T34" fmla="+- 0 10897 10812"/>
                              <a:gd name="T35" fmla="*/ 10897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4"/>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81"/>
                        <wps:cNvSpPr>
                          <a:spLocks/>
                        </wps:cNvSpPr>
                        <wps:spPr bwMode="auto">
                          <a:xfrm>
                            <a:off x="2050" y="10812"/>
                            <a:ext cx="8370" cy="510"/>
                          </a:xfrm>
                          <a:custGeom>
                            <a:avLst/>
                            <a:gdLst>
                              <a:gd name="T0" fmla="+- 0 10420 2050"/>
                              <a:gd name="T1" fmla="*/ T0 w 8370"/>
                              <a:gd name="T2" fmla="+- 0 10897 10812"/>
                              <a:gd name="T3" fmla="*/ 10897 h 510"/>
                              <a:gd name="T4" fmla="+- 0 10420 2050"/>
                              <a:gd name="T5" fmla="*/ T4 w 8370"/>
                              <a:gd name="T6" fmla="+- 0 11237 10812"/>
                              <a:gd name="T7" fmla="*/ 11237 h 510"/>
                              <a:gd name="T8" fmla="+- 0 10417 2050"/>
                              <a:gd name="T9" fmla="*/ T8 w 8370"/>
                              <a:gd name="T10" fmla="+- 0 11259 10812"/>
                              <a:gd name="T11" fmla="*/ 11259 h 510"/>
                              <a:gd name="T12" fmla="+- 0 10378 2050"/>
                              <a:gd name="T13" fmla="*/ T12 w 8370"/>
                              <a:gd name="T14" fmla="+- 0 11310 10812"/>
                              <a:gd name="T15" fmla="*/ 11310 h 510"/>
                              <a:gd name="T16" fmla="+- 0 10335 2050"/>
                              <a:gd name="T17" fmla="*/ T16 w 8370"/>
                              <a:gd name="T18" fmla="+- 0 11322 10812"/>
                              <a:gd name="T19" fmla="*/ 11322 h 510"/>
                              <a:gd name="T20" fmla="+- 0 2050 2050"/>
                              <a:gd name="T21" fmla="*/ T20 w 8370"/>
                              <a:gd name="T22" fmla="+- 0 11322 10812"/>
                              <a:gd name="T23" fmla="*/ 11322 h 510"/>
                              <a:gd name="T24" fmla="+- 0 2050 2050"/>
                              <a:gd name="T25" fmla="*/ T24 w 8370"/>
                              <a:gd name="T26" fmla="+- 0 10812 10812"/>
                              <a:gd name="T27" fmla="*/ 10812 h 510"/>
                              <a:gd name="T28" fmla="+- 0 10335 2050"/>
                              <a:gd name="T29" fmla="*/ T28 w 8370"/>
                              <a:gd name="T30" fmla="+- 0 10812 10812"/>
                              <a:gd name="T31" fmla="*/ 10812 h 510"/>
                              <a:gd name="T32" fmla="+- 0 10395 2050"/>
                              <a:gd name="T33" fmla="*/ T32 w 8370"/>
                              <a:gd name="T34" fmla="+- 0 10836 10812"/>
                              <a:gd name="T35" fmla="*/ 10836 h 510"/>
                              <a:gd name="T36" fmla="+- 0 10420 2050"/>
                              <a:gd name="T37" fmla="*/ T36 w 8370"/>
                              <a:gd name="T38" fmla="+- 0 10896 10812"/>
                              <a:gd name="T39" fmla="*/ 10896 h 510"/>
                              <a:gd name="T40" fmla="+- 0 10420 2050"/>
                              <a:gd name="T41" fmla="*/ T40 w 8370"/>
                              <a:gd name="T42" fmla="+- 0 10897 10812"/>
                              <a:gd name="T43" fmla="*/ 10897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7"/>
                                </a:lnTo>
                                <a:lnTo>
                                  <a:pt x="8328" y="498"/>
                                </a:lnTo>
                                <a:lnTo>
                                  <a:pt x="8285" y="510"/>
                                </a:lnTo>
                                <a:lnTo>
                                  <a:pt x="0" y="510"/>
                                </a:lnTo>
                                <a:lnTo>
                                  <a:pt x="0" y="0"/>
                                </a:lnTo>
                                <a:lnTo>
                                  <a:pt x="8285" y="0"/>
                                </a:lnTo>
                                <a:lnTo>
                                  <a:pt x="8345" y="24"/>
                                </a:lnTo>
                                <a:lnTo>
                                  <a:pt x="8370" y="84"/>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182"/>
                        <wps:cNvSpPr>
                          <a:spLocks/>
                        </wps:cNvSpPr>
                        <wps:spPr bwMode="auto">
                          <a:xfrm>
                            <a:off x="1500" y="11498"/>
                            <a:ext cx="550" cy="785"/>
                          </a:xfrm>
                          <a:custGeom>
                            <a:avLst/>
                            <a:gdLst>
                              <a:gd name="T0" fmla="+- 0 1775 1500"/>
                              <a:gd name="T1" fmla="*/ T0 w 550"/>
                              <a:gd name="T2" fmla="+- 0 11772 11498"/>
                              <a:gd name="T3" fmla="*/ 11772 h 785"/>
                              <a:gd name="T4" fmla="+- 0 1500 1500"/>
                              <a:gd name="T5" fmla="*/ T4 w 550"/>
                              <a:gd name="T6" fmla="+- 0 11498 11498"/>
                              <a:gd name="T7" fmla="*/ 11498 h 785"/>
                              <a:gd name="T8" fmla="+- 0 1500 1500"/>
                              <a:gd name="T9" fmla="*/ T8 w 550"/>
                              <a:gd name="T10" fmla="+- 0 12008 11498"/>
                              <a:gd name="T11" fmla="*/ 12008 h 785"/>
                              <a:gd name="T12" fmla="+- 0 1775 1500"/>
                              <a:gd name="T13" fmla="*/ T12 w 550"/>
                              <a:gd name="T14" fmla="+- 0 12283 11498"/>
                              <a:gd name="T15" fmla="*/ 12283 h 785"/>
                              <a:gd name="T16" fmla="+- 0 2050 1500"/>
                              <a:gd name="T17" fmla="*/ T16 w 550"/>
                              <a:gd name="T18" fmla="+- 0 12008 11498"/>
                              <a:gd name="T19" fmla="*/ 12008 h 785"/>
                              <a:gd name="T20" fmla="+- 0 2050 1500"/>
                              <a:gd name="T21" fmla="*/ T20 w 550"/>
                              <a:gd name="T22" fmla="+- 0 11498 11498"/>
                              <a:gd name="T23" fmla="*/ 11498 h 785"/>
                              <a:gd name="T24" fmla="+- 0 1775 1500"/>
                              <a:gd name="T25" fmla="*/ T24 w 550"/>
                              <a:gd name="T26" fmla="+- 0 11772 11498"/>
                              <a:gd name="T27" fmla="*/ 11772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4"/>
                                </a:moveTo>
                                <a:lnTo>
                                  <a:pt x="0" y="0"/>
                                </a:lnTo>
                                <a:lnTo>
                                  <a:pt x="0" y="510"/>
                                </a:lnTo>
                                <a:lnTo>
                                  <a:pt x="275" y="785"/>
                                </a:lnTo>
                                <a:lnTo>
                                  <a:pt x="550" y="510"/>
                                </a:lnTo>
                                <a:lnTo>
                                  <a:pt x="550" y="0"/>
                                </a:lnTo>
                                <a:lnTo>
                                  <a:pt x="275" y="274"/>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183"/>
                        <wps:cNvSpPr>
                          <a:spLocks/>
                        </wps:cNvSpPr>
                        <wps:spPr bwMode="auto">
                          <a:xfrm>
                            <a:off x="1500" y="11498"/>
                            <a:ext cx="550" cy="785"/>
                          </a:xfrm>
                          <a:custGeom>
                            <a:avLst/>
                            <a:gdLst>
                              <a:gd name="T0" fmla="+- 0 2050 1500"/>
                              <a:gd name="T1" fmla="*/ T0 w 550"/>
                              <a:gd name="T2" fmla="+- 0 11498 11498"/>
                              <a:gd name="T3" fmla="*/ 11498 h 785"/>
                              <a:gd name="T4" fmla="+- 0 2050 1500"/>
                              <a:gd name="T5" fmla="*/ T4 w 550"/>
                              <a:gd name="T6" fmla="+- 0 12008 11498"/>
                              <a:gd name="T7" fmla="*/ 12008 h 785"/>
                              <a:gd name="T8" fmla="+- 0 1775 1500"/>
                              <a:gd name="T9" fmla="*/ T8 w 550"/>
                              <a:gd name="T10" fmla="+- 0 12283 11498"/>
                              <a:gd name="T11" fmla="*/ 12283 h 785"/>
                              <a:gd name="T12" fmla="+- 0 1500 1500"/>
                              <a:gd name="T13" fmla="*/ T12 w 550"/>
                              <a:gd name="T14" fmla="+- 0 12008 11498"/>
                              <a:gd name="T15" fmla="*/ 12008 h 785"/>
                              <a:gd name="T16" fmla="+- 0 1500 1500"/>
                              <a:gd name="T17" fmla="*/ T16 w 550"/>
                              <a:gd name="T18" fmla="+- 0 11498 11498"/>
                              <a:gd name="T19" fmla="*/ 11498 h 785"/>
                              <a:gd name="T20" fmla="+- 0 1775 1500"/>
                              <a:gd name="T21" fmla="*/ T20 w 550"/>
                              <a:gd name="T22" fmla="+- 0 11772 11498"/>
                              <a:gd name="T23" fmla="*/ 11772 h 785"/>
                              <a:gd name="T24" fmla="+- 0 2050 1500"/>
                              <a:gd name="T25" fmla="*/ T24 w 550"/>
                              <a:gd name="T26" fmla="+- 0 11498 11498"/>
                              <a:gd name="T27" fmla="*/ 11498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4"/>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184"/>
                        <wps:cNvSpPr>
                          <a:spLocks/>
                        </wps:cNvSpPr>
                        <wps:spPr bwMode="auto">
                          <a:xfrm>
                            <a:off x="2050" y="11516"/>
                            <a:ext cx="8370" cy="510"/>
                          </a:xfrm>
                          <a:custGeom>
                            <a:avLst/>
                            <a:gdLst>
                              <a:gd name="T0" fmla="+- 0 10420 2050"/>
                              <a:gd name="T1" fmla="*/ T0 w 8370"/>
                              <a:gd name="T2" fmla="+- 0 11601 11516"/>
                              <a:gd name="T3" fmla="*/ 11601 h 510"/>
                              <a:gd name="T4" fmla="+- 0 10395 2050"/>
                              <a:gd name="T5" fmla="*/ T4 w 8370"/>
                              <a:gd name="T6" fmla="+- 0 11541 11516"/>
                              <a:gd name="T7" fmla="*/ 11541 h 510"/>
                              <a:gd name="T8" fmla="+- 0 10335 2050"/>
                              <a:gd name="T9" fmla="*/ T8 w 8370"/>
                              <a:gd name="T10" fmla="+- 0 11516 11516"/>
                              <a:gd name="T11" fmla="*/ 11516 h 510"/>
                              <a:gd name="T12" fmla="+- 0 2050 2050"/>
                              <a:gd name="T13" fmla="*/ T12 w 8370"/>
                              <a:gd name="T14" fmla="+- 0 11516 11516"/>
                              <a:gd name="T15" fmla="*/ 11516 h 510"/>
                              <a:gd name="T16" fmla="+- 0 2050 2050"/>
                              <a:gd name="T17" fmla="*/ T16 w 8370"/>
                              <a:gd name="T18" fmla="+- 0 12026 11516"/>
                              <a:gd name="T19" fmla="*/ 12026 h 510"/>
                              <a:gd name="T20" fmla="+- 0 10335 2050"/>
                              <a:gd name="T21" fmla="*/ T20 w 8370"/>
                              <a:gd name="T22" fmla="+- 0 12026 11516"/>
                              <a:gd name="T23" fmla="*/ 12026 h 510"/>
                              <a:gd name="T24" fmla="+- 0 10395 2050"/>
                              <a:gd name="T25" fmla="*/ T24 w 8370"/>
                              <a:gd name="T26" fmla="+- 0 12001 11516"/>
                              <a:gd name="T27" fmla="*/ 12001 h 510"/>
                              <a:gd name="T28" fmla="+- 0 10420 2050"/>
                              <a:gd name="T29" fmla="*/ T28 w 8370"/>
                              <a:gd name="T30" fmla="+- 0 11941 11516"/>
                              <a:gd name="T31" fmla="*/ 11941 h 510"/>
                              <a:gd name="T32" fmla="+- 0 10420 2050"/>
                              <a:gd name="T33" fmla="*/ T32 w 8370"/>
                              <a:gd name="T34" fmla="+- 0 11601 11516"/>
                              <a:gd name="T35" fmla="*/ 11601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185"/>
                        <wps:cNvSpPr>
                          <a:spLocks/>
                        </wps:cNvSpPr>
                        <wps:spPr bwMode="auto">
                          <a:xfrm>
                            <a:off x="2050" y="11516"/>
                            <a:ext cx="8370" cy="510"/>
                          </a:xfrm>
                          <a:custGeom>
                            <a:avLst/>
                            <a:gdLst>
                              <a:gd name="T0" fmla="+- 0 10420 2050"/>
                              <a:gd name="T1" fmla="*/ T0 w 8370"/>
                              <a:gd name="T2" fmla="+- 0 11601 11516"/>
                              <a:gd name="T3" fmla="*/ 11601 h 510"/>
                              <a:gd name="T4" fmla="+- 0 10420 2050"/>
                              <a:gd name="T5" fmla="*/ T4 w 8370"/>
                              <a:gd name="T6" fmla="+- 0 11941 11516"/>
                              <a:gd name="T7" fmla="*/ 11941 h 510"/>
                              <a:gd name="T8" fmla="+- 0 10417 2050"/>
                              <a:gd name="T9" fmla="*/ T8 w 8370"/>
                              <a:gd name="T10" fmla="+- 0 11964 11516"/>
                              <a:gd name="T11" fmla="*/ 11964 h 510"/>
                              <a:gd name="T12" fmla="+- 0 10378 2050"/>
                              <a:gd name="T13" fmla="*/ T12 w 8370"/>
                              <a:gd name="T14" fmla="+- 0 12015 11516"/>
                              <a:gd name="T15" fmla="*/ 12015 h 510"/>
                              <a:gd name="T16" fmla="+- 0 10335 2050"/>
                              <a:gd name="T17" fmla="*/ T16 w 8370"/>
                              <a:gd name="T18" fmla="+- 0 12026 11516"/>
                              <a:gd name="T19" fmla="*/ 12026 h 510"/>
                              <a:gd name="T20" fmla="+- 0 2050 2050"/>
                              <a:gd name="T21" fmla="*/ T20 w 8370"/>
                              <a:gd name="T22" fmla="+- 0 12026 11516"/>
                              <a:gd name="T23" fmla="*/ 12026 h 510"/>
                              <a:gd name="T24" fmla="+- 0 2050 2050"/>
                              <a:gd name="T25" fmla="*/ T24 w 8370"/>
                              <a:gd name="T26" fmla="+- 0 11516 11516"/>
                              <a:gd name="T27" fmla="*/ 11516 h 510"/>
                              <a:gd name="T28" fmla="+- 0 10335 2050"/>
                              <a:gd name="T29" fmla="*/ T28 w 8370"/>
                              <a:gd name="T30" fmla="+- 0 11516 11516"/>
                              <a:gd name="T31" fmla="*/ 11516 h 510"/>
                              <a:gd name="T32" fmla="+- 0 10395 2050"/>
                              <a:gd name="T33" fmla="*/ T32 w 8370"/>
                              <a:gd name="T34" fmla="+- 0 11541 11516"/>
                              <a:gd name="T35" fmla="*/ 11541 h 510"/>
                              <a:gd name="T36" fmla="+- 0 10420 2050"/>
                              <a:gd name="T37" fmla="*/ T36 w 8370"/>
                              <a:gd name="T38" fmla="+- 0 11601 11516"/>
                              <a:gd name="T39" fmla="*/ 11601 h 510"/>
                              <a:gd name="T40" fmla="+- 0 10420 2050"/>
                              <a:gd name="T41" fmla="*/ T40 w 8370"/>
                              <a:gd name="T42" fmla="+- 0 11601 11516"/>
                              <a:gd name="T43" fmla="*/ 11601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8"/>
                                </a:lnTo>
                                <a:lnTo>
                                  <a:pt x="8328" y="499"/>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186"/>
                        <wps:cNvSpPr>
                          <a:spLocks/>
                        </wps:cNvSpPr>
                        <wps:spPr bwMode="auto">
                          <a:xfrm>
                            <a:off x="1500" y="12221"/>
                            <a:ext cx="550" cy="785"/>
                          </a:xfrm>
                          <a:custGeom>
                            <a:avLst/>
                            <a:gdLst>
                              <a:gd name="T0" fmla="+- 0 1775 1500"/>
                              <a:gd name="T1" fmla="*/ T0 w 550"/>
                              <a:gd name="T2" fmla="+- 0 12496 12221"/>
                              <a:gd name="T3" fmla="*/ 12496 h 785"/>
                              <a:gd name="T4" fmla="+- 0 1500 1500"/>
                              <a:gd name="T5" fmla="*/ T4 w 550"/>
                              <a:gd name="T6" fmla="+- 0 12221 12221"/>
                              <a:gd name="T7" fmla="*/ 12221 h 785"/>
                              <a:gd name="T8" fmla="+- 0 1500 1500"/>
                              <a:gd name="T9" fmla="*/ T8 w 550"/>
                              <a:gd name="T10" fmla="+- 0 12731 12221"/>
                              <a:gd name="T11" fmla="*/ 12731 h 785"/>
                              <a:gd name="T12" fmla="+- 0 1775 1500"/>
                              <a:gd name="T13" fmla="*/ T12 w 550"/>
                              <a:gd name="T14" fmla="+- 0 13006 12221"/>
                              <a:gd name="T15" fmla="*/ 13006 h 785"/>
                              <a:gd name="T16" fmla="+- 0 2050 1500"/>
                              <a:gd name="T17" fmla="*/ T16 w 550"/>
                              <a:gd name="T18" fmla="+- 0 12731 12221"/>
                              <a:gd name="T19" fmla="*/ 12731 h 785"/>
                              <a:gd name="T20" fmla="+- 0 2050 1500"/>
                              <a:gd name="T21" fmla="*/ T20 w 550"/>
                              <a:gd name="T22" fmla="+- 0 12221 12221"/>
                              <a:gd name="T23" fmla="*/ 12221 h 785"/>
                              <a:gd name="T24" fmla="+- 0 1775 1500"/>
                              <a:gd name="T25" fmla="*/ T24 w 550"/>
                              <a:gd name="T26" fmla="+- 0 12496 12221"/>
                              <a:gd name="T27" fmla="*/ 12496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0"/>
                                </a:lnTo>
                                <a:lnTo>
                                  <a:pt x="275" y="785"/>
                                </a:lnTo>
                                <a:lnTo>
                                  <a:pt x="550" y="510"/>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187"/>
                        <wps:cNvSpPr>
                          <a:spLocks/>
                        </wps:cNvSpPr>
                        <wps:spPr bwMode="auto">
                          <a:xfrm>
                            <a:off x="1500" y="12221"/>
                            <a:ext cx="550" cy="785"/>
                          </a:xfrm>
                          <a:custGeom>
                            <a:avLst/>
                            <a:gdLst>
                              <a:gd name="T0" fmla="+- 0 2050 1500"/>
                              <a:gd name="T1" fmla="*/ T0 w 550"/>
                              <a:gd name="T2" fmla="+- 0 12221 12221"/>
                              <a:gd name="T3" fmla="*/ 12221 h 785"/>
                              <a:gd name="T4" fmla="+- 0 2050 1500"/>
                              <a:gd name="T5" fmla="*/ T4 w 550"/>
                              <a:gd name="T6" fmla="+- 0 12731 12221"/>
                              <a:gd name="T7" fmla="*/ 12731 h 785"/>
                              <a:gd name="T8" fmla="+- 0 1775 1500"/>
                              <a:gd name="T9" fmla="*/ T8 w 550"/>
                              <a:gd name="T10" fmla="+- 0 13006 12221"/>
                              <a:gd name="T11" fmla="*/ 13006 h 785"/>
                              <a:gd name="T12" fmla="+- 0 1500 1500"/>
                              <a:gd name="T13" fmla="*/ T12 w 550"/>
                              <a:gd name="T14" fmla="+- 0 12731 12221"/>
                              <a:gd name="T15" fmla="*/ 12731 h 785"/>
                              <a:gd name="T16" fmla="+- 0 1500 1500"/>
                              <a:gd name="T17" fmla="*/ T16 w 550"/>
                              <a:gd name="T18" fmla="+- 0 12221 12221"/>
                              <a:gd name="T19" fmla="*/ 12221 h 785"/>
                              <a:gd name="T20" fmla="+- 0 1775 1500"/>
                              <a:gd name="T21" fmla="*/ T20 w 550"/>
                              <a:gd name="T22" fmla="+- 0 12496 12221"/>
                              <a:gd name="T23" fmla="*/ 12496 h 785"/>
                              <a:gd name="T24" fmla="+- 0 2050 1500"/>
                              <a:gd name="T25" fmla="*/ T24 w 550"/>
                              <a:gd name="T26" fmla="+- 0 12221 12221"/>
                              <a:gd name="T27" fmla="*/ 12221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188"/>
                        <wps:cNvSpPr>
                          <a:spLocks/>
                        </wps:cNvSpPr>
                        <wps:spPr bwMode="auto">
                          <a:xfrm>
                            <a:off x="2050" y="12258"/>
                            <a:ext cx="8370" cy="510"/>
                          </a:xfrm>
                          <a:custGeom>
                            <a:avLst/>
                            <a:gdLst>
                              <a:gd name="T0" fmla="+- 0 10420 2050"/>
                              <a:gd name="T1" fmla="*/ T0 w 8370"/>
                              <a:gd name="T2" fmla="+- 0 12343 12258"/>
                              <a:gd name="T3" fmla="*/ 12343 h 510"/>
                              <a:gd name="T4" fmla="+- 0 10395 2050"/>
                              <a:gd name="T5" fmla="*/ T4 w 8370"/>
                              <a:gd name="T6" fmla="+- 0 12283 12258"/>
                              <a:gd name="T7" fmla="*/ 12283 h 510"/>
                              <a:gd name="T8" fmla="+- 0 10335 2050"/>
                              <a:gd name="T9" fmla="*/ T8 w 8370"/>
                              <a:gd name="T10" fmla="+- 0 12258 12258"/>
                              <a:gd name="T11" fmla="*/ 12258 h 510"/>
                              <a:gd name="T12" fmla="+- 0 2050 2050"/>
                              <a:gd name="T13" fmla="*/ T12 w 8370"/>
                              <a:gd name="T14" fmla="+- 0 12258 12258"/>
                              <a:gd name="T15" fmla="*/ 12258 h 510"/>
                              <a:gd name="T16" fmla="+- 0 2050 2050"/>
                              <a:gd name="T17" fmla="*/ T16 w 8370"/>
                              <a:gd name="T18" fmla="+- 0 12768 12258"/>
                              <a:gd name="T19" fmla="*/ 12768 h 510"/>
                              <a:gd name="T20" fmla="+- 0 10335 2050"/>
                              <a:gd name="T21" fmla="*/ T20 w 8370"/>
                              <a:gd name="T22" fmla="+- 0 12768 12258"/>
                              <a:gd name="T23" fmla="*/ 12768 h 510"/>
                              <a:gd name="T24" fmla="+- 0 10395 2050"/>
                              <a:gd name="T25" fmla="*/ T24 w 8370"/>
                              <a:gd name="T26" fmla="+- 0 12743 12258"/>
                              <a:gd name="T27" fmla="*/ 12743 h 510"/>
                              <a:gd name="T28" fmla="+- 0 10420 2050"/>
                              <a:gd name="T29" fmla="*/ T28 w 8370"/>
                              <a:gd name="T30" fmla="+- 0 12683 12258"/>
                              <a:gd name="T31" fmla="*/ 12683 h 510"/>
                              <a:gd name="T32" fmla="+- 0 10420 2050"/>
                              <a:gd name="T33" fmla="*/ T32 w 8370"/>
                              <a:gd name="T34" fmla="+- 0 12343 12258"/>
                              <a:gd name="T35" fmla="*/ 1234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89"/>
                        <wps:cNvSpPr>
                          <a:spLocks/>
                        </wps:cNvSpPr>
                        <wps:spPr bwMode="auto">
                          <a:xfrm>
                            <a:off x="2050" y="12258"/>
                            <a:ext cx="8370" cy="510"/>
                          </a:xfrm>
                          <a:custGeom>
                            <a:avLst/>
                            <a:gdLst>
                              <a:gd name="T0" fmla="+- 0 10420 2050"/>
                              <a:gd name="T1" fmla="*/ T0 w 8370"/>
                              <a:gd name="T2" fmla="+- 0 12343 12258"/>
                              <a:gd name="T3" fmla="*/ 12343 h 510"/>
                              <a:gd name="T4" fmla="+- 0 10420 2050"/>
                              <a:gd name="T5" fmla="*/ T4 w 8370"/>
                              <a:gd name="T6" fmla="+- 0 12683 12258"/>
                              <a:gd name="T7" fmla="*/ 12683 h 510"/>
                              <a:gd name="T8" fmla="+- 0 10417 2050"/>
                              <a:gd name="T9" fmla="*/ T8 w 8370"/>
                              <a:gd name="T10" fmla="+- 0 12706 12258"/>
                              <a:gd name="T11" fmla="*/ 12706 h 510"/>
                              <a:gd name="T12" fmla="+- 0 10378 2050"/>
                              <a:gd name="T13" fmla="*/ T12 w 8370"/>
                              <a:gd name="T14" fmla="+- 0 12757 12258"/>
                              <a:gd name="T15" fmla="*/ 12757 h 510"/>
                              <a:gd name="T16" fmla="+- 0 10335 2050"/>
                              <a:gd name="T17" fmla="*/ T16 w 8370"/>
                              <a:gd name="T18" fmla="+- 0 12768 12258"/>
                              <a:gd name="T19" fmla="*/ 12768 h 510"/>
                              <a:gd name="T20" fmla="+- 0 2050 2050"/>
                              <a:gd name="T21" fmla="*/ T20 w 8370"/>
                              <a:gd name="T22" fmla="+- 0 12768 12258"/>
                              <a:gd name="T23" fmla="*/ 12768 h 510"/>
                              <a:gd name="T24" fmla="+- 0 2050 2050"/>
                              <a:gd name="T25" fmla="*/ T24 w 8370"/>
                              <a:gd name="T26" fmla="+- 0 12258 12258"/>
                              <a:gd name="T27" fmla="*/ 12258 h 510"/>
                              <a:gd name="T28" fmla="+- 0 10335 2050"/>
                              <a:gd name="T29" fmla="*/ T28 w 8370"/>
                              <a:gd name="T30" fmla="+- 0 12258 12258"/>
                              <a:gd name="T31" fmla="*/ 12258 h 510"/>
                              <a:gd name="T32" fmla="+- 0 10395 2050"/>
                              <a:gd name="T33" fmla="*/ T32 w 8370"/>
                              <a:gd name="T34" fmla="+- 0 12283 12258"/>
                              <a:gd name="T35" fmla="*/ 12283 h 510"/>
                              <a:gd name="T36" fmla="+- 0 10420 2050"/>
                              <a:gd name="T37" fmla="*/ T36 w 8370"/>
                              <a:gd name="T38" fmla="+- 0 12343 12258"/>
                              <a:gd name="T39" fmla="*/ 12343 h 510"/>
                              <a:gd name="T40" fmla="+- 0 10420 2050"/>
                              <a:gd name="T41" fmla="*/ T40 w 8370"/>
                              <a:gd name="T42" fmla="+- 0 12343 12258"/>
                              <a:gd name="T43" fmla="*/ 1234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8"/>
                                </a:lnTo>
                                <a:lnTo>
                                  <a:pt x="8328" y="499"/>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190"/>
                        <wps:cNvSpPr>
                          <a:spLocks/>
                        </wps:cNvSpPr>
                        <wps:spPr bwMode="auto">
                          <a:xfrm>
                            <a:off x="1500" y="12944"/>
                            <a:ext cx="550" cy="785"/>
                          </a:xfrm>
                          <a:custGeom>
                            <a:avLst/>
                            <a:gdLst>
                              <a:gd name="T0" fmla="+- 0 1775 1500"/>
                              <a:gd name="T1" fmla="*/ T0 w 550"/>
                              <a:gd name="T2" fmla="+- 0 13219 12944"/>
                              <a:gd name="T3" fmla="*/ 13219 h 785"/>
                              <a:gd name="T4" fmla="+- 0 1500 1500"/>
                              <a:gd name="T5" fmla="*/ T4 w 550"/>
                              <a:gd name="T6" fmla="+- 0 12944 12944"/>
                              <a:gd name="T7" fmla="*/ 12944 h 785"/>
                              <a:gd name="T8" fmla="+- 0 1500 1500"/>
                              <a:gd name="T9" fmla="*/ T8 w 550"/>
                              <a:gd name="T10" fmla="+- 0 13455 12944"/>
                              <a:gd name="T11" fmla="*/ 13455 h 785"/>
                              <a:gd name="T12" fmla="+- 0 1775 1500"/>
                              <a:gd name="T13" fmla="*/ T12 w 550"/>
                              <a:gd name="T14" fmla="+- 0 13730 12944"/>
                              <a:gd name="T15" fmla="*/ 13730 h 785"/>
                              <a:gd name="T16" fmla="+- 0 2050 1500"/>
                              <a:gd name="T17" fmla="*/ T16 w 550"/>
                              <a:gd name="T18" fmla="+- 0 13455 12944"/>
                              <a:gd name="T19" fmla="*/ 13455 h 785"/>
                              <a:gd name="T20" fmla="+- 0 2050 1500"/>
                              <a:gd name="T21" fmla="*/ T20 w 550"/>
                              <a:gd name="T22" fmla="+- 0 12944 12944"/>
                              <a:gd name="T23" fmla="*/ 12944 h 785"/>
                              <a:gd name="T24" fmla="+- 0 1775 1500"/>
                              <a:gd name="T25" fmla="*/ T24 w 550"/>
                              <a:gd name="T26" fmla="+- 0 13219 12944"/>
                              <a:gd name="T27" fmla="*/ 13219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1"/>
                                </a:lnTo>
                                <a:lnTo>
                                  <a:pt x="275" y="786"/>
                                </a:lnTo>
                                <a:lnTo>
                                  <a:pt x="550" y="511"/>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191"/>
                        <wps:cNvSpPr>
                          <a:spLocks/>
                        </wps:cNvSpPr>
                        <wps:spPr bwMode="auto">
                          <a:xfrm>
                            <a:off x="1500" y="12944"/>
                            <a:ext cx="550" cy="785"/>
                          </a:xfrm>
                          <a:custGeom>
                            <a:avLst/>
                            <a:gdLst>
                              <a:gd name="T0" fmla="+- 0 2050 1500"/>
                              <a:gd name="T1" fmla="*/ T0 w 550"/>
                              <a:gd name="T2" fmla="+- 0 12944 12944"/>
                              <a:gd name="T3" fmla="*/ 12944 h 785"/>
                              <a:gd name="T4" fmla="+- 0 2050 1500"/>
                              <a:gd name="T5" fmla="*/ T4 w 550"/>
                              <a:gd name="T6" fmla="+- 0 13455 12944"/>
                              <a:gd name="T7" fmla="*/ 13455 h 785"/>
                              <a:gd name="T8" fmla="+- 0 1775 1500"/>
                              <a:gd name="T9" fmla="*/ T8 w 550"/>
                              <a:gd name="T10" fmla="+- 0 13730 12944"/>
                              <a:gd name="T11" fmla="*/ 13730 h 785"/>
                              <a:gd name="T12" fmla="+- 0 1500 1500"/>
                              <a:gd name="T13" fmla="*/ T12 w 550"/>
                              <a:gd name="T14" fmla="+- 0 13455 12944"/>
                              <a:gd name="T15" fmla="*/ 13455 h 785"/>
                              <a:gd name="T16" fmla="+- 0 1500 1500"/>
                              <a:gd name="T17" fmla="*/ T16 w 550"/>
                              <a:gd name="T18" fmla="+- 0 12944 12944"/>
                              <a:gd name="T19" fmla="*/ 12944 h 785"/>
                              <a:gd name="T20" fmla="+- 0 1775 1500"/>
                              <a:gd name="T21" fmla="*/ T20 w 550"/>
                              <a:gd name="T22" fmla="+- 0 13219 12944"/>
                              <a:gd name="T23" fmla="*/ 13219 h 785"/>
                              <a:gd name="T24" fmla="+- 0 2050 1500"/>
                              <a:gd name="T25" fmla="*/ T24 w 550"/>
                              <a:gd name="T26" fmla="+- 0 12944 12944"/>
                              <a:gd name="T27" fmla="*/ 12944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1"/>
                                </a:lnTo>
                                <a:lnTo>
                                  <a:pt x="275" y="786"/>
                                </a:lnTo>
                                <a:lnTo>
                                  <a:pt x="0" y="511"/>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192"/>
                        <wps:cNvSpPr>
                          <a:spLocks/>
                        </wps:cNvSpPr>
                        <wps:spPr bwMode="auto">
                          <a:xfrm>
                            <a:off x="2050" y="12944"/>
                            <a:ext cx="8370" cy="510"/>
                          </a:xfrm>
                          <a:custGeom>
                            <a:avLst/>
                            <a:gdLst>
                              <a:gd name="T0" fmla="+- 0 10420 2050"/>
                              <a:gd name="T1" fmla="*/ T0 w 8370"/>
                              <a:gd name="T2" fmla="+- 0 13029 12944"/>
                              <a:gd name="T3" fmla="*/ 13029 h 510"/>
                              <a:gd name="T4" fmla="+- 0 10395 2050"/>
                              <a:gd name="T5" fmla="*/ T4 w 8370"/>
                              <a:gd name="T6" fmla="+- 0 12969 12944"/>
                              <a:gd name="T7" fmla="*/ 12969 h 510"/>
                              <a:gd name="T8" fmla="+- 0 10335 2050"/>
                              <a:gd name="T9" fmla="*/ T8 w 8370"/>
                              <a:gd name="T10" fmla="+- 0 12944 12944"/>
                              <a:gd name="T11" fmla="*/ 12944 h 510"/>
                              <a:gd name="T12" fmla="+- 0 2050 2050"/>
                              <a:gd name="T13" fmla="*/ T12 w 8370"/>
                              <a:gd name="T14" fmla="+- 0 12944 12944"/>
                              <a:gd name="T15" fmla="*/ 12944 h 510"/>
                              <a:gd name="T16" fmla="+- 0 2050 2050"/>
                              <a:gd name="T17" fmla="*/ T16 w 8370"/>
                              <a:gd name="T18" fmla="+- 0 13454 12944"/>
                              <a:gd name="T19" fmla="*/ 13454 h 510"/>
                              <a:gd name="T20" fmla="+- 0 10335 2050"/>
                              <a:gd name="T21" fmla="*/ T20 w 8370"/>
                              <a:gd name="T22" fmla="+- 0 13454 12944"/>
                              <a:gd name="T23" fmla="*/ 13454 h 510"/>
                              <a:gd name="T24" fmla="+- 0 10395 2050"/>
                              <a:gd name="T25" fmla="*/ T24 w 8370"/>
                              <a:gd name="T26" fmla="+- 0 13429 12944"/>
                              <a:gd name="T27" fmla="*/ 13429 h 510"/>
                              <a:gd name="T28" fmla="+- 0 10420 2050"/>
                              <a:gd name="T29" fmla="*/ T28 w 8370"/>
                              <a:gd name="T30" fmla="+- 0 13369 12944"/>
                              <a:gd name="T31" fmla="*/ 13369 h 510"/>
                              <a:gd name="T32" fmla="+- 0 10420 2050"/>
                              <a:gd name="T33" fmla="*/ T32 w 8370"/>
                              <a:gd name="T34" fmla="+- 0 13029 12944"/>
                              <a:gd name="T35" fmla="*/ 13029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193"/>
                        <wps:cNvSpPr>
                          <a:spLocks/>
                        </wps:cNvSpPr>
                        <wps:spPr bwMode="auto">
                          <a:xfrm>
                            <a:off x="2050" y="12944"/>
                            <a:ext cx="8370" cy="510"/>
                          </a:xfrm>
                          <a:custGeom>
                            <a:avLst/>
                            <a:gdLst>
                              <a:gd name="T0" fmla="+- 0 10420 2050"/>
                              <a:gd name="T1" fmla="*/ T0 w 8370"/>
                              <a:gd name="T2" fmla="+- 0 13029 12944"/>
                              <a:gd name="T3" fmla="*/ 13029 h 510"/>
                              <a:gd name="T4" fmla="+- 0 10420 2050"/>
                              <a:gd name="T5" fmla="*/ T4 w 8370"/>
                              <a:gd name="T6" fmla="+- 0 13369 12944"/>
                              <a:gd name="T7" fmla="*/ 13369 h 510"/>
                              <a:gd name="T8" fmla="+- 0 10417 2050"/>
                              <a:gd name="T9" fmla="*/ T8 w 8370"/>
                              <a:gd name="T10" fmla="+- 0 13392 12944"/>
                              <a:gd name="T11" fmla="*/ 13392 h 510"/>
                              <a:gd name="T12" fmla="+- 0 10378 2050"/>
                              <a:gd name="T13" fmla="*/ T12 w 8370"/>
                              <a:gd name="T14" fmla="+- 0 13443 12944"/>
                              <a:gd name="T15" fmla="*/ 13443 h 510"/>
                              <a:gd name="T16" fmla="+- 0 10335 2050"/>
                              <a:gd name="T17" fmla="*/ T16 w 8370"/>
                              <a:gd name="T18" fmla="+- 0 13454 12944"/>
                              <a:gd name="T19" fmla="*/ 13454 h 510"/>
                              <a:gd name="T20" fmla="+- 0 2050 2050"/>
                              <a:gd name="T21" fmla="*/ T20 w 8370"/>
                              <a:gd name="T22" fmla="+- 0 13454 12944"/>
                              <a:gd name="T23" fmla="*/ 13454 h 510"/>
                              <a:gd name="T24" fmla="+- 0 2050 2050"/>
                              <a:gd name="T25" fmla="*/ T24 w 8370"/>
                              <a:gd name="T26" fmla="+- 0 12944 12944"/>
                              <a:gd name="T27" fmla="*/ 12944 h 510"/>
                              <a:gd name="T28" fmla="+- 0 10335 2050"/>
                              <a:gd name="T29" fmla="*/ T28 w 8370"/>
                              <a:gd name="T30" fmla="+- 0 12944 12944"/>
                              <a:gd name="T31" fmla="*/ 12944 h 510"/>
                              <a:gd name="T32" fmla="+- 0 10395 2050"/>
                              <a:gd name="T33" fmla="*/ T32 w 8370"/>
                              <a:gd name="T34" fmla="+- 0 12969 12944"/>
                              <a:gd name="T35" fmla="*/ 12969 h 510"/>
                              <a:gd name="T36" fmla="+- 0 10420 2050"/>
                              <a:gd name="T37" fmla="*/ T36 w 8370"/>
                              <a:gd name="T38" fmla="+- 0 13029 12944"/>
                              <a:gd name="T39" fmla="*/ 13029 h 510"/>
                              <a:gd name="T40" fmla="+- 0 10420 2050"/>
                              <a:gd name="T41" fmla="*/ T40 w 8370"/>
                              <a:gd name="T42" fmla="+- 0 13029 12944"/>
                              <a:gd name="T43" fmla="*/ 13029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8"/>
                                </a:lnTo>
                                <a:lnTo>
                                  <a:pt x="8328" y="499"/>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194"/>
                        <wps:cNvSpPr>
                          <a:spLocks/>
                        </wps:cNvSpPr>
                        <wps:spPr bwMode="auto">
                          <a:xfrm>
                            <a:off x="1500" y="13668"/>
                            <a:ext cx="550" cy="785"/>
                          </a:xfrm>
                          <a:custGeom>
                            <a:avLst/>
                            <a:gdLst>
                              <a:gd name="T0" fmla="+- 0 1775 1500"/>
                              <a:gd name="T1" fmla="*/ T0 w 550"/>
                              <a:gd name="T2" fmla="+- 0 13943 13668"/>
                              <a:gd name="T3" fmla="*/ 13943 h 785"/>
                              <a:gd name="T4" fmla="+- 0 1500 1500"/>
                              <a:gd name="T5" fmla="*/ T4 w 550"/>
                              <a:gd name="T6" fmla="+- 0 13668 13668"/>
                              <a:gd name="T7" fmla="*/ 13668 h 785"/>
                              <a:gd name="T8" fmla="+- 0 1500 1500"/>
                              <a:gd name="T9" fmla="*/ T8 w 550"/>
                              <a:gd name="T10" fmla="+- 0 14178 13668"/>
                              <a:gd name="T11" fmla="*/ 14178 h 785"/>
                              <a:gd name="T12" fmla="+- 0 1775 1500"/>
                              <a:gd name="T13" fmla="*/ T12 w 550"/>
                              <a:gd name="T14" fmla="+- 0 14453 13668"/>
                              <a:gd name="T15" fmla="*/ 14453 h 785"/>
                              <a:gd name="T16" fmla="+- 0 2050 1500"/>
                              <a:gd name="T17" fmla="*/ T16 w 550"/>
                              <a:gd name="T18" fmla="+- 0 14178 13668"/>
                              <a:gd name="T19" fmla="*/ 14178 h 785"/>
                              <a:gd name="T20" fmla="+- 0 2050 1500"/>
                              <a:gd name="T21" fmla="*/ T20 w 550"/>
                              <a:gd name="T22" fmla="+- 0 13668 13668"/>
                              <a:gd name="T23" fmla="*/ 13668 h 785"/>
                              <a:gd name="T24" fmla="+- 0 1775 1500"/>
                              <a:gd name="T25" fmla="*/ T24 w 550"/>
                              <a:gd name="T26" fmla="+- 0 13943 13668"/>
                              <a:gd name="T27" fmla="*/ 13943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275" y="275"/>
                                </a:moveTo>
                                <a:lnTo>
                                  <a:pt x="0" y="0"/>
                                </a:lnTo>
                                <a:lnTo>
                                  <a:pt x="0" y="510"/>
                                </a:lnTo>
                                <a:lnTo>
                                  <a:pt x="275" y="785"/>
                                </a:lnTo>
                                <a:lnTo>
                                  <a:pt x="550" y="510"/>
                                </a:lnTo>
                                <a:lnTo>
                                  <a:pt x="550" y="0"/>
                                </a:lnTo>
                                <a:lnTo>
                                  <a:pt x="275" y="275"/>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195"/>
                        <wps:cNvSpPr>
                          <a:spLocks/>
                        </wps:cNvSpPr>
                        <wps:spPr bwMode="auto">
                          <a:xfrm>
                            <a:off x="1500" y="13668"/>
                            <a:ext cx="550" cy="785"/>
                          </a:xfrm>
                          <a:custGeom>
                            <a:avLst/>
                            <a:gdLst>
                              <a:gd name="T0" fmla="+- 0 2050 1500"/>
                              <a:gd name="T1" fmla="*/ T0 w 550"/>
                              <a:gd name="T2" fmla="+- 0 13668 13668"/>
                              <a:gd name="T3" fmla="*/ 13668 h 785"/>
                              <a:gd name="T4" fmla="+- 0 2050 1500"/>
                              <a:gd name="T5" fmla="*/ T4 w 550"/>
                              <a:gd name="T6" fmla="+- 0 14178 13668"/>
                              <a:gd name="T7" fmla="*/ 14178 h 785"/>
                              <a:gd name="T8" fmla="+- 0 1775 1500"/>
                              <a:gd name="T9" fmla="*/ T8 w 550"/>
                              <a:gd name="T10" fmla="+- 0 14453 13668"/>
                              <a:gd name="T11" fmla="*/ 14453 h 785"/>
                              <a:gd name="T12" fmla="+- 0 1500 1500"/>
                              <a:gd name="T13" fmla="*/ T12 w 550"/>
                              <a:gd name="T14" fmla="+- 0 14178 13668"/>
                              <a:gd name="T15" fmla="*/ 14178 h 785"/>
                              <a:gd name="T16" fmla="+- 0 1500 1500"/>
                              <a:gd name="T17" fmla="*/ T16 w 550"/>
                              <a:gd name="T18" fmla="+- 0 13668 13668"/>
                              <a:gd name="T19" fmla="*/ 13668 h 785"/>
                              <a:gd name="T20" fmla="+- 0 1775 1500"/>
                              <a:gd name="T21" fmla="*/ T20 w 550"/>
                              <a:gd name="T22" fmla="+- 0 13943 13668"/>
                              <a:gd name="T23" fmla="*/ 13943 h 785"/>
                              <a:gd name="T24" fmla="+- 0 2050 1500"/>
                              <a:gd name="T25" fmla="*/ T24 w 550"/>
                              <a:gd name="T26" fmla="+- 0 13668 13668"/>
                              <a:gd name="T27" fmla="*/ 13668 h 785"/>
                            </a:gdLst>
                            <a:ahLst/>
                            <a:cxnLst>
                              <a:cxn ang="0">
                                <a:pos x="T1" y="T3"/>
                              </a:cxn>
                              <a:cxn ang="0">
                                <a:pos x="T5" y="T7"/>
                              </a:cxn>
                              <a:cxn ang="0">
                                <a:pos x="T9" y="T11"/>
                              </a:cxn>
                              <a:cxn ang="0">
                                <a:pos x="T13" y="T15"/>
                              </a:cxn>
                              <a:cxn ang="0">
                                <a:pos x="T17" y="T19"/>
                              </a:cxn>
                              <a:cxn ang="0">
                                <a:pos x="T21" y="T23"/>
                              </a:cxn>
                              <a:cxn ang="0">
                                <a:pos x="T25" y="T27"/>
                              </a:cxn>
                            </a:cxnLst>
                            <a:rect l="0" t="0" r="r" b="b"/>
                            <a:pathLst>
                              <a:path w="550" h="785">
                                <a:moveTo>
                                  <a:pt x="550" y="0"/>
                                </a:moveTo>
                                <a:lnTo>
                                  <a:pt x="550" y="510"/>
                                </a:lnTo>
                                <a:lnTo>
                                  <a:pt x="275" y="785"/>
                                </a:lnTo>
                                <a:lnTo>
                                  <a:pt x="0" y="510"/>
                                </a:lnTo>
                                <a:lnTo>
                                  <a:pt x="0" y="0"/>
                                </a:lnTo>
                                <a:lnTo>
                                  <a:pt x="275" y="275"/>
                                </a:lnTo>
                                <a:lnTo>
                                  <a:pt x="550" y="0"/>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196"/>
                        <wps:cNvSpPr>
                          <a:spLocks/>
                        </wps:cNvSpPr>
                        <wps:spPr bwMode="auto">
                          <a:xfrm>
                            <a:off x="2049" y="13668"/>
                            <a:ext cx="8370" cy="510"/>
                          </a:xfrm>
                          <a:custGeom>
                            <a:avLst/>
                            <a:gdLst>
                              <a:gd name="T0" fmla="+- 0 10419 2049"/>
                              <a:gd name="T1" fmla="*/ T0 w 8370"/>
                              <a:gd name="T2" fmla="+- 0 13753 13668"/>
                              <a:gd name="T3" fmla="*/ 13753 h 510"/>
                              <a:gd name="T4" fmla="+- 0 10394 2049"/>
                              <a:gd name="T5" fmla="*/ T4 w 8370"/>
                              <a:gd name="T6" fmla="+- 0 13693 13668"/>
                              <a:gd name="T7" fmla="*/ 13693 h 510"/>
                              <a:gd name="T8" fmla="+- 0 10334 2049"/>
                              <a:gd name="T9" fmla="*/ T8 w 8370"/>
                              <a:gd name="T10" fmla="+- 0 13668 13668"/>
                              <a:gd name="T11" fmla="*/ 13668 h 510"/>
                              <a:gd name="T12" fmla="+- 0 2049 2049"/>
                              <a:gd name="T13" fmla="*/ T12 w 8370"/>
                              <a:gd name="T14" fmla="+- 0 13668 13668"/>
                              <a:gd name="T15" fmla="*/ 13668 h 510"/>
                              <a:gd name="T16" fmla="+- 0 2049 2049"/>
                              <a:gd name="T17" fmla="*/ T16 w 8370"/>
                              <a:gd name="T18" fmla="+- 0 14178 13668"/>
                              <a:gd name="T19" fmla="*/ 14178 h 510"/>
                              <a:gd name="T20" fmla="+- 0 10334 2049"/>
                              <a:gd name="T21" fmla="*/ T20 w 8370"/>
                              <a:gd name="T22" fmla="+- 0 14178 13668"/>
                              <a:gd name="T23" fmla="*/ 14178 h 510"/>
                              <a:gd name="T24" fmla="+- 0 10394 2049"/>
                              <a:gd name="T25" fmla="*/ T24 w 8370"/>
                              <a:gd name="T26" fmla="+- 0 14153 13668"/>
                              <a:gd name="T27" fmla="*/ 14153 h 510"/>
                              <a:gd name="T28" fmla="+- 0 10419 2049"/>
                              <a:gd name="T29" fmla="*/ T28 w 8370"/>
                              <a:gd name="T30" fmla="+- 0 14093 13668"/>
                              <a:gd name="T31" fmla="*/ 14093 h 510"/>
                              <a:gd name="T32" fmla="+- 0 10419 2049"/>
                              <a:gd name="T33" fmla="*/ T32 w 8370"/>
                              <a:gd name="T34" fmla="+- 0 13753 13668"/>
                              <a:gd name="T35" fmla="*/ 1375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70" h="510">
                                <a:moveTo>
                                  <a:pt x="8370" y="85"/>
                                </a:moveTo>
                                <a:lnTo>
                                  <a:pt x="8345" y="25"/>
                                </a:lnTo>
                                <a:lnTo>
                                  <a:pt x="8285" y="0"/>
                                </a:lnTo>
                                <a:lnTo>
                                  <a:pt x="0" y="0"/>
                                </a:lnTo>
                                <a:lnTo>
                                  <a:pt x="0" y="510"/>
                                </a:lnTo>
                                <a:lnTo>
                                  <a:pt x="8285" y="510"/>
                                </a:lnTo>
                                <a:lnTo>
                                  <a:pt x="8345" y="485"/>
                                </a:lnTo>
                                <a:lnTo>
                                  <a:pt x="8370" y="425"/>
                                </a:lnTo>
                                <a:lnTo>
                                  <a:pt x="8370" y="85"/>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197"/>
                        <wps:cNvSpPr>
                          <a:spLocks/>
                        </wps:cNvSpPr>
                        <wps:spPr bwMode="auto">
                          <a:xfrm>
                            <a:off x="2049" y="13668"/>
                            <a:ext cx="8370" cy="510"/>
                          </a:xfrm>
                          <a:custGeom>
                            <a:avLst/>
                            <a:gdLst>
                              <a:gd name="T0" fmla="+- 0 10419 2049"/>
                              <a:gd name="T1" fmla="*/ T0 w 8370"/>
                              <a:gd name="T2" fmla="+- 0 13753 13668"/>
                              <a:gd name="T3" fmla="*/ 13753 h 510"/>
                              <a:gd name="T4" fmla="+- 0 10419 2049"/>
                              <a:gd name="T5" fmla="*/ T4 w 8370"/>
                              <a:gd name="T6" fmla="+- 0 14093 13668"/>
                              <a:gd name="T7" fmla="*/ 14093 h 510"/>
                              <a:gd name="T8" fmla="+- 0 10416 2049"/>
                              <a:gd name="T9" fmla="*/ T8 w 8370"/>
                              <a:gd name="T10" fmla="+- 0 14115 13668"/>
                              <a:gd name="T11" fmla="*/ 14115 h 510"/>
                              <a:gd name="T12" fmla="+- 0 10377 2049"/>
                              <a:gd name="T13" fmla="*/ T12 w 8370"/>
                              <a:gd name="T14" fmla="+- 0 14166 13668"/>
                              <a:gd name="T15" fmla="*/ 14166 h 510"/>
                              <a:gd name="T16" fmla="+- 0 10334 2049"/>
                              <a:gd name="T17" fmla="*/ T16 w 8370"/>
                              <a:gd name="T18" fmla="+- 0 14178 13668"/>
                              <a:gd name="T19" fmla="*/ 14178 h 510"/>
                              <a:gd name="T20" fmla="+- 0 2049 2049"/>
                              <a:gd name="T21" fmla="*/ T20 w 8370"/>
                              <a:gd name="T22" fmla="+- 0 14178 13668"/>
                              <a:gd name="T23" fmla="*/ 14178 h 510"/>
                              <a:gd name="T24" fmla="+- 0 2049 2049"/>
                              <a:gd name="T25" fmla="*/ T24 w 8370"/>
                              <a:gd name="T26" fmla="+- 0 13668 13668"/>
                              <a:gd name="T27" fmla="*/ 13668 h 510"/>
                              <a:gd name="T28" fmla="+- 0 10334 2049"/>
                              <a:gd name="T29" fmla="*/ T28 w 8370"/>
                              <a:gd name="T30" fmla="+- 0 13668 13668"/>
                              <a:gd name="T31" fmla="*/ 13668 h 510"/>
                              <a:gd name="T32" fmla="+- 0 10394 2049"/>
                              <a:gd name="T33" fmla="*/ T32 w 8370"/>
                              <a:gd name="T34" fmla="+- 0 13693 13668"/>
                              <a:gd name="T35" fmla="*/ 13693 h 510"/>
                              <a:gd name="T36" fmla="+- 0 10419 2049"/>
                              <a:gd name="T37" fmla="*/ T36 w 8370"/>
                              <a:gd name="T38" fmla="+- 0 13753 13668"/>
                              <a:gd name="T39" fmla="*/ 13753 h 510"/>
                              <a:gd name="T40" fmla="+- 0 10419 2049"/>
                              <a:gd name="T41" fmla="*/ T40 w 8370"/>
                              <a:gd name="T42" fmla="+- 0 13753 13668"/>
                              <a:gd name="T43" fmla="*/ 1375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70" h="510">
                                <a:moveTo>
                                  <a:pt x="8370" y="85"/>
                                </a:moveTo>
                                <a:lnTo>
                                  <a:pt x="8370" y="425"/>
                                </a:lnTo>
                                <a:lnTo>
                                  <a:pt x="8367" y="447"/>
                                </a:lnTo>
                                <a:lnTo>
                                  <a:pt x="8328" y="498"/>
                                </a:lnTo>
                                <a:lnTo>
                                  <a:pt x="8285" y="510"/>
                                </a:lnTo>
                                <a:lnTo>
                                  <a:pt x="0" y="510"/>
                                </a:lnTo>
                                <a:lnTo>
                                  <a:pt x="0" y="0"/>
                                </a:lnTo>
                                <a:lnTo>
                                  <a:pt x="8285" y="0"/>
                                </a:lnTo>
                                <a:lnTo>
                                  <a:pt x="8345" y="25"/>
                                </a:lnTo>
                                <a:lnTo>
                                  <a:pt x="8370" y="85"/>
                                </a:lnTo>
                                <a:close/>
                              </a:path>
                            </a:pathLst>
                          </a:custGeom>
                          <a:noFill/>
                          <a:ln w="12700">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o:spid="_x0000_s1026" style="position:absolute;margin-left:86.5pt;margin-top:126.5pt;width:440pt;height:604pt;z-index:-251656704;mso-position-horizontal-relative:page;mso-position-vertical-relative:page" coordorigin="1490,2084" coordsize="8940,1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">
                <v:shape id="Freeform 130" o:spid="_x0000_s1027" style="position:absolute;left:1500;top:209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9csMA&#10;AADcAAAADwAAAGRycy9kb3ducmV2LnhtbERPS2vCQBC+F/wPyxR6kbrRQ23TbEQUnz1phV6n2WkS&#10;kp0N2W1M/fWuIPQ2H99zkllvatFR60rLCsajCARxZnXJuYLT5+r5FYTzyBpry6TgjxzM0sFDgrG2&#10;Zz5Qd/S5CCHsYlRQeN/EUrqsIINuZBviwP3Y1qAPsM2lbvEcwk0tJ1H0Ig2WHBoKbGhRUFYdf40C&#10;XONw322yy04usTpUXx/592mq1NNjP38H4an3/+K7e6vD/LcJ3J4JF8j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9csMAAADcAAAADwAAAAAAAAAAAAAAAACYAgAAZHJzL2Rv&#10;d25yZXYueG1sUEsFBgAAAAAEAAQA9QAAAIgDAAAAAA==&#10;" path="m275,275l,,,510,275,785,550,510,550,,275,275xe" fillcolor="#44536a" stroked="f">
                  <v:path arrowok="t" o:connecttype="custom" o:connectlocs="275,2369;0,2094;0,2604;275,2879;550,2604;550,2094;275,2369" o:connectangles="0,0,0,0,0,0,0"/>
                </v:shape>
                <v:shape id="Freeform 131" o:spid="_x0000_s1028" style="position:absolute;left:1500;top:209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EQK8QA&#10;AADcAAAADwAAAGRycy9kb3ducmV2LnhtbERPTWvCQBC9C/0PyxS86UYLtoluJLQVrOChtuB1yE6T&#10;1Oxs2F1j/PddoeBtHu9zVuvBtKIn5xvLCmbTBARxaXXDlYLvr83kBYQPyBpby6TgSh7W+cNohZm2&#10;F/6k/hAqEUPYZ6igDqHLpPRlTQb91HbEkfuxzmCI0FVSO7zEcNPKeZIspMGGY0ONHb3WVJ4OZ6Pg&#10;/XnxMaQh3fxu5e5YvF33xdztlRo/DsUSRKAh3MX/7q2O89MnuD0TL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RECvEAAAA3AAAAA8AAAAAAAAAAAAAAAAAmAIAAGRycy9k&#10;b3ducmV2LnhtbFBLBQYAAAAABAAEAPUAAACJAwAAAAA=&#10;" path="m550,r,510l275,785,,510,,,275,275,550,xe" filled="f" strokecolor="#44536a" strokeweight="1pt">
                  <v:path arrowok="t" o:connecttype="custom" o:connectlocs="550,2094;550,2604;275,2879;0,2604;0,2094;275,2369;550,2094" o:connectangles="0,0,0,0,0,0,0"/>
                </v:shape>
                <v:shape id="Freeform 132" o:spid="_x0000_s1029" style="position:absolute;left:2050;top:2094;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ILsMA&#10;AADcAAAADwAAAGRycy9kb3ducmV2LnhtbERPTWvCQBC9C/6HZQRvulFKTdNsRAPFXnrQ2p6H7DQJ&#10;zc7G3VXT/vquIPQ2j/c5+XownbiQ861lBYt5AoK4srrlWsHx/WWWgvABWWNnmRT8kId1MR7lmGl7&#10;5T1dDqEWMYR9hgqaEPpMSl81ZNDPbU8cuS/rDIYIXS21w2sMN51cJsmjNNhybGiwp7Kh6vtwNgp2&#10;p9XRlpJKv9282U+3bNPfj1Kp6WTYPIMINIR/8d39quP8pwe4PRMv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VILsMAAADcAAAADwAAAAAAAAAAAAAAAACYAgAAZHJzL2Rv&#10;d25yZXYueG1sUEsFBgAAAAAEAAQA9QAAAIgDAAAAAA==&#10;" path="m8370,85l8345,25,8285,,,,,510r8285,l8345,485r25,-60l8370,85xe" fillcolor="#e7e6e6" stroked="f">
                  <v:path arrowok="t" o:connecttype="custom" o:connectlocs="8370,2179;8345,2119;8285,2094;0,2094;0,2604;8285,2604;8345,2579;8370,2519;8370,2179" o:connectangles="0,0,0,0,0,0,0,0,0"/>
                </v:shape>
                <v:shape id="Freeform 133" o:spid="_x0000_s1030" style="position:absolute;left:2050;top:2094;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dwTMIA&#10;AADcAAAADwAAAGRycy9kb3ducmV2LnhtbERP24rCMBB9X/Afwgi+aaqg1GoUEcQLuwur4vPQjG2x&#10;mdQm1vr3mwVh3+ZwrjNftqYUDdWusKxgOIhAEKdWF5wpOJ82/RiE88gaS8uk4EUOlovOxxwTbZ/8&#10;Q83RZyKEsEtQQe59lUjp0pwMuoGtiAN3tbVBH2CdSV3jM4SbUo6iaCINFhwacqxonVN6Oz6Mgmb4&#10;td9sH58vp+Nxc73E9/336aBUr9uuZiA8tf5f/HbvdJg/HcPfM+EC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3BMwgAAANwAAAAPAAAAAAAAAAAAAAAAAJgCAABkcnMvZG93&#10;bnJldi54bWxQSwUGAAAAAAQABAD1AAAAhwMAAAAA&#10;" path="m8370,85r,340l8367,447r-39,51l8285,510,,510,,,8285,r60,25l8370,85xe" filled="f" strokecolor="#44536a" strokeweight="1pt">
                  <v:path arrowok="t" o:connecttype="custom" o:connectlocs="8370,2179;8370,2519;8367,2541;8328,2592;8285,2604;0,2604;0,2094;8285,2094;8345,2119;8370,2179;8370,2179" o:connectangles="0,0,0,0,0,0,0,0,0,0,0"/>
                </v:shape>
                <v:shape id="Freeform 134" o:spid="_x0000_s1031" style="position:absolute;left:1500;top:2817;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7ccIA&#10;AADcAAAADwAAAGRycy9kb3ducmV2LnhtbERPS2vCQBC+F/wPyxR6Ed20B6upq0jF98kHeJ1mp0lI&#10;djZk1xj99W5B6G0+vueMp60pRUO1yy0reO9HIIgTq3NOFZyOi94QhPPIGkvLpOBGDqaTzssYY22v&#10;vKfm4FMRQtjFqCDzvoqldElGBl3fVsSB+7W1QR9gnUpd4zWEm1J+RNFAGsw5NGRY0XdGSXG4GAW4&#10;xO62WSX3jZxjsS/Ou/Tn9KnU22s7+wLhqfX/4qd7rcP80QD+ngkXy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S3txwgAAANwAAAAPAAAAAAAAAAAAAAAAAJgCAABkcnMvZG93&#10;bnJldi54bWxQSwUGAAAAAAQABAD1AAAAhwMAAAAA&#10;" path="m275,275l,,,511,275,785,550,511,550,,275,275xe" fillcolor="#44536a" stroked="f">
                  <v:path arrowok="t" o:connecttype="custom" o:connectlocs="275,3092;0,2817;0,3328;275,3602;550,3328;550,2817;275,3092" o:connectangles="0,0,0,0,0,0,0"/>
                </v:shape>
                <v:shape id="Freeform 135" o:spid="_x0000_s1032" style="position:absolute;left:1500;top:2817;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WKMMA&#10;AADcAAAADwAAAGRycy9kb3ducmV2LnhtbERPS4vCMBC+L/gfwgje1lQPuq1GKe4K7oIHH+B1aMa2&#10;2kxKErX++83Cgrf5+J4zX3amEXdyvrasYDRMQBAXVtdcKjge1u8fIHxA1thYJgVP8rBc9N7mmGn7&#10;4B3d96EUMYR9hgqqENpMSl9UZNAPbUscubN1BkOErpTa4SOGm0aOk2QiDdYcGypsaVVRcd3fjIKv&#10;6eS7S0O6vmzkzyn/fG7zsdsqNeh3+QxEoC68xP/ujY7z0yn8PRMv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oWKMMAAADcAAAADwAAAAAAAAAAAAAAAACYAgAAZHJzL2Rv&#10;d25yZXYueG1sUEsFBgAAAAAEAAQA9QAAAIgDAAAAAA==&#10;" path="m550,r,511l275,785,,511,,,275,275,550,xe" filled="f" strokecolor="#44536a" strokeweight="1pt">
                  <v:path arrowok="t" o:connecttype="custom" o:connectlocs="550,2817;550,3328;275,3602;0,3328;0,2817;275,3092;550,2817" o:connectangles="0,0,0,0,0,0,0"/>
                </v:shape>
                <v:shape id="Freeform 136" o:spid="_x0000_s1033" style="position:absolute;left:2050;top:2817;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hCK8QA&#10;AADcAAAADwAAAGRycy9kb3ducmV2LnhtbESPQW/CMAyF75P4D5GRuI0UDowVAoJKE1x2GAPOVmPa&#10;isYpSQbdfv18mLSbrff83uflunetulOIjWcDk3EGirj0tuHKwPHz7XkOKiZki61nMvBNEdarwdMS&#10;c+sf/EH3Q6qUhHDM0UCdUpdrHcuaHMax74hFu/jgMMkaKm0DPiTctXqaZTPtsGFpqLGjoqbyevhy&#10;Bna3l6MvNBVxu3n35zBt5j+nwpjRsN8sQCXq07/573pvBf9VaOUZm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YQivEAAAA3AAAAA8AAAAAAAAAAAAAAAAAmAIAAGRycy9k&#10;b3ducmV2LnhtbFBLBQYAAAAABAAEAPUAAACJAwAAAAA=&#10;" path="m8370,85l8345,25,8285,,,,,510r8285,l8345,485r25,-60l8370,85xe" fillcolor="#e7e6e6" stroked="f">
                  <v:path arrowok="t" o:connecttype="custom" o:connectlocs="8370,2902;8345,2842;8285,2817;0,2817;0,3327;8285,3327;8345,3302;8370,3242;8370,2902" o:connectangles="0,0,0,0,0,0,0,0,0"/>
                </v:shape>
                <v:shape id="Freeform 137" o:spid="_x0000_s1034" style="position:absolute;left:2050;top:2817;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p6ScQA&#10;AADcAAAADwAAAGRycy9kb3ducmV2LnhtbERPTWvCQBC9C/0PyxS86cZCJUY3oRSkjdhCtXgesmMS&#10;mp1Ns2sS/70rFHqbx/ucTTaaRvTUudqygsU8AkFcWF1zqeD7uJ3FIJxH1thYJgVXcpClD5MNJtoO&#10;/EX9wZcihLBLUEHlfZtI6YqKDLq5bYkDd7adQR9gV0rd4RDCTSOfomgpDdYcGips6bWi4udwMQr6&#10;xUe+fbvsr07Hz/35FP/mn8edUtPH8WUNwtPo/8V/7ncd5q9WcH8mXC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qeknEAAAA3AAAAA8AAAAAAAAAAAAAAAAAmAIAAGRycy9k&#10;b3ducmV2LnhtbFBLBQYAAAAABAAEAPUAAACJAwAAAAA=&#10;" path="m8370,85r,340l8367,448r-39,51l8285,510,,510,,,8285,r60,25l8370,85xe" filled="f" strokecolor="#44536a" strokeweight="1pt">
                  <v:path arrowok="t" o:connecttype="custom" o:connectlocs="8370,2902;8370,3242;8367,3265;8328,3316;8285,3327;0,3327;0,2817;8285,2817;8345,2842;8370,2902;8370,2902" o:connectangles="0,0,0,0,0,0,0,0,0,0,0"/>
                </v:shape>
                <v:shape id="Freeform 138" o:spid="_x0000_s1035" style="position:absolute;left:1500;top:354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GyZcUA&#10;AADcAAAADwAAAGRycy9kb3ducmV2LnhtbESPT2vCQBTE74V+h+UVvJRmowcr0Y2UitY/J1PB62v2&#10;NQnJvg3ZbUz76V2h4HGYmd8wi+VgGtFT5yrLCsZRDII4t7riQsHpc/0yA+E8ssbGMin4JQfL9PFh&#10;gYm2Fz5Sn/lCBAi7BBWU3reJlC4vyaCLbEscvG/bGfRBdoXUHV4C3DRyEsdTabDisFBiS+8l5XX2&#10;YxTgBp/3/Uf+t5MrrI/1+VB8nV6VGj0Nb3MQngZ/D/+3t1pBIMLtTDgC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wbJlxQAAANwAAAAPAAAAAAAAAAAAAAAAAJgCAABkcnMv&#10;ZG93bnJldi54bWxQSwUGAAAAAAQABAD1AAAAigMAAAAA&#10;" path="m275,274l,,,510,275,785,550,510,550,,275,274xe" fillcolor="#44536a" stroked="f">
                  <v:path arrowok="t" o:connecttype="custom" o:connectlocs="275,3815;0,3541;0,4051;275,4326;550,4051;550,3541;275,3815" o:connectangles="0,0,0,0,0,0,0"/>
                </v:shape>
                <v:shape id="Freeform 139" o:spid="_x0000_s1036" style="position:absolute;left:1500;top:354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fPMUA&#10;AADcAAAADwAAAGRycy9kb3ducmV2LnhtbESPT4vCMBTE7wt+h/AEb2tqD+5ajVJ0BV3w4B/w+mie&#10;bbV5KUlW67ffLCx4HGbmN8xs0ZlG3Mn52rKC0TABQVxYXXOp4HRcv3+C8AFZY2OZFDzJw2Lee5th&#10;pu2D93Q/hFJECPsMFVQhtJmUvqjIoB/aljh6F+sMhihdKbXDR4SbRqZJMpYGa44LFba0rKi4HX6M&#10;gq+P8babhMn6upHf53z13OWp2yk16Hf5FESgLrzC/+2NVpAmI/g7E4+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4N88xQAAANwAAAAPAAAAAAAAAAAAAAAAAJgCAABkcnMv&#10;ZG93bnJldi54bWxQSwUGAAAAAAQABAD1AAAAigMAAAAA&#10;" path="m550,r,510l275,785,,510,,,275,274,550,xe" filled="f" strokecolor="#44536a" strokeweight="1pt">
                  <v:path arrowok="t" o:connecttype="custom" o:connectlocs="550,3541;550,4051;275,4326;0,4051;0,3541;275,3815;550,3541" o:connectangles="0,0,0,0,0,0,0"/>
                </v:shape>
                <v:shape id="Freeform 140" o:spid="_x0000_s1037" style="position:absolute;left:2050;top:3541;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BOsMA&#10;AADcAAAADwAAAGRycy9kb3ducmV2LnhtbESPT4vCMBTE74LfITzBm6b2oNI1iltY9OLBP7vnR/O2&#10;Ldu81CSr1U9vBMHjMDO/YRarzjTiQs7XlhVMxgkI4sLqmksFp+PXaA7CB2SNjWVScCMPq2W/t8BM&#10;2yvv6XIIpYgQ9hkqqEJoMyl9UZFBP7YtcfR+rTMYonSl1A6vEW4amSbJVBqsOS5U2FJeUfF3+DcK&#10;NufZyeaScv+53tkfl9bz+3eu1HDQrT9ABOrCO/xqb7WCNEnh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BOsMAAADcAAAADwAAAAAAAAAAAAAAAACYAgAAZHJzL2Rv&#10;d25yZXYueG1sUEsFBgAAAAAEAAQA9QAAAIgDAAAAAA==&#10;" path="m8370,85l8345,24,8285,,,,,510r8285,l8345,485r25,-60l8370,85xe" fillcolor="#e7e6e6" stroked="f">
                  <v:path arrowok="t" o:connecttype="custom" o:connectlocs="8370,3626;8345,3565;8285,3541;0,3541;0,4051;8285,4051;8345,4026;8370,3966;8370,3626" o:connectangles="0,0,0,0,0,0,0,0,0"/>
                </v:shape>
                <v:shape id="Freeform 141" o:spid="_x0000_s1038" style="position:absolute;left:2050;top:3541;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5WMUA&#10;AADcAAAADwAAAGRycy9kb3ducmV2LnhtbESP3YrCMBSE7wXfIRzBO01VVko1igiiLrsL/uD1oTm2&#10;xeakNrHWt98sCHs5zMw3zHzZmlI0VLvCsoLRMAJBnFpdcKbgfNoMYhDOI2ssLZOCFzlYLrqdOSba&#10;PvlAzdFnIkDYJagg975KpHRpTgbd0FbEwbva2qAPss6krvEZ4KaU4yiaSoMFh4UcK1rnlN6OD6Og&#10;GX3vN9vH18vp+KO5XuL7/uf0qVS/165mIDy1/j/8bu+0gnE0gb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blYxQAAANwAAAAPAAAAAAAAAAAAAAAAAJgCAABkcnMv&#10;ZG93bnJldi54bWxQSwUGAAAAAAQABAD1AAAAigMAAAAA&#10;" path="m8370,85r,340l8367,447r-39,51l8285,510,,510,,,8285,r60,24l8370,84r,1xe" filled="f" strokecolor="#44536a" strokeweight="1pt">
                  <v:path arrowok="t" o:connecttype="custom" o:connectlocs="8370,3626;8370,3966;8367,3988;8328,4039;8285,4051;0,4051;0,3541;8285,3541;8345,3565;8370,3625;8370,3626" o:connectangles="0,0,0,0,0,0,0,0,0,0,0"/>
                </v:shape>
                <v:shape id="Freeform 142" o:spid="_x0000_s1039" style="position:absolute;left:1500;top:426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0ZsUA&#10;AADcAAAADwAAAGRycy9kb3ducmV2LnhtbESPT2vCQBTE74LfYXmFXkQ3ilhJXUUsbdWe/ANeX7Ov&#10;SUj2bchuY/TTu4LgcZiZ3zCzRWtK0VDtcssKhoMIBHFidc6pguPhsz8F4TyyxtIyKbiQg8W825lh&#10;rO2Zd9TsfSoChF2MCjLvq1hKl2Rk0A1sRRy8P1sb9EHWqdQ1ngPclHIURRNpMOewkGFFq4ySYv9v&#10;FOAX9rbNd3LdyA8sdsXpJ/09vin1+tIu30F4av0z/GivtYJRNIb7mXA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RmxQAAANwAAAAPAAAAAAAAAAAAAAAAAJgCAABkcnMv&#10;ZG93bnJldi54bWxQSwUGAAAAAAQABAD1AAAAigMAAAAA&#10;" path="m275,275l,,,510,275,785,550,510,550,,275,275xe" fillcolor="#44536a" stroked="f">
                  <v:path arrowok="t" o:connecttype="custom" o:connectlocs="275,4539;0,4264;0,4774;275,5049;550,4774;550,4264;275,4539" o:connectangles="0,0,0,0,0,0,0"/>
                </v:shape>
                <v:shape id="Freeform 143" o:spid="_x0000_s1040" style="position:absolute;left:1500;top:426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vZP8YA&#10;AADcAAAADwAAAGRycy9kb3ducmV2LnhtbESPW2vCQBSE3wv+h+UIfaubBuolukrQCrbggxfw9ZA9&#10;JrHZs2F3q/HfdwuCj8PMfMPMFp1pxJWcry0reB8kIIgLq2suFRwP67cxCB+QNTaWScGdPCzmvZcZ&#10;ZtreeEfXfShFhLDPUEEVQptJ6YuKDPqBbYmjd7bOYIjSlVI7vEW4aWSaJENpsOa4UGFLy4qKn/2v&#10;UfA5Gn51kzBZXzby+5Sv7ts8dVulXvtdPgURqAvP8KO90QrS5AP+z8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vZP8YAAADcAAAADwAAAAAAAAAAAAAAAACYAgAAZHJz&#10;L2Rvd25yZXYueG1sUEsFBgAAAAAEAAQA9QAAAIsDAAAAAA==&#10;" path="m550,r,510l275,785,,510,,,275,275,550,xe" filled="f" strokecolor="#44536a" strokeweight="1pt">
                  <v:path arrowok="t" o:connecttype="custom" o:connectlocs="550,4264;550,4774;275,5049;0,4774;0,4264;275,4539;550,4264" o:connectangles="0,0,0,0,0,0,0"/>
                </v:shape>
                <v:shape id="Freeform 144" o:spid="_x0000_s1041" style="position:absolute;left:2050;top:4264;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SHOcQA&#10;AADcAAAADwAAAGRycy9kb3ducmV2LnhtbESPQWvCQBSE7wX/w/KE3urGHFKJrqKBYi89NFXPj+wz&#10;CWbfprtrkvbXdwuFHoeZ+YbZ7CbTiYGcby0rWC4SEMSV1S3XCk4fL08rED4ga+wsk4Iv8rDbzh42&#10;mGs78jsNZahFhLDPUUETQp9L6auGDPqF7Ymjd7XOYIjS1VI7HCPcdDJNkkwabDkuNNhT0VB1K+9G&#10;wfHz+WQLSYU/7N/sxaXt6vtcKPU4n/ZrEIGm8B/+a79qBWmSwe+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khznEAAAA3AAAAA8AAAAAAAAAAAAAAAAAmAIAAGRycy9k&#10;b3ducmV2LnhtbFBLBQYAAAAABAAEAPUAAACJAwAAAAA=&#10;" path="m8370,85l8345,25,8285,,,,,510r8285,l8345,485r25,-60l8370,85xe" fillcolor="#e7e6e6" stroked="f">
                  <v:path arrowok="t" o:connecttype="custom" o:connectlocs="8370,4349;8345,4289;8285,4264;0,4264;0,4774;8285,4774;8345,4749;8370,4689;8370,4349" o:connectangles="0,0,0,0,0,0,0,0,0"/>
                </v:shape>
                <v:shape id="Freeform 145" o:spid="_x0000_s1042" style="position:absolute;left:2050;top:4264;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a/W8UA&#10;AADcAAAADwAAAGRycy9kb3ducmV2LnhtbESP3YrCMBSE7wXfIRzBO00VXEs1igiiLrsL/uD1oTm2&#10;xeakNrHWt98sCHs5zMw3zHzZmlI0VLvCsoLRMAJBnFpdcKbgfNoMYhDOI2ssLZOCFzlYLrqdOSba&#10;PvlAzdFnIkDYJagg975KpHRpTgbd0FbEwbva2qAPss6krvEZ4KaU4yj6kAYLDgs5VrTOKb0dH0ZB&#10;M/reb7aPr5fT8aS5XuL7/uf0qVS/165mIDy1/j/8bu+0gnE0hb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r9bxQAAANwAAAAPAAAAAAAAAAAAAAAAAJgCAABkcnMv&#10;ZG93bnJldi54bWxQSwUGAAAAAAQABAD1AAAAigMAAAAA&#10;" path="m8370,85r,340l8367,448r-39,50l8285,510,,510,,,8285,r60,25l8370,85xe" filled="f" strokecolor="#44536a" strokeweight="1pt">
                  <v:path arrowok="t" o:connecttype="custom" o:connectlocs="8370,4349;8370,4689;8367,4712;8328,4762;8285,4774;0,4774;0,4264;8285,4264;8345,4289;8370,4349;8370,4349" o:connectangles="0,0,0,0,0,0,0,0,0,0,0"/>
                </v:shape>
                <v:shape id="Freeform 146" o:spid="_x0000_s1043" style="position:absolute;left:1500;top:4987;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e+Y8IA&#10;AADcAAAADwAAAGRycy9kb3ducmV2LnhtbERPy4rCMBTdD/gP4QpuBk11MSPVKKKo47jyAW6vzbUt&#10;bW5KE2v1681iYJaH857OW1OKhmqXW1YwHEQgiBOrc04VnE/r/hiE88gaS8uk4EkO5rPOxxRjbR98&#10;oOboUxFC2MWoIPO+iqV0SUYG3cBWxIG72dqgD7BOpa7xEcJNKUdR9CUN5hwaMqxomVFSHO9GAW7w&#10;87fZJq+dXGFxKC779Hr+VqrXbRcTEJ5a/y/+c/9oBaMorA1nwhG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75jwgAAANwAAAAPAAAAAAAAAAAAAAAAAJgCAABkcnMvZG93&#10;bnJldi54bWxQSwUGAAAAAAQABAD1AAAAhwMAAAAA&#10;" path="m275,275l,,,511,275,786,550,511,550,,275,275xe" fillcolor="#44536a" stroked="f">
                  <v:path arrowok="t" o:connecttype="custom" o:connectlocs="275,5262;0,4987;0,5498;275,5773;550,5498;550,4987;275,5262" o:connectangles="0,0,0,0,0,0,0"/>
                </v:shape>
                <v:shape id="Freeform 147" o:spid="_x0000_s1044" style="position:absolute;left:1500;top:4987;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bTOsUA&#10;AADcAAAADwAAAGRycy9kb3ducmV2LnhtbESPT2vCQBTE7wW/w/KE3uqmOWgTXSX4B6zgQVvw+si+&#10;Jmmzb8PuqvHbu0LB4zAzv2Fmi9604kLON5YVvI8SEMSl1Q1XCr6/Nm8fIHxA1thaJgU38rCYD15m&#10;mGt75QNdjqESEcI+RwV1CF0upS9rMuhHtiOO3o91BkOUrpLa4TXCTSvTJBlLgw3HhRo7WtZU/h3P&#10;RsF6Mv7ss5BtfrdydypWt32Rur1Sr8O+mIII1Idn+L+91QrSJIPHmXg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ltM6xQAAANwAAAAPAAAAAAAAAAAAAAAAAJgCAABkcnMv&#10;ZG93bnJldi54bWxQSwUGAAAAAAQABAD1AAAAigMAAAAA&#10;" path="m550,r,511l275,786,,511,,,275,275,550,xe" filled="f" strokecolor="#44536a" strokeweight="1pt">
                  <v:path arrowok="t" o:connecttype="custom" o:connectlocs="550,4987;550,5498;275,5773;0,5498;0,4987;275,5262;550,4987" o:connectangles="0,0,0,0,0,0,0"/>
                </v:shape>
                <v:shape id="Freeform 148" o:spid="_x0000_s1045" style="position:absolute;left:2050;top:4987;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gsC8IA&#10;AADcAAAADwAAAGRycy9kb3ducmV2LnhtbERPPU/DMBDdkfofrKvUjTrJAFGoW4VIVVkYCGnnU3wk&#10;EfE5td025dfjAYnx6X1vdrMZxZWcHywrSNcJCOLW6oE7Bc3n/jEH4QOyxtEyKbiTh9128bDBQtsb&#10;f9C1Dp2IIewLVNCHMBVS+rYng35tJ+LIfVlnMEToOqkd3mK4GWWWJE/S4MCxoceJqp7a7/piFBzO&#10;z42tJFX+tXy3J5cN+c+xUmq1nMsXEIHm8C/+c79pBVka58cz8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CwLwgAAANwAAAAPAAAAAAAAAAAAAAAAAJgCAABkcnMvZG93&#10;bnJldi54bWxQSwUGAAAAAAQABAD1AAAAhwMAAAAA&#10;" path="m8370,85l8345,25,8285,,,,,510r8285,l8345,485r25,-60l8370,85xe" fillcolor="#e7e6e6" stroked="f">
                  <v:path arrowok="t" o:connecttype="custom" o:connectlocs="8370,5072;8345,5012;8285,4987;0,4987;0,5497;8285,5497;8345,5472;8370,5412;8370,5072" o:connectangles="0,0,0,0,0,0,0,0,0"/>
                </v:shape>
                <v:shape id="Freeform 149" o:spid="_x0000_s1046" style="position:absolute;left:2050;top:4987;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UacUA&#10;AADcAAAADwAAAGRycy9kb3ducmV2LnhtbESPQWvCQBSE74X+h+UJ3uomAUtIXaUI0iq2YCI9P7LP&#10;JDT7Ns1uYvz33ULB4zAz3zCrzWRaMVLvGssK4kUEgri0uuFKwbnYPaUgnEfW2FomBTdysFk/Pqww&#10;0/bKJxpzX4kAYZehgtr7LpPSlTUZdAvbEQfvYnuDPsi+krrHa4CbViZR9CwNNhwWauxoW1P5nQ9G&#10;wRh/7Hdvw/HmdLocL1/pz/6zOCg1n02vLyA8Tf4e/m+/awVJHM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ahRpxQAAANwAAAAPAAAAAAAAAAAAAAAAAJgCAABkcnMv&#10;ZG93bnJldi54bWxQSwUGAAAAAAQABAD1AAAAigMAAAAA&#10;" path="m8370,85r,340l8367,448r-39,51l8285,510,,510,,,8285,r60,25l8370,85xe" filled="f" strokecolor="#44536a" strokeweight="1pt">
                  <v:path arrowok="t" o:connecttype="custom" o:connectlocs="8370,5072;8370,5412;8367,5435;8328,5486;8285,5497;0,5497;0,4987;8285,4987;8345,5012;8370,5072;8370,5072" o:connectangles="0,0,0,0,0,0,0,0,0,0,0"/>
                </v:shape>
                <v:shape id="Freeform 150" o:spid="_x0000_s1047" style="position:absolute;left:1500;top:571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YfVMUA&#10;AADcAAAADwAAAGRycy9kb3ducmV2LnhtbESPT2vCQBTE7wW/w/IEL0U35tBKdBWxVNt68g94fWaf&#10;SUj2bciuMfrpu4WCx2FmfsPMFp2pREuNKywrGI8iEMSp1QVnCo6Hz+EEhPPIGivLpOBODhbz3ssM&#10;E21vvKN27zMRIOwSVJB7XydSujQng25ka+LgXWxj0AfZZFI3eAtwU8k4it6kwYLDQo41rXJKy/3V&#10;KMA1vv60m/TxLT+w3JWnbXY+vis16HfLKQhPnX+G/9tfWkE8juHvTDg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h9UxQAAANwAAAAPAAAAAAAAAAAAAAAAAJgCAABkcnMv&#10;ZG93bnJldi54bWxQSwUGAAAAAAQABAD1AAAAigMAAAAA&#10;" path="m275,275l,,,510,275,785,550,510,550,,275,275xe" fillcolor="#44536a" stroked="f">
                  <v:path arrowok="t" o:connecttype="custom" o:connectlocs="275,5986;0,5711;0,6221;275,6496;550,6221;550,5711;275,5986" o:connectangles="0,0,0,0,0,0,0"/>
                </v:shape>
                <v:shape id="Freeform 151" o:spid="_x0000_s1048" style="position:absolute;left:1500;top:571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yDcYA&#10;AADcAAAADwAAAGRycy9kb3ducmV2LnhtbESPT2vCQBTE74LfYXlCb7oxBavRVUJbwRY8+Ae8PrLP&#10;JJp9G3a3Gr99t1DwOMzMb5jFqjONuJHztWUF41ECgriwuuZSwfGwHk5B+ICssbFMCh7kYbXs9xaY&#10;aXvnHd32oRQRwj5DBVUIbSalLyoy6Ee2JY7e2TqDIUpXSu3wHuGmkWmSTKTBmuNChS29V1Rc9z9G&#10;wefb5Kubhdn6spHfp/zjsc1Tt1XqZdDlcxCBuvAM/7c3WkE6foW/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dyDcYAAADcAAAADwAAAAAAAAAAAAAAAACYAgAAZHJz&#10;L2Rvd25yZXYueG1sUEsFBgAAAAAEAAQA9QAAAIsDAAAAAA==&#10;" path="m550,r,510l275,785,,510,,,275,275,550,xe" filled="f" strokecolor="#44536a" strokeweight="1pt">
                  <v:path arrowok="t" o:connecttype="custom" o:connectlocs="550,5711;550,6221;275,6496;0,6221;0,5711;275,5986;550,5711" o:connectangles="0,0,0,0,0,0,0"/>
                </v:shape>
                <v:shape id="Freeform 152" o:spid="_x0000_s1049" style="position:absolute;left:2050;top:5711;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qCMQA&#10;AADcAAAADwAAAGRycy9kb3ducmV2LnhtbESPQWvCQBSE7wX/w/KE3urGUKpEN0EDpV481KrnR/aZ&#10;BLNv092tRn99tyD0OMzMN8yyGEwnLuR8a1nBdJKAIK6sbrlWsP96f5mD8AFZY2eZFNzIQ5GPnpaY&#10;aXvlT7rsQi0ihH2GCpoQ+kxKXzVk0E9sTxy9k3UGQ5SultrhNcJNJ9MkeZMGW44LDfZUNlSddz9G&#10;wcf3bG9LSaVfr7b26NJ2fj+USj2Ph9UCRKAh/Icf7Y1WkE5f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jKgjEAAAA3AAAAA8AAAAAAAAAAAAAAAAAmAIAAGRycy9k&#10;b3ducmV2LnhtbFBLBQYAAAAABAAEAPUAAACJAwAAAAA=&#10;" path="m8370,85l8345,25,8285,,,,,510r8285,l8345,485r25,-60l8370,85xe" fillcolor="#e7e6e6" stroked="f">
                  <v:path arrowok="t" o:connecttype="custom" o:connectlocs="8370,5796;8345,5736;8285,5711;0,5711;0,6221;8285,6221;8345,6196;8370,6136;8370,5796" o:connectangles="0,0,0,0,0,0,0,0,0"/>
                </v:shape>
                <v:shape id="Freeform 153" o:spid="_x0000_s1050" style="position:absolute;left:2050;top:5711;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ESasUA&#10;AADcAAAADwAAAGRycy9kb3ducmV2LnhtbESPQWvCQBSE7wX/w/KE3uomgiVE11AKwSq2UJWeH9ln&#10;Epp9G7PrGv99t1DocZiZb5hVMZpOBBpca1lBOktAEFdWt1wrOB3LpwyE88gaO8uk4E4OivXkYYW5&#10;tjf+pHDwtYgQdjkqaLzvcyld1ZBBN7M9cfTOdjDooxxqqQe8Rbjp5DxJnqXBluNCgz29NlR9H65G&#10;QUjft+Xmur87nS3C+Su7bD+OO6Uep+PLEoSn0f+H/9pvWsE8XcDvmX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RJqxQAAANwAAAAPAAAAAAAAAAAAAAAAAJgCAABkcnMv&#10;ZG93bnJldi54bWxQSwUGAAAAAAQABAD1AAAAigMAAAAA&#10;" path="m8370,85r,340l8367,447r-39,51l8285,510,,510,,,8285,r60,25l8370,85xe" filled="f" strokecolor="#44536a" strokeweight="1pt">
                  <v:path arrowok="t" o:connecttype="custom" o:connectlocs="8370,5796;8370,6136;8367,6158;8328,6209;8285,6221;0,6221;0,5711;8285,5711;8345,5736;8370,5796;8370,5796" o:connectangles="0,0,0,0,0,0,0,0,0,0,0"/>
                </v:shape>
                <v:shape id="Freeform 154" o:spid="_x0000_s1051" style="position:absolute;left:1500;top:643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0ZV8UA&#10;AADcAAAADwAAAGRycy9kb3ducmV2LnhtbESPzWvCQBTE7wX/h+UJXkrd6EEldRVR/GpPfkCvr9ln&#10;EpJ9G7JrjP71bkHocZiZ3zDTeWtK0VDtcssKBv0IBHFidc6pgvNp/TEB4TyyxtIyKbiTg/ms8zbF&#10;WNsbH6g5+lQECLsYFWTeV7GULsnIoOvbijh4F1sb9EHWqdQ13gLclHIYRSNpMOewkGFFy4yS4ng1&#10;CnCD71/NNnns5QqLQ/Hznf6ex0r1uu3iE4Sn1v+HX+2dVjAcjODvTDgCcvY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vRlXxQAAANwAAAAPAAAAAAAAAAAAAAAAAJgCAABkcnMv&#10;ZG93bnJldi54bWxQSwUGAAAAAAQABAD1AAAAigMAAAAA&#10;" path="m275,275l,,,510,275,785,550,510,550,,275,275xe" fillcolor="#44536a" stroked="f">
                  <v:path arrowok="t" o:connecttype="custom" o:connectlocs="275,6709;0,6434;0,6944;275,7219;550,6944;550,6434;275,6709" o:connectangles="0,0,0,0,0,0,0"/>
                </v:shape>
                <v:shape id="Freeform 155" o:spid="_x0000_s1052" style="position:absolute;left:1500;top:643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x0DsYA&#10;AADcAAAADwAAAGRycy9kb3ducmV2LnhtbESPzWrDMBCE74W8g9hAb40cH5LGiRxMfiAt5FC3kOti&#10;bW031spIquO8fVUo9DjMzDfMZjuaTgzkfGtZwXyWgCCurG65VvDxfnx6BuEDssbOMim4k4dtPnnY&#10;YKbtjd9oKEMtIoR9hgqaEPpMSl81ZNDPbE8cvU/rDIYoXS21w1uEm06mSbKQBluOCw32tGuoupbf&#10;RsFhuXgZV2F1/DrJ10uxv5+L1J2VepyOxRpEoDH8h//aJ60gnS/h90w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x0DsYAAADcAAAADwAAAAAAAAAAAAAAAACYAgAAZHJz&#10;L2Rvd25yZXYueG1sUEsFBgAAAAAEAAQA9QAAAIsDAAAAAA==&#10;" path="m550,r,510l275,785,,510,,,275,275,550,xe" filled="f" strokecolor="#44536a" strokeweight="1pt">
                  <v:path arrowok="t" o:connecttype="custom" o:connectlocs="550,6434;550,6944;275,7219;0,6944;0,6434;275,6709;550,6434" o:connectangles="0,0,0,0,0,0,0"/>
                </v:shape>
                <v:shape id="Freeform 156" o:spid="_x0000_s1053" style="position:absolute;left:2050;top:6397;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4gDcIA&#10;AADcAAAADwAAAGRycy9kb3ducmV2LnhtbERPPU/DMBDdkfofrKvUjTrJAFGoW4VIVVkYCGnnU3wk&#10;EfE5td025dfjAYnx6X1vdrMZxZWcHywrSNcJCOLW6oE7Bc3n/jEH4QOyxtEyKbiTh9128bDBQtsb&#10;f9C1Dp2IIewLVNCHMBVS+rYng35tJ+LIfVlnMEToOqkd3mK4GWWWJE/S4MCxoceJqp7a7/piFBzO&#10;z42tJFX+tXy3J5cN+c+xUmq1nMsXEIHm8C/+c79pBVka18Yz8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LiANwgAAANwAAAAPAAAAAAAAAAAAAAAAAJgCAABkcnMvZG93&#10;bnJldi54bWxQSwUGAAAAAAQABAD1AAAAhwMAAAAA&#10;" path="m8370,85l8345,24,8285,,,,,510r8285,l8345,485r25,-60l8370,85xe" fillcolor="#e7e6e6" stroked="f">
                  <v:path arrowok="t" o:connecttype="custom" o:connectlocs="8370,6482;8345,6421;8285,6397;0,6397;0,6907;8285,6907;8345,6882;8370,6822;8370,6482" o:connectangles="0,0,0,0,0,0,0,0,0"/>
                </v:shape>
                <v:shape id="Freeform 157" o:spid="_x0000_s1054" style="position:absolute;left:2050;top:6397;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Yb8YA&#10;AADcAAAADwAAAGRycy9kb3ducmV2LnhtbESPW2vCQBSE3wX/w3KEvtVNhEpMs0oRxAttoSp9PmRP&#10;LjR7NmbXGP99t1DwcZiZb5hsNZhG9NS52rKCeBqBIM6trrlUcD5tnhMQziNrbCyTgjs5WC3HowxT&#10;bW/8Rf3RlyJA2KWooPK+TaV0eUUG3dS2xMErbGfQB9mVUnd4C3DTyFkUzaXBmsNChS2tK8p/jlej&#10;oI8/9pvt9f3udPLSF9/JZf95Oij1NBneXkF4Gvwj/N/eaQWzeAF/Z8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wYb8YAAADcAAAADwAAAAAAAAAAAAAAAACYAgAAZHJz&#10;L2Rvd25yZXYueG1sUEsFBgAAAAAEAAQA9QAAAIsDAAAAAA==&#10;" path="m8370,85r,340l8367,447r-39,51l8285,510,,510,,,8285,r60,24l8370,84r,1xe" filled="f" strokecolor="#44536a" strokeweight="1pt">
                  <v:path arrowok="t" o:connecttype="custom" o:connectlocs="8370,6482;8370,6822;8367,6844;8328,6895;8285,6907;0,6907;0,6397;8285,6397;8345,6421;8370,6481;8370,6482" o:connectangles="0,0,0,0,0,0,0,0,0,0,0"/>
                </v:shape>
                <v:shape id="Freeform 158" o:spid="_x0000_s1055" style="position:absolute;left:1500;top:7157;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TuBcIA&#10;AADcAAAADwAAAGRycy9kb3ducmV2LnhtbERPy2rCQBTdC/7DcIVuik7MQkt0lKLY+lhpBbfXzG0S&#10;krkTMtMY/XpnUXB5OO/5sjOVaKlxhWUF41EEgji1uuBMwflnM/wA4TyyxsoyKbiTg+Wi35tjou2N&#10;j9SefCZCCLsEFeTe14mULs3JoBvZmjhwv7Yx6ANsMqkbvIVwU8k4iibSYMGhIceaVjml5enPKMAv&#10;fN+33+ljJ9dYHsvLIbuep0q9DbrPGQhPnX+J/91brSCOw/xwJhw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O4FwgAAANwAAAAPAAAAAAAAAAAAAAAAAJgCAABkcnMvZG93&#10;bnJldi54bWxQSwUGAAAAAAQABAD1AAAAhwMAAAAA&#10;" path="m275,275l,,,511,275,786,550,511,550,,275,275xe" fillcolor="#44536a" stroked="f">
                  <v:path arrowok="t" o:connecttype="custom" o:connectlocs="275,7432;0,7157;0,7668;275,7943;550,7668;550,7157;275,7432" o:connectangles="0,0,0,0,0,0,0"/>
                </v:shape>
                <v:shape id="Freeform 159" o:spid="_x0000_s1056" style="position:absolute;left:1500;top:7157;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cdK8UA&#10;AADcAAAADwAAAGRycy9kb3ducmV2LnhtbESPT2sCMRTE70K/Q3iF3jRrDrZujbL4B6zgQVvo9bF5&#10;3d26eVmSqOu3b4SCx2FmfsPMFr1txYV8aBxrGI8yEMSlMw1XGr4+N8M3ECEiG2wdk4YbBVjMnwYz&#10;zI278oEux1iJBOGQo4Y6xi6XMpQ1WQwj1xEn78d5izFJX0nj8ZrgtpUqyybSYsNpocaOljWVp+PZ&#10;ali/Tj76aZxufrdy912sbvtC+b3WL8998Q4iUh8f4f/21mhQSsH9TDo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hx0rxQAAANwAAAAPAAAAAAAAAAAAAAAAAJgCAABkcnMv&#10;ZG93bnJldi54bWxQSwUGAAAAAAQABAD1AAAAigMAAAAA&#10;" path="m550,r,511l275,786,,511,,,275,275,550,xe" filled="f" strokecolor="#44536a" strokeweight="1pt">
                  <v:path arrowok="t" o:connecttype="custom" o:connectlocs="550,7157;550,7668;275,7943;0,7668;0,7157;275,7432;550,7157" o:connectangles="0,0,0,0,0,0,0"/>
                </v:shape>
                <v:shape id="Freeform 160" o:spid="_x0000_s1057" style="position:absolute;left:2012;top:7157;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4wcQA&#10;AADcAAAADwAAAGRycy9kb3ducmV2LnhtbESPQWvCQBSE70L/w/IK3nTTCFZSV7EBsZce1NjzI/tM&#10;gtm3cXfVtL/eFQoeh5n5hpkve9OKKznfWFbwNk5AEJdWN1wpKPbr0QyED8gaW8uk4Jc8LBcvgzlm&#10;2t54S9ddqESEsM9QQR1Cl0npy5oM+rHtiKN3tM5giNJVUju8RbhpZZokU2mw4bhQY0d5TeVpdzEK&#10;Nuf3wuaScv+5+rY/Lm1mf4dcqeFrv/oAEagPz/B/+0srSNMJPM7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meMHEAAAA3AAAAA8AAAAAAAAAAAAAAAAAmAIAAGRycy9k&#10;b3ducmV2LnhtbFBLBQYAAAAABAAEAPUAAACJAwAAAAA=&#10;" path="m8370,85l8345,25,8285,,,,,510r8285,l8345,485r25,-60l8370,85xe" fillcolor="#e7e6e6" stroked="f">
                  <v:path arrowok="t" o:connecttype="custom" o:connectlocs="8370,7242;8345,7182;8285,7157;0,7157;0,7667;8285,7667;8345,7642;8370,7582;8370,7242" o:connectangles="0,0,0,0,0,0,0,0,0"/>
                </v:shape>
                <v:shape id="Freeform 161" o:spid="_x0000_s1058" style="position:absolute;left:2012;top:7157;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F9TMYA&#10;AADcAAAADwAAAGRycy9kb3ducmV2LnhtbESPS2vDMBCE74X+B7GF3ho5pinGtRJKIORBUqhTel6s&#10;9YNaK8dSHOffR4FCj8PMfMNki9G0YqDeNZYVTCcRCOLC6oYrBd/H1UsCwnlkja1lUnAlB4v540OG&#10;qbYX/qIh95UIEHYpKqi971IpXVGTQTexHXHwStsb9EH2ldQ9XgLctDKOojdpsOGwUGNHy5qK3/xs&#10;FAzTw3a1Pu+vTiezofxJTtvP406p56fx4x2Ep9H/h//aG60gjl/hfiYc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F9TMYAAADcAAAADwAAAAAAAAAAAAAAAACYAgAAZHJz&#10;L2Rvd25yZXYueG1sUEsFBgAAAAAEAAQA9QAAAIsDAAAAAA==&#10;" path="m8370,85r,340l8367,448r-39,51l8285,510,,510,,,8285,r60,25l8370,85xe" filled="f" strokecolor="#44536a" strokeweight="1pt">
                  <v:path arrowok="t" o:connecttype="custom" o:connectlocs="8370,7242;8370,7582;8367,7605;8328,7656;8285,7667;0,7667;0,7157;8285,7157;8345,7182;8370,7242;8370,7242" o:connectangles="0,0,0,0,0,0,0,0,0,0,0"/>
                </v:shape>
                <v:shape id="Freeform 162" o:spid="_x0000_s1059" style="position:absolute;left:1500;top:788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NncYA&#10;AADcAAAADwAAAGRycy9kb3ducmV2LnhtbESPT2vCQBTE70K/w/IKXqRuDPQPqasURa32FBW8vmZf&#10;k5Ds25BdY9pP7xYEj8PM/IaZzntTi45aV1pWMBlHIIgzq0vOFRwPq6c3EM4ja6wtk4JfcjCfPQym&#10;mGh74ZS6vc9FgLBLUEHhfZNI6bKCDLqxbYiD92Nbgz7INpe6xUuAm1rGUfQiDZYcFgpsaFFQVu3P&#10;RgGucbTrNtnfVi6xSqvTV/59fFVq+Nh/vIPw1Pt7+Nb+1Ari+Bn+z4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NNncYAAADcAAAADwAAAAAAAAAAAAAAAACYAgAAZHJz&#10;L2Rvd25yZXYueG1sUEsFBgAAAAAEAAQA9QAAAIsDAAAAAA==&#10;" path="m275,275l,,,510,275,785,550,510,550,,275,275xe" fillcolor="#44536a" stroked="f">
                  <v:path arrowok="t" o:connecttype="custom" o:connectlocs="275,8156;0,7881;0,8391;275,8666;550,8391;550,7881;275,8156" o:connectangles="0,0,0,0,0,0,0"/>
                </v:shape>
                <v:shape id="Freeform 163" o:spid="_x0000_s1060" style="position:absolute;left:1500;top:788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bKMUA&#10;AADcAAAADwAAAGRycy9kb3ducmV2LnhtbESPQWvCQBSE7wX/w/IEb3VjDmmNrhK0ghY8VAWvj+wz&#10;iWbfht2txn/fLRR6HGbmG2a+7E0r7uR8Y1nBZJyAIC6tbrhScDpuXt9B+ICssbVMCp7kYbkYvMwx&#10;1/bBX3Q/hEpECPscFdQhdLmUvqzJoB/bjjh6F+sMhihdJbXDR4SbVqZJkkmDDceFGjta1VTeDt9G&#10;wcdbtuunYbq5buXnuVg/90Xq9kqNhn0xAxGoD//hv/ZWK0jTD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vBsoxQAAANwAAAAPAAAAAAAAAAAAAAAAAJgCAABkcnMv&#10;ZG93bnJldi54bWxQSwUGAAAAAAQABAD1AAAAigMAAAAA&#10;" path="m550,r,510l275,785,,510,,,275,275,550,xe" filled="f" strokecolor="#44536a" strokeweight="1pt">
                  <v:path arrowok="t" o:connecttype="custom" o:connectlocs="550,7881;550,8391;275,8666;0,8391;0,7881;275,8156;550,7881" o:connectangles="0,0,0,0,0,0,0"/>
                </v:shape>
                <v:shape id="Freeform 164" o:spid="_x0000_s1061" style="position:absolute;left:2050;top:7918;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1+wsMA&#10;AADcAAAADwAAAGRycy9kb3ducmV2LnhtbESPT4vCMBTE78J+h/AWvGlqDypdo2hh0YsH/+350bxt&#10;yzYv3SRq9dMbQfA4zMxvmNmiM424kPO1ZQWjYQKCuLC65lLB8fA9mILwAVljY5kU3MjDYv7Rm2Gm&#10;7ZV3dNmHUkQI+wwVVCG0mZS+qMigH9qWOHq/1hkMUbpSaofXCDeNTJNkLA3WHBcqbCmvqPjbn42C&#10;9f/kaHNJuV8tt/bHpfX0fsqV6n92yy8QgbrwDr/aG60gTSfwPBOP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1+wsMAAADcAAAADwAAAAAAAAAAAAAAAACYAgAAZHJzL2Rv&#10;d25yZXYueG1sUEsFBgAAAAAEAAQA9QAAAIgDAAAAAA==&#10;" path="m8370,85l8345,25,8285,,,,,510r8285,l8345,485r25,-60l8370,85xe" fillcolor="#e7e6e6" stroked="f">
                  <v:path arrowok="t" o:connecttype="custom" o:connectlocs="8370,8003;8345,7943;8285,7918;0,7918;0,8428;8285,8428;8345,8403;8370,8343;8370,8003" o:connectangles="0,0,0,0,0,0,0,0,0"/>
                </v:shape>
                <v:shape id="Freeform 165" o:spid="_x0000_s1062" style="position:absolute;left:2050;top:7918;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x3ScIA&#10;AADcAAAADwAAAGRycy9kb3ducmV2LnhtbERPy2rCQBTdF/oPwxXcNRMDlpA6igjSKlqoKV1fMtck&#10;mLmTZsY8/r6zELo8nPdqM5pG9NS52rKCRRSDIC6srrlU8J3vX1IQziNrbCyTgokcbNbPTyvMtB34&#10;i/qLL0UIYZehgsr7NpPSFRUZdJFtiQN3tZ1BH2BXSt3hEMJNI5M4fpUGaw4NFba0q6i4Xe5GQb84&#10;H/bv99PkdLrsrz/p7+EzPyo1n43bNxCeRv8vfrg/tIIkCWvDmXA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HdJwgAAANwAAAAPAAAAAAAAAAAAAAAAAJgCAABkcnMvZG93&#10;bnJldi54bWxQSwUGAAAAAAQABAD1AAAAhwMAAAAA&#10;" path="m8370,85r,340l8367,448r-39,51l8285,510,,510,,,8285,r60,25l8370,85xe" filled="f" strokecolor="#44536a" strokeweight="1pt">
                  <v:path arrowok="t" o:connecttype="custom" o:connectlocs="8370,8003;8370,8343;8367,8366;8328,8417;8285,8428;0,8428;0,7918;8285,7918;8345,7943;8370,8003;8370,8003" o:connectangles="0,0,0,0,0,0,0,0,0,0,0"/>
                </v:shape>
                <v:shape id="Freeform 166" o:spid="_x0000_s1063" style="position:absolute;left:1500;top:860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5HmMYA&#10;AADcAAAADwAAAGRycy9kb3ducmV2LnhtbESPT2vCQBTE70K/w/IKXqRuzKF/UlcpilrtKSp4fc2+&#10;JiHZtyG7xrSf3i0IHoeZ+Q0znfemFh21rrSsYDKOQBBnVpecKzgeVk+vIJxH1lhbJgW/5GA+exhM&#10;MdH2wil1e5+LAGGXoILC+yaR0mUFGXRj2xAH78e2Bn2QbS51i5cAN7WMo+hZGiw5LBTY0KKgrNqf&#10;jQJc42jXbbK/rVxilVanr/z7+KLU8LH/eAfhqff38K39qRXE8Rv8nw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5HmMYAAADcAAAADwAAAAAAAAAAAAAAAACYAgAAZHJz&#10;L2Rvd25yZXYueG1sUEsFBgAAAAAEAAQA9QAAAIsDAAAAAA==&#10;" path="m275,275l,,,511,275,785,550,511,550,,275,275xe" fillcolor="#44536a" stroked="f">
                  <v:path arrowok="t" o:connecttype="custom" o:connectlocs="275,8879;0,8604;0,9115;275,9389;550,9115;550,8604;275,8879" o:connectangles="0,0,0,0,0,0,0"/>
                </v:shape>
                <v:shape id="Freeform 167" o:spid="_x0000_s1064" style="position:absolute;left:1500;top:860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CwGsIA&#10;AADcAAAADwAAAGRycy9kb3ducmV2LnhtbERPy4rCMBTdC/5DuMLsNLUDPjpGKc4IKrhQB2Z7ae60&#10;1eamJBmtfz9ZCC4P571YdaYRN3K+tqxgPEpAEBdW11wq+D5vhjMQPiBrbCyTggd5WC37vQVm2t75&#10;SLdTKEUMYZ+hgiqENpPSFxUZ9CPbEkfu1zqDIUJXSu3wHsNNI9MkmUiDNceGCltaV1RcT39Gwdd0&#10;suvmYb65bOX+J/98HPLUHZR6G3T5B4hAXXiJn+6tVpC+x/n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wLAawgAAANwAAAAPAAAAAAAAAAAAAAAAAJgCAABkcnMvZG93&#10;bnJldi54bWxQSwUGAAAAAAQABAD1AAAAhwMAAAAA&#10;" path="m550,r,511l275,785,,511,,,275,275,550,xe" filled="f" strokecolor="#44536a" strokeweight="1pt">
                  <v:path arrowok="t" o:connecttype="custom" o:connectlocs="550,8604;550,9115;275,9389;0,9115;0,8604;275,8879;550,8604" o:connectangles="0,0,0,0,0,0,0"/>
                </v:shape>
                <v:shape id="Freeform 168" o:spid="_x0000_s1065" style="position:absolute;left:2050;top:8698;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V8MQA&#10;AADcAAAADwAAAGRycy9kb3ducmV2LnhtbESPQWvCQBSE7wX/w/KE3urGFKpEN0EDpV481KrnR/aZ&#10;BLNv092tRn99tyD0OMzMN8yyGEwnLuR8a1nBdJKAIK6sbrlWsP96f5mD8AFZY2eZFNzIQ5GPnpaY&#10;aXvlT7rsQi0ihH2GCpoQ+kxKXzVk0E9sTxy9k3UGQ5SultrhNcJNJ9MkeZMGW44LDfZUNlSddz9G&#10;wcf3bG9LSaVfr7b26NJ2fj+USj2Ph9UCRKAh/Icf7Y1WkL5O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h1fDEAAAA3AAAAA8AAAAAAAAAAAAAAAAAmAIAAGRycy9k&#10;b3ducmV2LnhtbFBLBQYAAAAABAAEAPUAAACJAwAAAAA=&#10;" path="m8370,85l8345,24,8285,,,,,510r8285,l8345,485r25,-60l8370,85xe" fillcolor="#e7e6e6" stroked="f">
                  <v:path arrowok="t" o:connecttype="custom" o:connectlocs="8370,8783;8345,8722;8285,8698;0,8698;0,9208;8285,9208;8345,9183;8370,9123;8370,8783" o:connectangles="0,0,0,0,0,0,0,0,0"/>
                </v:shape>
                <v:shape id="Freeform 169" o:spid="_x0000_s1066" style="position:absolute;left:2050;top:8698;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3WfsYA&#10;AADcAAAADwAAAGRycy9kb3ducmV2LnhtbESPS2vDMBCE74X+B7GF3ho5LinGtRJKIORBUqhTel6s&#10;9YNaK8dSHOffR4FCj8PMfMNki9G0YqDeNZYVTCcRCOLC6oYrBd/H1UsCwnlkja1lUnAlB4v540OG&#10;qbYX/qIh95UIEHYpKqi971IpXVGTQTexHXHwStsb9EH2ldQ9XgLctDKOojdpsOGwUGNHy5qK3/xs&#10;FAzTw3a1Pu+vTiezofxJTtvP406p56fx4x2Ep9H/h//aG60gfo3hfiYc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3WfsYAAADcAAAADwAAAAAAAAAAAAAAAACYAgAAZHJz&#10;L2Rvd25yZXYueG1sUEsFBgAAAAAEAAQA9QAAAIsDAAAAAA==&#10;" path="m8370,85r,340l8367,447r-39,51l8285,510,,510,,,8285,r60,24l8370,84r,1xe" filled="f" strokecolor="#44536a" strokeweight="1pt">
                  <v:path arrowok="t" o:connecttype="custom" o:connectlocs="8370,8783;8370,9123;8367,9145;8328,9196;8285,9208;0,9208;0,8698;8285,8698;8345,8722;8370,8782;8370,8783" o:connectangles="0,0,0,0,0,0,0,0,0,0,0"/>
                </v:shape>
                <v:shape id="Freeform 170" o:spid="_x0000_s1067" style="position:absolute;left:1500;top:9328;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r8YA&#10;AADcAAAADwAAAGRycy9kb3ducmV2LnhtbESPT2vCQBTE7wW/w/KEXkQ3VbAlZiNiabXtyT/g9TX7&#10;moRk34bsNkY/fVcQehxm5jdMsuxNLTpqXWlZwdMkAkGcWV1yruB4eBu/gHAeWWNtmRRcyMEyHTwk&#10;GGt75h11e5+LAGEXo4LC+yaW0mUFGXQT2xAH78e2Bn2QbS51i+cAN7WcRtFcGiw5LBTY0LqgrNr/&#10;GgX4jqPPbpNdP+QrVrvq9JV/H5+Vehz2qwUIT73/D9/bW61gOpvB7Uw4Aj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mr8YAAADcAAAADwAAAAAAAAAAAAAAAACYAgAAZHJz&#10;L2Rvd25yZXYueG1sUEsFBgAAAAAEAAQA9QAAAIsDAAAAAA==&#10;" path="m275,274l,,,510,275,785,550,510,550,,275,274xe" fillcolor="#44536a" stroked="f">
                  <v:path arrowok="t" o:connecttype="custom" o:connectlocs="275,9602;0,9328;0,9838;275,10113;550,9838;550,9328;275,9602" o:connectangles="0,0,0,0,0,0,0"/>
                </v:shape>
                <v:shape id="Freeform 171" o:spid="_x0000_s1068" style="position:absolute;left:1500;top:9328;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2GcYA&#10;AADcAAAADwAAAGRycy9kb3ducmV2LnhtbESPW2vCQBSE34X+h+UU+qabRvESXSVUBVvwwQv4esge&#10;k7TZs2F3q/HfdwuFPg4z8w2zWHWmETdyvras4HWQgCAurK65VHA+bftTED4ga2wsk4IHeVgtn3oL&#10;zLS984Fux1CKCGGfoYIqhDaT0hcVGfQD2xJH72qdwRClK6V2eI9w08g0ScbSYM1xocKW3ioqvo7f&#10;RsFmMn7vZmG2/dzJj0u+fuzz1O2Vennu8jmIQF34D/+1d1pBOhzB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u2GcYAAADcAAAADwAAAAAAAAAAAAAAAACYAgAAZHJz&#10;L2Rvd25yZXYueG1sUEsFBgAAAAAEAAQA9QAAAIsDAAAAAA==&#10;" path="m550,r,510l275,785,,510,,,275,274,550,xe" filled="f" strokecolor="#44536a" strokeweight="1pt">
                  <v:path arrowok="t" o:connecttype="custom" o:connectlocs="550,9328;550,9838;275,10113;0,9838;0,9328;275,9602;550,9328" o:connectangles="0,0,0,0,0,0,0"/>
                </v:shape>
                <v:shape id="Freeform 172" o:spid="_x0000_s1069" style="position:absolute;left:2050;top:9365;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rT88UA&#10;AADcAAAADwAAAGRycy9kb3ducmV2LnhtbESPQWvCQBSE74L/YXlCb2ZjxFbSrGID0l56qNqeH9ln&#10;Esy+jbtbTf313ULB4zAz3zDFejCduJDzrWUFsyQFQVxZ3XKt4LDfTpcgfEDW2FkmBT/kYb0ajwrM&#10;tb3yB112oRYRwj5HBU0IfS6lrxoy6BPbE0fvaJ3BEKWrpXZ4jXDTySxNH6XBluNCgz2VDVWn3bdR&#10;8Hp+OthSUulfNu/2y2Xt8vZZKvUwGTbPIAIN4R7+b79pBdl8AX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tPzxQAAANwAAAAPAAAAAAAAAAAAAAAAAJgCAABkcnMv&#10;ZG93bnJldi54bWxQSwUGAAAAAAQABAD1AAAAigMAAAAA&#10;" path="m8370,85l8345,25,8285,,,,,510r8285,l8345,485r25,-60l8370,85xe" fillcolor="#e7e6e6" stroked="f">
                  <v:path arrowok="t" o:connecttype="custom" o:connectlocs="8370,9450;8345,9390;8285,9365;0,9365;0,9875;8285,9875;8345,9850;8370,9790;8370,9450" o:connectangles="0,0,0,0,0,0,0,0,0"/>
                </v:shape>
                <v:shape id="Freeform 173" o:spid="_x0000_s1070" style="position:absolute;left:2050;top:9365;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bQfcYA&#10;AADcAAAADwAAAGRycy9kb3ducmV2LnhtbESPQWvCQBSE74X+h+UVeqsbLZUQXaUUxKbUQhPx/Mg+&#10;k2D2bcyuSfz33YLgcZiZb5jlejSN6KlztWUF00kEgriwuuZSwT7fvMQgnEfW2FgmBVdysF49Piwx&#10;0XbgX+ozX4oAYZeggsr7NpHSFRUZdBPbEgfvaDuDPsiulLrDIcBNI2dRNJcGaw4LFbb0UVFxyi5G&#10;QT/dpZvt5fvqdPzWHw/xOf3Jv5R6fhrfFyA8jf4evrU/tYLZ6xz+z4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bQfcYAAADcAAAADwAAAAAAAAAAAAAAAACYAgAAZHJz&#10;L2Rvd25yZXYueG1sUEsFBgAAAAAEAAQA9QAAAIsDAAAAAA==&#10;" path="m8370,85r,340l8367,448r-39,50l8285,510,,510,,,8285,r60,25l8370,85xe" filled="f" strokecolor="#44536a" strokeweight="1pt">
                  <v:path arrowok="t" o:connecttype="custom" o:connectlocs="8370,9450;8370,9790;8367,9813;8328,9863;8285,9875;0,9875;0,9365;8285,9365;8345,9390;8370,9450;8370,9450" o:connectangles="0,0,0,0,0,0,0,0,0,0,0"/>
                </v:shape>
                <v:shape id="Freeform 174" o:spid="_x0000_s1071" style="position:absolute;left:1500;top:1005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TgrMYA&#10;AADcAAAADwAAAGRycy9kb3ducmV2LnhtbESPT2vCQBTE74LfYXlCL6IbLdQSsxFRamt78g94fc2+&#10;JiHZtyG7xrSfvisUehxm5jdMsupNLTpqXWlZwWwagSDOrC45V3A+vUyeQTiPrLG2TAq+ycEqHQ4S&#10;jLW98YG6o89FgLCLUUHhfRNL6bKCDLqpbYiD92Vbgz7INpe6xVuAm1rOo+hJGiw5LBTY0KagrDpe&#10;jQLc4fi9e81+9nKL1aG6fOSf54VSD6N+vQThqff/4b/2m1Ywf1zA/U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TgrMYAAADcAAAADwAAAAAAAAAAAAAAAACYAgAAZHJz&#10;L2Rvd25yZXYueG1sUEsFBgAAAAAEAAQA9QAAAIsDAAAAAA==&#10;" path="m275,275l,,,510,275,785,550,510,550,,275,275xe" fillcolor="#44536a" stroked="f">
                  <v:path arrowok="t" o:connecttype="custom" o:connectlocs="275,10326;0,10051;0,10561;275,10836;550,10561;550,10051;275,10326" o:connectangles="0,0,0,0,0,0,0"/>
                </v:shape>
                <v:shape id="Freeform 175" o:spid="_x0000_s1072" style="position:absolute;left:1500;top:1005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8HMIA&#10;AADcAAAADwAAAGRycy9kb3ducmV2LnhtbERPy4rCMBTdC/5DuMLsNLUDPjpGKc4IKrhQB2Z7ae60&#10;1eamJBmtfz9ZCC4P571YdaYRN3K+tqxgPEpAEBdW11wq+D5vhjMQPiBrbCyTggd5WC37vQVm2t75&#10;SLdTKEUMYZ+hgiqENpPSFxUZ9CPbEkfu1zqDIUJXSu3wHsNNI9MkmUiDNceGCltaV1RcT39Gwdd0&#10;suvmYb65bOX+J/98HPLUHZR6G3T5B4hAXXiJn+6tVpC+x7X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trwcwgAAANwAAAAPAAAAAAAAAAAAAAAAAJgCAABkcnMvZG93&#10;bnJldi54bWxQSwUGAAAAAAQABAD1AAAAhwMAAAAA&#10;" path="m550,r,510l275,785,,510,,,275,275,550,xe" filled="f" strokecolor="#44536a" strokeweight="1pt">
                  <v:path arrowok="t" o:connecttype="custom" o:connectlocs="550,10051;550,10561;275,10836;0,10561;0,10051;275,10326;550,10051" o:connectangles="0,0,0,0,0,0,0"/>
                </v:shape>
                <v:shape id="Freeform 176" o:spid="_x0000_s1073" style="position:absolute;left:2050;top:10070;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fZ9sUA&#10;AADcAAAADwAAAGRycy9kb3ducmV2LnhtbESPQWvCQBSE74L/YXlCb7oxgrXRTbABaS89VK3nR/Y1&#10;Cc2+jbtbTf313ULB4zAz3zCbYjCduJDzrWUF81kCgriyuuVawfGwm65A+ICssbNMCn7IQ5GPRxvM&#10;tL3yO132oRYRwj5DBU0IfSalrxoy6Ge2J47ep3UGQ5SultrhNcJNJ9MkWUqDLceFBnsqG6q+9t9G&#10;wcv58WhLSaV/3r7Zk0vb1e2jVOphMmzXIAIN4R7+b79qBeniCf7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19n2xQAAANwAAAAPAAAAAAAAAAAAAAAAAJgCAABkcnMv&#10;ZG93bnJldi54bWxQSwUGAAAAAAQABAD1AAAAigMAAAAA&#10;" path="m8370,85l8345,24,8285,,,,,510r8285,l8345,485r25,-60l8370,85xe" fillcolor="#e7e6e6" stroked="f">
                  <v:path arrowok="t" o:connecttype="custom" o:connectlocs="8370,10155;8345,10094;8285,10070;0,10070;0,10580;8285,10580;8345,10555;8370,10495;8370,10155" o:connectangles="0,0,0,0,0,0,0,0,0"/>
                </v:shape>
                <v:shape id="Freeform 177" o:spid="_x0000_s1074" style="position:absolute;left:2050;top:10070;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We78MA&#10;AADcAAAADwAAAGRycy9kb3ducmV2LnhtbERPy2rCQBTdF/oPwy10VyeGWkJ0lFIQa7GFxtL1JXNN&#10;gpk7MTN5/b2zEFweznu1GU0tempdZVnBfBaBIM6trrhQ8HfcviQgnEfWWFsmBRM52KwfH1aYajvw&#10;L/WZL0QIYZeigtL7JpXS5SUZdDPbEAfuZFuDPsC2kLrFIYSbWsZR9CYNVhwaSmzoo6T8nHVGQT//&#10;3m933WFyOln0p//ksv85fin1/DS+L0F4Gv1dfHN/agXxa5gfzoQj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We78MAAADcAAAADwAAAAAAAAAAAAAAAACYAgAAZHJzL2Rv&#10;d25yZXYueG1sUEsFBgAAAAAEAAQA9QAAAIgDAAAAAA==&#10;" path="m8370,85r,340l8367,447r-39,51l8285,510,,510,,,8285,r60,24l8370,84r,1xe" filled="f" strokecolor="#44536a" strokeweight="1pt">
                  <v:path arrowok="t" o:connecttype="custom" o:connectlocs="8370,10155;8370,10495;8367,10517;8328,10568;8285,10580;0,10580;0,10070;8285,10070;8345,10094;8370,10154;8370,10155" o:connectangles="0,0,0,0,0,0,0,0,0,0,0"/>
                </v:shape>
                <v:shape id="Freeform 178" o:spid="_x0000_s1075" style="position:absolute;left:1500;top:1077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uPsUA&#10;AADcAAAADwAAAGRycy9kb3ducmV2LnhtbESPT2vCQBTE74LfYXmCl6IbpVSJriKKrW1P/gGvz+wz&#10;Ccm+Ddk1pn76bqHgcZiZ3zDzZWtK0VDtcssKRsMIBHFidc6pgtNxO5iCcB5ZY2mZFPyQg+Wi25lj&#10;rO2d99QcfCoChF2MCjLvq1hKl2Rk0A1tRRy8q60N+iDrVOoa7wFuSjmOojdpMOewkGFF64yS4nAz&#10;CvAdX76aj+TxKTdY7Ivzd3o5TZTq99rVDISn1j/D/+2dVjB+HcHf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564+xQAAANwAAAAPAAAAAAAAAAAAAAAAAJgCAABkcnMv&#10;ZG93bnJldi54bWxQSwUGAAAAAAQABAD1AAAAigMAAAAA&#10;" path="m275,275l,,,511,275,786,550,511,550,,275,275xe" fillcolor="#44536a" stroked="f">
                  <v:path arrowok="t" o:connecttype="custom" o:connectlocs="275,11049;0,10774;0,11285;275,11560;550,11285;550,10774;275,11049" o:connectangles="0,0,0,0,0,0,0"/>
                </v:shape>
                <v:shape id="Freeform 179" o:spid="_x0000_s1076" style="position:absolute;left:1500;top:1077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j4i8YA&#10;AADcAAAADwAAAGRycy9kb3ducmV2LnhtbESPW2vCQBSE3wv+h+UIfaubhuIlukrQCrbggxfw9ZA9&#10;JrHZs2F3q/HfdwuCj8PMfMPMFp1pxJWcry0reB8kIIgLq2suFRwP67cxCB+QNTaWScGdPCzmvZcZ&#10;ZtreeEfXfShFhLDPUEEVQptJ6YuKDPqBbYmjd7bOYIjSlVI7vEW4aWSaJENpsOa4UGFLy4qKn/2v&#10;UfA5Gn51kzBZXzby+5Sv7ts8dVulXvtdPgURqAvP8KO90QrSjxT+z8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j4i8YAAADcAAAADwAAAAAAAAAAAAAAAACYAgAAZHJz&#10;L2Rvd25yZXYueG1sUEsFBgAAAAAEAAQA9QAAAIsDAAAAAA==&#10;" path="m550,r,511l275,786,,511,,,275,275,550,xe" filled="f" strokecolor="#44536a" strokeweight="1pt">
                  <v:path arrowok="t" o:connecttype="custom" o:connectlocs="550,10774;550,11285;275,11560;0,11285;0,10774;275,11049;550,10774" o:connectangles="0,0,0,0,0,0,0"/>
                </v:shape>
                <v:shape id="Freeform 180" o:spid="_x0000_s1077" style="position:absolute;left:2050;top:10812;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mdYcUA&#10;AADcAAAADwAAAGRycy9kb3ducmV2LnhtbESPQWvCQBSE74L/YXlCb2ZjlFbSrGID0l56qNqeH9ln&#10;Esy+jbtbTf313ULB4zAz3zDFejCduJDzrWUFsyQFQVxZ3XKt4LDfTpcgfEDW2FkmBT/kYb0ajwrM&#10;tb3yB112oRYRwj5HBU0IfS6lrxoy6BPbE0fvaJ3BEKWrpXZ4jXDTySxNH6XBluNCgz2VDVWn3bdR&#10;8Hp+OthSUulfNu/2y2Xt8vZZKvUwGTbPIAIN4R7+b79pBdliD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Z1hxQAAANwAAAAPAAAAAAAAAAAAAAAAAJgCAABkcnMv&#10;ZG93bnJldi54bWxQSwUGAAAAAAQABAD1AAAAigMAAAAA&#10;" path="m8370,85l8345,24,8285,,,,,510r8285,l8345,485r25,-60l8370,85xe" fillcolor="#e7e6e6" stroked="f">
                  <v:path arrowok="t" o:connecttype="custom" o:connectlocs="8370,10897;8345,10836;8285,10812;0,10812;0,11322;8285,11322;8345,11297;8370,11237;8370,10897" o:connectangles="0,0,0,0,0,0,0,0,0"/>
                </v:shape>
                <v:shape id="Freeform 181" o:spid="_x0000_s1078" style="position:absolute;left:2050;top:10812;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Y7MQA&#10;AADcAAAADwAAAGRycy9kb3ducmV2LnhtbESPQYvCMBSE78L+h/AW9qapolKqUZYFcRVdWBXPj+bZ&#10;FpuX2sRa/70RBI/DzHzDTOetKUVDtSssK+j3IhDEqdUFZwoO+0U3BuE8ssbSMim4k4P57KMzxUTb&#10;G/9Ts/OZCBB2CSrIva8SKV2ak0HXsxVx8E62NuiDrDOpa7wFuCnlIIrG0mDBYSHHin5ySs+7q1HQ&#10;9LerxfK6uTsdj5rTMb6s/vZrpb4+2+8JCE+tf4df7V+tYDAc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umOzEAAAA3AAAAA8AAAAAAAAAAAAAAAAAmAIAAGRycy9k&#10;b3ducmV2LnhtbFBLBQYAAAAABAAEAPUAAACJAwAAAAA=&#10;" path="m8370,85r,340l8367,447r-39,51l8285,510,,510,,,8285,r60,24l8370,84r,1xe" filled="f" strokecolor="#44536a" strokeweight="1pt">
                  <v:path arrowok="t" o:connecttype="custom" o:connectlocs="8370,10897;8370,11237;8367,11259;8328,11310;8285,11322;0,11322;0,10812;8285,10812;8345,10836;8370,10896;8370,10897" o:connectangles="0,0,0,0,0,0,0,0,0,0,0"/>
                </v:shape>
                <v:shape id="Freeform 182" o:spid="_x0000_s1079" style="position:absolute;left:1500;top:11498;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yoPcYA&#10;AADcAAAADwAAAGRycy9kb3ducmV2LnhtbESPW2vCQBSE3wv9D8sp+FJ0U7EqqasUxfuTF+jrafY0&#10;CcmeDdk1Rn+9Wyj0cZiZb5jJrDWlaKh2uWUFb70IBHFidc6pgvNp2R2DcB5ZY2mZFNzIwWz6/DTB&#10;WNsrH6g5+lQECLsYFWTeV7GULsnIoOvZijh4P7Y26IOsU6lrvAa4KWU/iobSYM5hIcOK5hklxfFi&#10;FOAKX3fNOrlv5QKLQ/G1T7/PI6U6L+3nBwhPrf8P/7U3WkF/8A6/Z8IR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yoPcYAAADcAAAADwAAAAAAAAAAAAAAAACYAgAAZHJz&#10;L2Rvd25yZXYueG1sUEsFBgAAAAAEAAQA9QAAAIsDAAAAAA==&#10;" path="m275,274l,,,510,275,785,550,510,550,,275,274xe" fillcolor="#44536a" stroked="f">
                  <v:path arrowok="t" o:connecttype="custom" o:connectlocs="275,11772;0,11498;0,12008;275,12283;550,12008;550,11498;275,11772" o:connectangles="0,0,0,0,0,0,0"/>
                </v:shape>
                <v:shape id="Freeform 183" o:spid="_x0000_s1080" style="position:absolute;left:1500;top:11498;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P+iMUA&#10;AADcAAAADwAAAGRycy9kb3ducmV2LnhtbESPQWvCQBSE74X+h+UVequbhhJrdJWgFVTwUBW8PrKv&#10;Sdrs27C71fjvXUHwOMzMN8xk1ptWnMj5xrKC90ECgri0uuFKwWG/fPsE4QOyxtYyKbiQh9n0+WmC&#10;ubZn/qbTLlQiQtjnqKAOocul9GVNBv3AdsTR+7HOYIjSVVI7PEe4aWWaJJk02HBcqLGjeU3l3+7f&#10;KPgaZut+FEbL35XcHIvFZVukbqvU60tfjEEE6sMjfG+vtIL0I4PbmXgE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6IxQAAANwAAAAPAAAAAAAAAAAAAAAAAJgCAABkcnMv&#10;ZG93bnJldi54bWxQSwUGAAAAAAQABAD1AAAAigMAAAAA&#10;" path="m550,r,510l275,785,,510,,,275,274,550,xe" filled="f" strokecolor="#44536a" strokeweight="1pt">
                  <v:path arrowok="t" o:connecttype="custom" o:connectlocs="550,11498;550,12008;275,12283;0,12008;0,11498;275,11772;550,11498" o:connectangles="0,0,0,0,0,0,0"/>
                </v:shape>
                <v:shape id="Freeform 184" o:spid="_x0000_s1081" style="position:absolute;left:2050;top:11516;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bYsUA&#10;AADcAAAADwAAAGRycy9kb3ducmV2LnhtbESPQWvCQBSE70L/w/IKvemmoahEN8EGpL14UNOeH9ln&#10;Epp9m+6umvbXu4WCx2FmvmHWxWh6cSHnO8sKnmcJCOLa6o4bBdVxO12C8AFZY2+ZFPyQhyJ/mKwx&#10;0/bKe7ocQiMihH2GCtoQhkxKX7dk0M/sQBy9k3UGQ5SukdrhNcJNL9MkmUuDHceFFgcqW6q/Dmej&#10;4O17UdlSUulfNzv76dJu+ftRKvX0OG5WIAKN4R7+b79rBenLAv7OxCM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ptixQAAANwAAAAPAAAAAAAAAAAAAAAAAJgCAABkcnMv&#10;ZG93bnJldi54bWxQSwUGAAAAAAQABAD1AAAAigMAAAAA&#10;" path="m8370,85l8345,25,8285,,,,,510r8285,l8345,485r25,-60l8370,85xe" fillcolor="#e7e6e6" stroked="f">
                  <v:path arrowok="t" o:connecttype="custom" o:connectlocs="8370,11601;8345,11541;8285,11516;0,11516;0,12026;8285,12026;8345,12001;8370,11941;8370,11601" o:connectangles="0,0,0,0,0,0,0,0,0"/>
                </v:shape>
                <v:shape id="Freeform 185" o:spid="_x0000_s1082" style="position:absolute;left:2050;top:11516;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6cMA&#10;AADcAAAADwAAAGRycy9kb3ducmV2LnhtbERPy2rCQBTdF/oPwy10VyeGWkJ0lFIQa7GFxtL1JXNN&#10;gpk7MTN5/b2zEFweznu1GU0tempdZVnBfBaBIM6trrhQ8HfcviQgnEfWWFsmBRM52KwfH1aYajvw&#10;L/WZL0QIYZeigtL7JpXS5SUZdDPbEAfuZFuDPsC2kLrFIYSbWsZR9CYNVhwaSmzoo6T8nHVGQT//&#10;3m933WFyOln0p//ksv85fin1/DS+L0F4Gv1dfHN/agXxa1gbzoQj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S6cMAAADcAAAADwAAAAAAAAAAAAAAAACYAgAAZHJzL2Rv&#10;d25yZXYueG1sUEsFBgAAAAAEAAQA9QAAAIgDAAAAAA==&#10;" path="m8370,85r,340l8367,448r-39,51l8285,510,,510,,,8285,r60,25l8370,85xe" filled="f" strokecolor="#44536a" strokeweight="1pt">
                  <v:path arrowok="t" o:connecttype="custom" o:connectlocs="8370,11601;8370,11941;8367,11964;8328,12015;8285,12026;0,12026;0,11516;8285,11516;8345,11541;8370,11601;8370,11601" o:connectangles="0,0,0,0,0,0,0,0,0,0,0"/>
                </v:shape>
                <v:shape id="Freeform 186" o:spid="_x0000_s1083" style="position:absolute;left:1500;top:1222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GiOMYA&#10;AADcAAAADwAAAGRycy9kb3ducmV2LnhtbESPW2vCQBSE3wv9D8sp+FJ0U5GqqasUxfuTF+jrafY0&#10;CcmeDdk1Rn+9Wyj0cZiZb5jJrDWlaKh2uWUFb70IBHFidc6pgvNp2R2BcB5ZY2mZFNzIwWz6/DTB&#10;WNsrH6g5+lQECLsYFWTeV7GULsnIoOvZijh4P7Y26IOsU6lrvAa4KWU/it6lwZzDQoYVzTNKiuPF&#10;KMAVvu6adXLfygUWh+Jrn36fh0p1XtrPDxCeWv8f/mtvtIL+YAy/Z8IR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GiOMYAAADcAAAADwAAAAAAAAAAAAAAAACYAgAAZHJz&#10;L2Rvd25yZXYueG1sUEsFBgAAAAAEAAQA9QAAAIsDAAAAAA==&#10;" path="m275,275l,,,510,275,785,550,510,550,,275,275xe" fillcolor="#44536a" stroked="f">
                  <v:path arrowok="t" o:connecttype="custom" o:connectlocs="275,12496;0,12221;0,12731;275,13006;550,12731;550,12221;275,12496" o:connectangles="0,0,0,0,0,0,0"/>
                </v:shape>
                <v:shape id="Freeform 187" o:spid="_x0000_s1084" style="position:absolute;left:1500;top:12221;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9VusIA&#10;AADcAAAADwAAAGRycy9kb3ducmV2LnhtbERPy4rCMBTdC/5DuMLsNLUwPjpGKc4IKrhQB2Z7ae60&#10;1eamJBmtfz9ZCC4P571YdaYRN3K+tqxgPEpAEBdW11wq+D5vhjMQPiBrbCyTggd5WC37vQVm2t75&#10;SLdTKEUMYZ+hgiqENpPSFxUZ9CPbEkfu1zqDIUJXSu3wHsNNI9MkmUiDNceGCltaV1RcT39Gwdd0&#10;suvmYb65bOX+J/98HPLUHZR6G3T5B4hAXXiJn+6tVpC+x/n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1W6wgAAANwAAAAPAAAAAAAAAAAAAAAAAJgCAABkcnMvZG93&#10;bnJldi54bWxQSwUGAAAAAAQABAD1AAAAhwMAAAAA&#10;" path="m550,r,510l275,785,,510,,,275,275,550,xe" filled="f" strokecolor="#44536a" strokeweight="1pt">
                  <v:path arrowok="t" o:connecttype="custom" o:connectlocs="550,12221;550,12731;275,13006;0,12731;0,12221;275,12496;550,12221" o:connectangles="0,0,0,0,0,0,0"/>
                </v:shape>
                <v:shape id="Freeform 188" o:spid="_x0000_s1085" style="position:absolute;left:2050;top:12258;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4wUMQA&#10;AADcAAAADwAAAGRycy9kb3ducmV2LnhtbESPQWvCQBSE7wX/w/KE3urGQKtEN0EDpV481KrnR/aZ&#10;BLNv092tRn99tyD0OMzMN8yyGEwnLuR8a1nBdJKAIK6sbrlWsP96f5mD8AFZY2eZFNzIQ5GPnpaY&#10;aXvlT7rsQi0ihH2GCpoQ+kxKXzVk0E9sTxy9k3UGQ5SultrhNcJNJ9MkeZMGW44LDfZUNlSddz9G&#10;wcf3bG9LSaVfr7b26NJ2fj+USj2Ph9UCRKAh/Icf7Y1WkL5O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MFDEAAAA3AAAAA8AAAAAAAAAAAAAAAAAmAIAAGRycy9k&#10;b3ducmV2LnhtbFBLBQYAAAAABAAEAPUAAACJAwAAAAA=&#10;" path="m8370,85l8345,25,8285,,,,,510r8285,l8345,485r25,-60l8370,85xe" fillcolor="#e7e6e6" stroked="f">
                  <v:path arrowok="t" o:connecttype="custom" o:connectlocs="8370,12343;8345,12283;8285,12258;0,12258;0,12768;8285,12768;8345,12743;8370,12683;8370,12343" o:connectangles="0,0,0,0,0,0,0,0,0"/>
                </v:shape>
                <v:shape id="Freeform 189" o:spid="_x0000_s1086" style="position:absolute;left:2050;top:12258;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Iz3sYA&#10;AADcAAAADwAAAGRycy9kb3ducmV2LnhtbESPQWvCQBSE7wX/w/KE3urGQEqIrlIKwUZsoSo9P7LP&#10;JDT7NmY3Mf77bqHQ4zAz3zDr7WRaMVLvGssKlosIBHFpdcOVgvMpf0pBOI+ssbVMCu7kYLuZPawx&#10;0/bGnzQefSUChF2GCmrvu0xKV9Zk0C1sRxy8i+0N+iD7SuoebwFuWhlH0bM02HBYqLGj15rK7+Ng&#10;FIzL9yLfDYe702kyXr7Sa/Fx2iv1OJ9eViA8Tf4//Nd+0wriJIb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9Iz3sYAAADcAAAADwAAAAAAAAAAAAAAAACYAgAAZHJz&#10;L2Rvd25yZXYueG1sUEsFBgAAAAAEAAQA9QAAAIsDAAAAAA==&#10;" path="m8370,85r,340l8367,448r-39,51l8285,510,,510,,,8285,r60,25l8370,85xe" filled="f" strokecolor="#44536a" strokeweight="1pt">
                  <v:path arrowok="t" o:connecttype="custom" o:connectlocs="8370,12343;8370,12683;8367,12706;8328,12757;8285,12768;0,12768;0,12258;8285,12258;8345,12283;8370,12343;8370,12343" o:connectangles="0,0,0,0,0,0,0,0,0,0,0"/>
                </v:shape>
                <v:shape id="Freeform 190" o:spid="_x0000_s1087" style="position:absolute;left:1500;top:1294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DD8YA&#10;AADcAAAADwAAAGRycy9kb3ducmV2LnhtbESPW2vCQBSE3wv9D8sp+FJ0U6UqqasUxfuTF+jrafY0&#10;CcmeDdk1Rn+9Wyj0cZiZb5jJrDWlaKh2uWUFb70IBHFidc6pgvNp2R2DcB5ZY2mZFNzIwWz6/DTB&#10;WNsrH6g5+lQECLsYFWTeV7GULsnIoOvZijh4P7Y26IOsU6lrvAa4KWU/iobSYM5hIcOK5hklxfFi&#10;FOAKX3fNOrlv5QKLQ/G1T7/PI6U6L+3nBwhPrf8P/7U3WkH/fQC/Z8IR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ADD8YAAADcAAAADwAAAAAAAAAAAAAAAACYAgAAZHJz&#10;L2Rvd25yZXYueG1sUEsFBgAAAAAEAAQA9QAAAIsDAAAAAA==&#10;" path="m275,275l,,,511,275,786,550,511,550,,275,275xe" fillcolor="#44536a" stroked="f">
                  <v:path arrowok="t" o:connecttype="custom" o:connectlocs="275,13219;0,12944;0,13455;275,13730;550,13455;550,12944;275,13219" o:connectangles="0,0,0,0,0,0,0"/>
                </v:shape>
                <v:shape id="Freeform 191" o:spid="_x0000_s1088" style="position:absolute;left:1500;top:12944;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TucYA&#10;AADcAAAADwAAAGRycy9kb3ducmV2LnhtbESPS2vDMBCE74H+B7GF3hK5Jk8nSjBNAmkhhzwg18Xa&#10;2G6tlZHUxPn3VaHQ4zAz3zCLVWcacSPna8sKXgcJCOLC6ppLBefTtj8F4QOyxsYyKXiQh9XyqbfA&#10;TNs7H+h2DKWIEPYZKqhCaDMpfVGRQT+wLXH0rtYZDFG6UmqH9wg3jUyTZCwN1hwXKmzpraLi6/ht&#10;FGwm4/duFmbbz538uOTrxz5P3V6pl+cun4MI1IX/8F97pxWkoyH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RTucYAAADcAAAADwAAAAAAAAAAAAAAAACYAgAAZHJz&#10;L2Rvd25yZXYueG1sUEsFBgAAAAAEAAQA9QAAAIsDAAAAAA==&#10;" path="m550,r,511l275,786,,511,,,275,275,550,xe" filled="f" strokecolor="#44536a" strokeweight="1pt">
                  <v:path arrowok="t" o:connecttype="custom" o:connectlocs="550,12944;550,13455;275,13730;0,13455;0,12944;275,13219;550,12944" o:connectangles="0,0,0,0,0,0,0"/>
                </v:shape>
                <v:shape id="Freeform 192" o:spid="_x0000_s1089" style="position:absolute;left:2050;top:12944;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U2U8MA&#10;AADcAAAADwAAAGRycy9kb3ducmV2LnhtbESPT4vCMBTE7wt+h/AEb2tqwV2pRtHCopc9+Pf8aJ5t&#10;sXmpSVbrfvqNsOBxmJnfMLNFZxpxI+drywpGwwQEcWF1zaWCw/7rfQLCB2SNjWVS8CAPi3nvbYaZ&#10;tnfe0m0XShEh7DNUUIXQZlL6oiKDfmhb4uidrTMYonSl1A7vEW4amSbJhzRYc1yosKW8ouKy+zEK&#10;1tfPg80l5X61/LYnl9aT32Ou1KDfLacgAnXhFf5vb7SCdDyG55l4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U2U8MAAADcAAAADwAAAAAAAAAAAAAAAACYAgAAZHJzL2Rv&#10;d25yZXYueG1sUEsFBgAAAAAEAAQA9QAAAIgDAAAAAA==&#10;" path="m8370,85l8345,25,8285,,,,,510r8285,l8345,485r25,-60l8370,85xe" fillcolor="#e7e6e6" stroked="f">
                  <v:path arrowok="t" o:connecttype="custom" o:connectlocs="8370,13029;8345,12969;8285,12944;0,12944;0,13454;8285,13454;8345,13429;8370,13369;8370,13029" o:connectangles="0,0,0,0,0,0,0,0,0"/>
                </v:shape>
                <v:shape id="Freeform 193" o:spid="_x0000_s1090" style="position:absolute;left:2050;top:12944;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13cUA&#10;AADcAAAADwAAAGRycy9kb3ducmV2LnhtbESPQWvCQBSE74X+h+UVeqsbA5EQXUUKohZbqBbPj+wz&#10;CWbfptl1jf/eLRQ8DjPzDTNbDKYVgXrXWFYwHiUgiEurG64U/BxWbzkI55E1tpZJwY0cLObPTzMs&#10;tL3yN4W9r0SEsCtQQe19V0jpypoMupHtiKN3sr1BH2VfSd3jNcJNK9MkmUiDDceFGjt6r6k87y9G&#10;QRh/blfry+7mdJ6F0zH/3X4dPpR6fRmWUxCeBv8I/7c3WkGaTeDv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6TXdxQAAANwAAAAPAAAAAAAAAAAAAAAAAJgCAABkcnMv&#10;ZG93bnJldi54bWxQSwUGAAAAAAQABAD1AAAAigMAAAAA&#10;" path="m8370,85r,340l8367,448r-39,51l8285,510,,510,,,8285,r60,25l8370,85xe" filled="f" strokecolor="#44536a" strokeweight="1pt">
                  <v:path arrowok="t" o:connecttype="custom" o:connectlocs="8370,13029;8370,13369;8367,13392;8328,13443;8285,13454;0,13454;0,12944;8285,12944;8345,12969;8370,13029;8370,13029" o:connectangles="0,0,0,0,0,0,0,0,0,0,0"/>
                </v:shape>
                <v:shape id="Freeform 194" o:spid="_x0000_s1091" style="position:absolute;left:1500;top:13668;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sFDMYA&#10;AADcAAAADwAAAGRycy9kb3ducmV2LnhtbESPT2vCQBTE74LfYXlCL6IbhdYSsxFRamt78g94fc2+&#10;JiHZtyG7xrSfvisUehxm5jdMsupNLTpqXWlZwWwagSDOrC45V3A+vUyeQTiPrLG2TAq+ycEqHQ4S&#10;jLW98YG6o89FgLCLUUHhfRNL6bKCDLqpbYiD92Vbgz7INpe6xVuAm1rOo+hJGiw5LBTY0KagrDpe&#10;jQLc4fi9e81+9nKL1aG6fOSf54VSD6N+vQThqff/4b/2m1Ywf1zA/U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sFDMYAAADcAAAADwAAAAAAAAAAAAAAAACYAgAAZHJz&#10;L2Rvd25yZXYueG1sUEsFBgAAAAAEAAQA9QAAAIsDAAAAAA==&#10;" path="m275,275l,,,510,275,785,550,510,550,,275,275xe" fillcolor="#44536a" stroked="f">
                  <v:path arrowok="t" o:connecttype="custom" o:connectlocs="275,13943;0,13668;0,14178;275,14453;550,14178;550,13668;275,13943" o:connectangles="0,0,0,0,0,0,0"/>
                </v:shape>
                <v:shape id="Freeform 195" o:spid="_x0000_s1092" style="position:absolute;left:1500;top:13668;width:550;height:785;visibility:visible;mso-wrap-style:square;v-text-anchor:top" coordsize="55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ZvMIA&#10;AADcAAAADwAAAGRycy9kb3ducmV2LnhtbERPy4rCMBTdC/5DuMLsNLUwPjpGKc4IKrhQB2Z7ae60&#10;1eamJBmtfz9ZCC4P571YdaYRN3K+tqxgPEpAEBdW11wq+D5vhjMQPiBrbCyTggd5WC37vQVm2t75&#10;SLdTKEUMYZ+hgiqENpPSFxUZ9CPbEkfu1zqDIUJXSu3wHsNNI9MkmUiDNceGCltaV1RcT39Gwdd0&#10;suvmYb65bOX+J/98HPLUHZR6G3T5B4hAXXiJn+6tVpC+x7X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aVm8wgAAANwAAAAPAAAAAAAAAAAAAAAAAJgCAABkcnMvZG93&#10;bnJldi54bWxQSwUGAAAAAAQABAD1AAAAhwMAAAAA&#10;" path="m550,r,510l275,785,,510,,,275,275,550,xe" filled="f" strokecolor="#44536a" strokeweight="1pt">
                  <v:path arrowok="t" o:connecttype="custom" o:connectlocs="550,13668;550,14178;275,14453;0,14178;0,13668;275,13943;550,13668" o:connectangles="0,0,0,0,0,0,0"/>
                </v:shape>
                <v:shape id="Freeform 196" o:spid="_x0000_s1093" style="position:absolute;left:2049;top:13668;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g8VsUA&#10;AADcAAAADwAAAGRycy9kb3ducmV2LnhtbESPQWvCQBSE74L/YXlCb7oxoLXRTbABaS89VK3nR/Y1&#10;Cc2+jbtbTf313ULB4zAz3zCbYjCduJDzrWUF81kCgriyuuVawfGwm65A+ICssbNMCn7IQ5GPRxvM&#10;tL3yO132oRYRwj5DBU0IfSalrxoy6Ge2J47ep3UGQ5SultrhNcJNJ9MkWUqDLceFBnsqG6q+9t9G&#10;wcv58WhLSaV/3r7Zk0vb1e2jVOphMmzXIAIN4R7+b79qBeniCf7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DxWxQAAANwAAAAPAAAAAAAAAAAAAAAAAJgCAABkcnMv&#10;ZG93bnJldi54bWxQSwUGAAAAAAQABAD1AAAAigMAAAAA&#10;" path="m8370,85l8345,25,8285,,,,,510r8285,l8345,485r25,-60l8370,85xe" fillcolor="#e7e6e6" stroked="f">
                  <v:path arrowok="t" o:connecttype="custom" o:connectlocs="8370,13753;8345,13693;8285,13668;0,13668;0,14178;8285,14178;8345,14153;8370,14093;8370,13753" o:connectangles="0,0,0,0,0,0,0,0,0"/>
                </v:shape>
                <v:shape id="Freeform 197" o:spid="_x0000_s1094" style="position:absolute;left:2049;top:13668;width:8370;height:510;visibility:visible;mso-wrap-style:square;v-text-anchor:top" coordsize="83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DCj8EA&#10;AADcAAAADwAAAGRycy9kb3ducmV2LnhtbERPy4rCMBTdC/MP4Q7MTlMFpVRTEUFGh1HwgetLc/vA&#10;5qbTxFr/frIQXB7Oe7HsTS06al1lWcF4FIEgzqyuuFBwOW+GMQjnkTXWlknBkxws04/BAhNtH3yk&#10;7uQLEULYJaig9L5JpHRZSQbdyDbEgctta9AH2BZSt/gI4aaWkyiaSYMVh4YSG1qXlN1Od6OgG+93&#10;m+/779PpeNrl1/hvdzj/KPX12a/mIDz1/i1+ubdawWQW5oc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gwo/BAAAA3AAAAA8AAAAAAAAAAAAAAAAAmAIAAGRycy9kb3du&#10;cmV2LnhtbFBLBQYAAAAABAAEAPUAAACGAwAAAAA=&#10;" path="m8370,85r,340l8367,447r-39,51l8285,510,,510,,,8285,r60,25l8370,85xe" filled="f" strokecolor="#44536a" strokeweight="1pt">
                  <v:path arrowok="t" o:connecttype="custom" o:connectlocs="8370,13753;8370,14093;8367,14115;8328,14166;8285,14178;0,14178;0,13668;8285,13668;8345,13693;8370,13753;8370,13753" o:connectangles="0,0,0,0,0,0,0,0,0,0,0"/>
                </v:shape>
                <w10:wrap anchorx="page" anchory="page"/>
              </v:group>
            </w:pict>
          </mc:Fallback>
        </mc:AlternateContent>
      </w:r>
      <w:r w:rsidR="001C24ED" w:rsidRPr="007F2FAC">
        <w:rPr>
          <w:rFonts w:eastAsia="Cambria"/>
          <w:w w:val="99"/>
          <w:sz w:val="38"/>
          <w:szCs w:val="38"/>
        </w:rPr>
        <w:t>•CHAIRMAN</w:t>
      </w:r>
    </w:p>
    <w:p w:rsidR="001C24ED" w:rsidRPr="007F2FAC" w:rsidRDefault="001C24ED" w:rsidP="001C24ED">
      <w:pPr>
        <w:spacing w:before="18" w:line="260" w:lineRule="exact"/>
        <w:rPr>
          <w:sz w:val="26"/>
          <w:szCs w:val="26"/>
        </w:rPr>
      </w:pPr>
    </w:p>
    <w:p w:rsidR="001C24ED" w:rsidRPr="007F2FAC" w:rsidRDefault="001C24ED" w:rsidP="001C24ED">
      <w:pPr>
        <w:ind w:left="923"/>
        <w:rPr>
          <w:rFonts w:eastAsia="Cambria"/>
          <w:sz w:val="38"/>
          <w:szCs w:val="38"/>
        </w:rPr>
      </w:pPr>
      <w:r w:rsidRPr="007F2FAC">
        <w:rPr>
          <w:rFonts w:eastAsia="Cambria"/>
          <w:w w:val="99"/>
          <w:sz w:val="38"/>
          <w:szCs w:val="38"/>
        </w:rPr>
        <w:t>•VICECHAIRMAN</w:t>
      </w:r>
    </w:p>
    <w:p w:rsidR="001C24ED" w:rsidRPr="007F2FAC" w:rsidRDefault="001C24ED" w:rsidP="001C24ED">
      <w:pPr>
        <w:spacing w:before="18" w:line="260" w:lineRule="exact"/>
        <w:rPr>
          <w:sz w:val="26"/>
          <w:szCs w:val="26"/>
        </w:rPr>
      </w:pPr>
    </w:p>
    <w:p w:rsidR="001C24ED" w:rsidRPr="007F2FAC" w:rsidRDefault="001C24ED" w:rsidP="001C24ED">
      <w:pPr>
        <w:ind w:left="923"/>
        <w:rPr>
          <w:rFonts w:eastAsia="Cambria"/>
          <w:sz w:val="38"/>
          <w:szCs w:val="38"/>
        </w:rPr>
      </w:pPr>
      <w:r w:rsidRPr="007F2FAC">
        <w:rPr>
          <w:rFonts w:eastAsia="Cambria"/>
          <w:w w:val="99"/>
          <w:sz w:val="38"/>
          <w:szCs w:val="38"/>
        </w:rPr>
        <w:t>•DIRECTOR</w:t>
      </w:r>
    </w:p>
    <w:p w:rsidR="001C24ED" w:rsidRPr="007F2FAC" w:rsidRDefault="001C24ED" w:rsidP="001C24ED">
      <w:pPr>
        <w:spacing w:before="19" w:line="260" w:lineRule="exact"/>
        <w:rPr>
          <w:sz w:val="26"/>
          <w:szCs w:val="26"/>
        </w:rPr>
      </w:pPr>
    </w:p>
    <w:p w:rsidR="001C24ED" w:rsidRPr="007F2FAC" w:rsidRDefault="001C24ED" w:rsidP="001C24ED">
      <w:pPr>
        <w:ind w:left="923"/>
        <w:rPr>
          <w:rFonts w:eastAsia="Cambria"/>
          <w:sz w:val="38"/>
          <w:szCs w:val="38"/>
        </w:rPr>
      </w:pPr>
      <w:r w:rsidRPr="007F2FAC">
        <w:rPr>
          <w:rFonts w:eastAsia="Cambria"/>
          <w:w w:val="99"/>
          <w:sz w:val="38"/>
          <w:szCs w:val="38"/>
        </w:rPr>
        <w:t>•</w:t>
      </w:r>
      <w:proofErr w:type="gramStart"/>
      <w:r w:rsidRPr="007F2FAC">
        <w:rPr>
          <w:rFonts w:eastAsia="Cambria"/>
          <w:w w:val="99"/>
          <w:sz w:val="38"/>
          <w:szCs w:val="38"/>
        </w:rPr>
        <w:t>MANAGINGDIRECTOR(</w:t>
      </w:r>
      <w:proofErr w:type="gramEnd"/>
      <w:r w:rsidRPr="007F2FAC">
        <w:rPr>
          <w:rFonts w:eastAsia="Cambria"/>
          <w:w w:val="99"/>
          <w:sz w:val="38"/>
          <w:szCs w:val="38"/>
        </w:rPr>
        <w:t>MD)</w:t>
      </w:r>
    </w:p>
    <w:p w:rsidR="001C24ED" w:rsidRPr="007F2FAC" w:rsidRDefault="001C24ED" w:rsidP="001C24ED">
      <w:pPr>
        <w:spacing w:before="18" w:line="260" w:lineRule="exact"/>
        <w:rPr>
          <w:sz w:val="26"/>
          <w:szCs w:val="26"/>
        </w:rPr>
      </w:pPr>
    </w:p>
    <w:p w:rsidR="001C24ED" w:rsidRPr="007F2FAC" w:rsidRDefault="001C24ED" w:rsidP="001C24ED">
      <w:pPr>
        <w:ind w:left="923"/>
        <w:rPr>
          <w:rFonts w:eastAsia="Cambria"/>
          <w:sz w:val="38"/>
          <w:szCs w:val="38"/>
        </w:rPr>
      </w:pPr>
      <w:r w:rsidRPr="007F2FAC">
        <w:rPr>
          <w:rFonts w:eastAsia="Cambria"/>
          <w:w w:val="99"/>
          <w:sz w:val="38"/>
          <w:szCs w:val="38"/>
        </w:rPr>
        <w:t>•</w:t>
      </w:r>
      <w:proofErr w:type="gramStart"/>
      <w:r w:rsidRPr="007F2FAC">
        <w:rPr>
          <w:rFonts w:eastAsia="Cambria"/>
          <w:w w:val="99"/>
          <w:sz w:val="38"/>
          <w:szCs w:val="38"/>
        </w:rPr>
        <w:t>DEPUTYMANAGINGDIRECTOR(</w:t>
      </w:r>
      <w:proofErr w:type="gramEnd"/>
      <w:r w:rsidRPr="007F2FAC">
        <w:rPr>
          <w:rFonts w:eastAsia="Cambria"/>
          <w:w w:val="99"/>
          <w:sz w:val="38"/>
          <w:szCs w:val="38"/>
        </w:rPr>
        <w:t>DMD)</w:t>
      </w:r>
    </w:p>
    <w:p w:rsidR="001C24ED" w:rsidRPr="007F2FAC" w:rsidRDefault="001C24ED" w:rsidP="001C24ED">
      <w:pPr>
        <w:spacing w:before="18" w:line="260" w:lineRule="exact"/>
        <w:rPr>
          <w:sz w:val="26"/>
          <w:szCs w:val="26"/>
        </w:rPr>
      </w:pPr>
    </w:p>
    <w:p w:rsidR="001C24ED" w:rsidRPr="007F2FAC" w:rsidRDefault="001C24ED" w:rsidP="001C24ED">
      <w:pPr>
        <w:ind w:left="923"/>
        <w:rPr>
          <w:rFonts w:eastAsia="Cambria"/>
          <w:sz w:val="38"/>
          <w:szCs w:val="38"/>
        </w:rPr>
      </w:pPr>
      <w:r w:rsidRPr="007F2FAC">
        <w:rPr>
          <w:rFonts w:eastAsia="Cambria"/>
          <w:w w:val="99"/>
          <w:sz w:val="38"/>
          <w:szCs w:val="38"/>
        </w:rPr>
        <w:t>•SENIOREXECUTIVEVICEPRESIDENT</w:t>
      </w:r>
    </w:p>
    <w:p w:rsidR="001C24ED" w:rsidRPr="007F2FAC" w:rsidRDefault="001C24ED" w:rsidP="001C24ED">
      <w:pPr>
        <w:spacing w:before="1" w:line="240" w:lineRule="exact"/>
        <w:rPr>
          <w:sz w:val="24"/>
          <w:szCs w:val="24"/>
        </w:rPr>
      </w:pPr>
    </w:p>
    <w:p w:rsidR="001C24ED" w:rsidRPr="007F2FAC" w:rsidRDefault="001C24ED" w:rsidP="001C24ED">
      <w:pPr>
        <w:spacing w:line="420" w:lineRule="exact"/>
        <w:ind w:left="923"/>
        <w:rPr>
          <w:rFonts w:eastAsia="Cambria"/>
          <w:sz w:val="38"/>
          <w:szCs w:val="38"/>
        </w:rPr>
      </w:pPr>
      <w:r w:rsidRPr="007F2FAC">
        <w:rPr>
          <w:rFonts w:eastAsia="Cambria"/>
          <w:w w:val="99"/>
          <w:position w:val="-1"/>
          <w:sz w:val="38"/>
          <w:szCs w:val="38"/>
        </w:rPr>
        <w:t>•EXECUTIVEVICEPRESIDENT</w:t>
      </w:r>
    </w:p>
    <w:p w:rsidR="001C24ED" w:rsidRPr="007F2FAC" w:rsidRDefault="001C24ED" w:rsidP="001C24ED">
      <w:pPr>
        <w:spacing w:before="2" w:line="120" w:lineRule="exact"/>
        <w:rPr>
          <w:sz w:val="12"/>
          <w:szCs w:val="12"/>
        </w:rPr>
      </w:pPr>
    </w:p>
    <w:p w:rsidR="001C24ED" w:rsidRPr="007F2FAC" w:rsidRDefault="001C24ED" w:rsidP="001C24ED">
      <w:pPr>
        <w:spacing w:line="200" w:lineRule="exact"/>
      </w:pPr>
    </w:p>
    <w:p w:rsidR="001C24ED" w:rsidRPr="007F2FAC" w:rsidRDefault="001C24ED" w:rsidP="001C24ED">
      <w:pPr>
        <w:spacing w:before="6" w:line="420" w:lineRule="exact"/>
        <w:ind w:left="886"/>
        <w:rPr>
          <w:rFonts w:eastAsia="Cambria"/>
          <w:sz w:val="38"/>
          <w:szCs w:val="38"/>
        </w:rPr>
      </w:pPr>
      <w:r w:rsidRPr="007F2FAC">
        <w:rPr>
          <w:rFonts w:eastAsia="Cambria"/>
          <w:w w:val="99"/>
          <w:position w:val="-1"/>
          <w:sz w:val="38"/>
          <w:szCs w:val="38"/>
        </w:rPr>
        <w:t>•SENIORVICEPRESIDENT</w:t>
      </w:r>
    </w:p>
    <w:p w:rsidR="001C24ED" w:rsidRPr="007F2FAC" w:rsidRDefault="001C24ED" w:rsidP="001C24ED">
      <w:pPr>
        <w:spacing w:before="2" w:line="120" w:lineRule="exact"/>
        <w:rPr>
          <w:sz w:val="12"/>
          <w:szCs w:val="12"/>
        </w:rPr>
      </w:pPr>
    </w:p>
    <w:p w:rsidR="001C24ED" w:rsidRPr="007F2FAC" w:rsidRDefault="001C24ED" w:rsidP="001C24ED">
      <w:pPr>
        <w:spacing w:line="200" w:lineRule="exact"/>
      </w:pPr>
    </w:p>
    <w:p w:rsidR="001C24ED" w:rsidRPr="007F2FAC" w:rsidRDefault="001C24ED" w:rsidP="001C24ED">
      <w:pPr>
        <w:spacing w:before="6" w:line="420" w:lineRule="exact"/>
        <w:ind w:left="923"/>
        <w:rPr>
          <w:rFonts w:eastAsia="Cambria"/>
          <w:sz w:val="38"/>
          <w:szCs w:val="38"/>
        </w:rPr>
      </w:pPr>
      <w:r w:rsidRPr="007F2FAC">
        <w:rPr>
          <w:rFonts w:eastAsia="Cambria"/>
          <w:w w:val="99"/>
          <w:position w:val="-1"/>
          <w:sz w:val="38"/>
          <w:szCs w:val="38"/>
        </w:rPr>
        <w:t>•FIRSTVICEPRESIDENT</w:t>
      </w:r>
    </w:p>
    <w:p w:rsidR="001C24ED" w:rsidRPr="007F2FAC" w:rsidRDefault="001C24ED" w:rsidP="001C24ED">
      <w:pPr>
        <w:spacing w:line="140" w:lineRule="exact"/>
        <w:rPr>
          <w:sz w:val="14"/>
          <w:szCs w:val="14"/>
        </w:rPr>
      </w:pPr>
    </w:p>
    <w:p w:rsidR="001C24ED" w:rsidRPr="007F2FAC" w:rsidRDefault="001C24ED" w:rsidP="001C24ED">
      <w:pPr>
        <w:spacing w:line="200" w:lineRule="exact"/>
      </w:pPr>
    </w:p>
    <w:p w:rsidR="001C24ED" w:rsidRPr="007F2FAC" w:rsidRDefault="001C24ED" w:rsidP="001C24ED">
      <w:pPr>
        <w:spacing w:before="6"/>
        <w:ind w:left="923"/>
        <w:rPr>
          <w:rFonts w:eastAsia="Cambria"/>
          <w:sz w:val="38"/>
          <w:szCs w:val="38"/>
        </w:rPr>
      </w:pPr>
      <w:r w:rsidRPr="007F2FAC">
        <w:rPr>
          <w:rFonts w:eastAsia="Cambria"/>
          <w:w w:val="99"/>
          <w:sz w:val="38"/>
          <w:szCs w:val="38"/>
        </w:rPr>
        <w:t>•VICEPRESIDENT</w:t>
      </w:r>
    </w:p>
    <w:p w:rsidR="001C24ED" w:rsidRPr="007F2FAC" w:rsidRDefault="001C24ED" w:rsidP="001C24ED">
      <w:pPr>
        <w:spacing w:before="2" w:line="220" w:lineRule="exact"/>
        <w:rPr>
          <w:sz w:val="22"/>
          <w:szCs w:val="22"/>
        </w:rPr>
      </w:pPr>
    </w:p>
    <w:p w:rsidR="001C24ED" w:rsidRPr="007F2FAC" w:rsidRDefault="001C24ED" w:rsidP="001C24ED">
      <w:pPr>
        <w:ind w:left="923"/>
        <w:rPr>
          <w:rFonts w:eastAsia="Cambria"/>
          <w:sz w:val="38"/>
          <w:szCs w:val="38"/>
        </w:rPr>
      </w:pPr>
      <w:r w:rsidRPr="007F2FAC">
        <w:rPr>
          <w:rFonts w:eastAsia="Cambria"/>
          <w:w w:val="99"/>
          <w:sz w:val="38"/>
          <w:szCs w:val="38"/>
        </w:rPr>
        <w:t>•SENIORASSISTANTVICEPRESIDENT</w:t>
      </w:r>
    </w:p>
    <w:p w:rsidR="001C24ED" w:rsidRPr="007F2FAC" w:rsidRDefault="001C24ED" w:rsidP="001C24ED">
      <w:pPr>
        <w:spacing w:before="20" w:line="240" w:lineRule="exact"/>
        <w:rPr>
          <w:sz w:val="24"/>
          <w:szCs w:val="24"/>
        </w:rPr>
      </w:pPr>
    </w:p>
    <w:p w:rsidR="001C24ED" w:rsidRPr="007F2FAC" w:rsidRDefault="001C24ED" w:rsidP="001C24ED">
      <w:pPr>
        <w:ind w:left="923"/>
        <w:rPr>
          <w:rFonts w:eastAsia="Cambria"/>
          <w:sz w:val="38"/>
          <w:szCs w:val="38"/>
        </w:rPr>
      </w:pPr>
      <w:r w:rsidRPr="007F2FAC">
        <w:rPr>
          <w:rFonts w:eastAsia="Cambria"/>
          <w:w w:val="99"/>
          <w:sz w:val="38"/>
          <w:szCs w:val="38"/>
        </w:rPr>
        <w:t>•FIRSTASSISTANTVICEPRESIDENT</w:t>
      </w:r>
    </w:p>
    <w:p w:rsidR="001C24ED" w:rsidRPr="007F2FAC" w:rsidRDefault="001C24ED" w:rsidP="001C24ED">
      <w:pPr>
        <w:spacing w:before="17" w:line="280" w:lineRule="exact"/>
        <w:rPr>
          <w:sz w:val="28"/>
          <w:szCs w:val="28"/>
        </w:rPr>
      </w:pPr>
    </w:p>
    <w:p w:rsidR="001C24ED" w:rsidRPr="007F2FAC" w:rsidRDefault="001C24ED" w:rsidP="001C24ED">
      <w:pPr>
        <w:ind w:left="923"/>
        <w:rPr>
          <w:rFonts w:eastAsia="Cambria"/>
          <w:sz w:val="38"/>
          <w:szCs w:val="38"/>
        </w:rPr>
      </w:pPr>
      <w:r w:rsidRPr="007F2FAC">
        <w:rPr>
          <w:rFonts w:eastAsia="Cambria"/>
          <w:w w:val="99"/>
          <w:sz w:val="38"/>
          <w:szCs w:val="38"/>
        </w:rPr>
        <w:t>•ASSISTANTVICEPRESIDENT</w:t>
      </w:r>
    </w:p>
    <w:p w:rsidR="001C24ED" w:rsidRPr="007F2FAC" w:rsidRDefault="001C24ED" w:rsidP="001C24ED">
      <w:pPr>
        <w:spacing w:before="19" w:line="240" w:lineRule="exact"/>
        <w:rPr>
          <w:sz w:val="24"/>
          <w:szCs w:val="24"/>
        </w:rPr>
      </w:pPr>
    </w:p>
    <w:p w:rsidR="001C24ED" w:rsidRPr="007F2FAC" w:rsidRDefault="001C24ED" w:rsidP="001C24ED">
      <w:pPr>
        <w:ind w:left="923"/>
        <w:rPr>
          <w:rFonts w:eastAsia="Cambria"/>
          <w:sz w:val="38"/>
          <w:szCs w:val="38"/>
        </w:rPr>
      </w:pPr>
      <w:r w:rsidRPr="007F2FAC">
        <w:rPr>
          <w:rFonts w:eastAsia="Cambria"/>
          <w:w w:val="99"/>
          <w:sz w:val="38"/>
          <w:szCs w:val="38"/>
        </w:rPr>
        <w:t>•SENIORSTAFFOFFICER</w:t>
      </w:r>
    </w:p>
    <w:p w:rsidR="001C24ED" w:rsidRPr="007F2FAC" w:rsidRDefault="001C24ED" w:rsidP="001C24ED">
      <w:pPr>
        <w:spacing w:before="17" w:line="280" w:lineRule="exact"/>
        <w:rPr>
          <w:sz w:val="28"/>
          <w:szCs w:val="28"/>
        </w:rPr>
      </w:pPr>
    </w:p>
    <w:p w:rsidR="001C24ED" w:rsidRPr="007F2FAC" w:rsidRDefault="001C24ED" w:rsidP="001C24ED">
      <w:pPr>
        <w:ind w:left="923"/>
        <w:rPr>
          <w:rFonts w:eastAsia="Cambria"/>
          <w:sz w:val="38"/>
          <w:szCs w:val="38"/>
        </w:rPr>
      </w:pPr>
      <w:r w:rsidRPr="007F2FAC">
        <w:rPr>
          <w:rFonts w:eastAsia="Cambria"/>
          <w:w w:val="99"/>
          <w:sz w:val="38"/>
          <w:szCs w:val="38"/>
        </w:rPr>
        <w:t>•STAFFOFFICER</w:t>
      </w:r>
    </w:p>
    <w:p w:rsidR="001C24ED" w:rsidRPr="007F2FAC" w:rsidRDefault="001C24ED" w:rsidP="001C24ED">
      <w:pPr>
        <w:spacing w:before="1" w:line="240" w:lineRule="exact"/>
        <w:rPr>
          <w:sz w:val="24"/>
          <w:szCs w:val="24"/>
        </w:rPr>
      </w:pPr>
    </w:p>
    <w:p w:rsidR="001C24ED" w:rsidRPr="007F2FAC" w:rsidRDefault="001C24ED" w:rsidP="001C24ED">
      <w:pPr>
        <w:ind w:left="412"/>
        <w:rPr>
          <w:rFonts w:eastAsia="Cambria"/>
          <w:sz w:val="38"/>
          <w:szCs w:val="38"/>
        </w:rPr>
      </w:pPr>
      <w:r w:rsidRPr="007F2FAC">
        <w:rPr>
          <w:rFonts w:eastAsia="Calibri"/>
          <w:color w:val="FFFFFF"/>
          <w:position w:val="-7"/>
          <w:sz w:val="18"/>
          <w:szCs w:val="18"/>
        </w:rPr>
        <w:t xml:space="preserve">.           </w:t>
      </w:r>
      <w:r w:rsidRPr="007F2FAC">
        <w:rPr>
          <w:rFonts w:eastAsia="Cambria"/>
          <w:color w:val="000000"/>
          <w:w w:val="99"/>
          <w:sz w:val="38"/>
          <w:szCs w:val="38"/>
        </w:rPr>
        <w:t>•CASHOFFICER</w:t>
      </w:r>
    </w:p>
    <w:p w:rsidR="001C24ED" w:rsidRPr="007F2FAC" w:rsidRDefault="001C24ED" w:rsidP="001C24ED">
      <w:pPr>
        <w:spacing w:before="7" w:line="240" w:lineRule="exact"/>
        <w:rPr>
          <w:sz w:val="24"/>
          <w:szCs w:val="24"/>
        </w:rPr>
      </w:pPr>
    </w:p>
    <w:p w:rsidR="001C24ED" w:rsidRPr="007F2FAC" w:rsidRDefault="001C24ED" w:rsidP="001C24ED">
      <w:pPr>
        <w:rPr>
          <w:rFonts w:eastAsia="Cambria"/>
          <w:sz w:val="32"/>
          <w:szCs w:val="32"/>
        </w:rPr>
        <w:sectPr w:rsidR="001C24ED" w:rsidRPr="007F2FAC">
          <w:pgSz w:w="11920" w:h="16840"/>
          <w:pgMar w:top="980" w:right="1320" w:bottom="280" w:left="1340" w:header="741" w:footer="909" w:gutter="0"/>
          <w:cols w:space="720"/>
        </w:sectPr>
      </w:pPr>
      <w:r w:rsidRPr="007F2FAC">
        <w:rPr>
          <w:rFonts w:eastAsia="Cambria"/>
          <w:color w:val="FFFFFF"/>
          <w:position w:val="-8"/>
          <w:sz w:val="18"/>
          <w:szCs w:val="18"/>
        </w:rPr>
        <w:t xml:space="preserve">.            </w:t>
      </w:r>
      <w:r w:rsidRPr="007F2FAC">
        <w:rPr>
          <w:rFonts w:eastAsia="Cambria"/>
          <w:color w:val="000000"/>
          <w:w w:val="99"/>
          <w:sz w:val="38"/>
          <w:szCs w:val="38"/>
        </w:rPr>
        <w:t>•COMPUTEROFFICER</w:t>
      </w:r>
    </w:p>
    <w:p w:rsidR="000C7BE7" w:rsidRPr="007F2FAC" w:rsidRDefault="000C7BE7" w:rsidP="001C24ED">
      <w:pPr>
        <w:spacing w:line="540" w:lineRule="exact"/>
        <w:ind w:right="3233"/>
        <w:jc w:val="center"/>
        <w:rPr>
          <w:rFonts w:eastAsia="Cambria"/>
          <w:sz w:val="28"/>
          <w:szCs w:val="28"/>
        </w:rPr>
      </w:pPr>
    </w:p>
    <w:p w:rsidR="00E409D4" w:rsidRPr="00D108AA" w:rsidRDefault="00550ABF" w:rsidP="00120A95">
      <w:pPr>
        <w:pStyle w:val="Heading1"/>
        <w:numPr>
          <w:ilvl w:val="0"/>
          <w:numId w:val="0"/>
        </w:numPr>
        <w:ind w:left="720"/>
        <w:rPr>
          <w:rFonts w:ascii="Times New Roman" w:hAnsi="Times New Roman" w:cs="Times New Roman"/>
          <w:sz w:val="44"/>
          <w:szCs w:val="44"/>
        </w:rPr>
      </w:pPr>
      <w:bookmarkStart w:id="2" w:name="_Toc3064155"/>
      <w:bookmarkStart w:id="3" w:name="_Toc3067214"/>
      <w:r>
        <w:rPr>
          <w:rFonts w:ascii="Times New Roman" w:hAnsi="Times New Roman" w:cs="Times New Roman"/>
          <w:sz w:val="44"/>
          <w:szCs w:val="44"/>
        </w:rPr>
        <w:t xml:space="preserve">                    </w:t>
      </w:r>
      <w:r w:rsidR="00E409D4" w:rsidRPr="00D108AA">
        <w:rPr>
          <w:rFonts w:ascii="Times New Roman" w:hAnsi="Times New Roman" w:cs="Times New Roman"/>
          <w:sz w:val="44"/>
          <w:szCs w:val="44"/>
        </w:rPr>
        <w:t>Chapter Three</w:t>
      </w:r>
      <w:bookmarkEnd w:id="2"/>
      <w:bookmarkEnd w:id="3"/>
    </w:p>
    <w:p w:rsidR="00E409D4" w:rsidRPr="00E5029E" w:rsidRDefault="00847CAF" w:rsidP="00D108AA">
      <w:pPr>
        <w:pStyle w:val="Heading1"/>
        <w:numPr>
          <w:ilvl w:val="0"/>
          <w:numId w:val="0"/>
        </w:numPr>
        <w:rPr>
          <w:rFonts w:ascii="Times New Roman" w:eastAsia="Cambria" w:hAnsi="Times New Roman" w:cs="Times New Roman"/>
        </w:rPr>
      </w:pPr>
      <w:r w:rsidRPr="00E5029E">
        <w:rPr>
          <w:rFonts w:ascii="Times New Roman" w:eastAsia="Cambria" w:hAnsi="Times New Roman" w:cs="Times New Roman"/>
        </w:rPr>
        <w:t xml:space="preserve">             </w:t>
      </w:r>
      <w:r w:rsidR="004F2203" w:rsidRPr="00E5029E">
        <w:rPr>
          <w:rFonts w:ascii="Times New Roman" w:eastAsia="Cambria" w:hAnsi="Times New Roman" w:cs="Times New Roman"/>
        </w:rPr>
        <w:t>Gener</w:t>
      </w:r>
      <w:r w:rsidR="00D108AA" w:rsidRPr="00E5029E">
        <w:rPr>
          <w:rFonts w:ascii="Times New Roman" w:eastAsia="Cambria" w:hAnsi="Times New Roman" w:cs="Times New Roman"/>
        </w:rPr>
        <w:t xml:space="preserve">al Banking Services of </w:t>
      </w:r>
      <w:r w:rsidR="004F2203" w:rsidRPr="00E5029E">
        <w:rPr>
          <w:rFonts w:ascii="Times New Roman" w:eastAsia="Cambria" w:hAnsi="Times New Roman" w:cs="Times New Roman"/>
        </w:rPr>
        <w:t>IFIC Bank</w:t>
      </w:r>
      <w:r w:rsidR="00E409D4" w:rsidRPr="00E5029E">
        <w:rPr>
          <w:rFonts w:ascii="Times New Roman" w:eastAsia="Cambria" w:hAnsi="Times New Roman" w:cs="Times New Roman"/>
        </w:rPr>
        <w:t xml:space="preserve"> L</w:t>
      </w:r>
      <w:r w:rsidR="004F2203" w:rsidRPr="00E5029E">
        <w:rPr>
          <w:rFonts w:ascii="Times New Roman" w:eastAsia="Cambria" w:hAnsi="Times New Roman" w:cs="Times New Roman"/>
        </w:rPr>
        <w:t>imited</w:t>
      </w:r>
    </w:p>
    <w:p w:rsidR="00D108AA" w:rsidRPr="00E5029E" w:rsidRDefault="00D108AA" w:rsidP="00D108AA">
      <w:pPr>
        <w:rPr>
          <w:rFonts w:eastAsia="Cambria"/>
          <w:sz w:val="32"/>
          <w:szCs w:val="32"/>
        </w:rPr>
      </w:pPr>
    </w:p>
    <w:p w:rsidR="00E409D4" w:rsidRPr="00E5029E" w:rsidRDefault="00E409D4" w:rsidP="00E409D4">
      <w:pPr>
        <w:ind w:left="56" w:right="52" w:hanging="6"/>
        <w:jc w:val="center"/>
        <w:rPr>
          <w:rFonts w:eastAsia="Cambria"/>
          <w:sz w:val="32"/>
          <w:szCs w:val="32"/>
        </w:rPr>
      </w:pPr>
    </w:p>
    <w:p w:rsidR="00E409D4" w:rsidRPr="00E5029E" w:rsidRDefault="00D108AA" w:rsidP="00E409D4">
      <w:pPr>
        <w:spacing w:line="360" w:lineRule="auto"/>
        <w:rPr>
          <w:b/>
          <w:sz w:val="32"/>
          <w:szCs w:val="32"/>
          <w:u w:val="single"/>
          <w:lang w:val="en-GB"/>
        </w:rPr>
      </w:pPr>
      <w:r w:rsidRPr="00E5029E">
        <w:rPr>
          <w:sz w:val="32"/>
          <w:szCs w:val="32"/>
          <w:lang w:val="en-GB"/>
        </w:rPr>
        <w:t xml:space="preserve">3.1 </w:t>
      </w:r>
      <w:r w:rsidRPr="00E5029E">
        <w:rPr>
          <w:b/>
          <w:sz w:val="32"/>
          <w:szCs w:val="32"/>
          <w:lang w:val="en-GB"/>
        </w:rPr>
        <w:t>GENERAL BANKING</w:t>
      </w:r>
    </w:p>
    <w:p w:rsidR="00E409D4" w:rsidRPr="007F2FAC" w:rsidRDefault="00E409D4" w:rsidP="00E67F7A">
      <w:pPr>
        <w:spacing w:line="360" w:lineRule="auto"/>
        <w:jc w:val="both"/>
        <w:rPr>
          <w:sz w:val="24"/>
          <w:szCs w:val="24"/>
          <w:lang w:val="en-GB"/>
        </w:rPr>
      </w:pPr>
      <w:r w:rsidRPr="007F2FAC">
        <w:rPr>
          <w:sz w:val="24"/>
          <w:szCs w:val="24"/>
          <w:lang w:val="en-GB"/>
        </w:rPr>
        <w:t>General banking is considered as an important part of banking operation as it provides day to day services to the customer. General banking contains certain</w:t>
      </w:r>
      <w:r w:rsidR="00065C34">
        <w:rPr>
          <w:sz w:val="24"/>
          <w:szCs w:val="24"/>
          <w:lang w:val="en-GB"/>
        </w:rPr>
        <w:t xml:space="preserve"> </w:t>
      </w:r>
      <w:r w:rsidR="00A56E7A" w:rsidRPr="007F2FAC">
        <w:rPr>
          <w:sz w:val="24"/>
          <w:szCs w:val="24"/>
          <w:lang w:val="en-GB"/>
        </w:rPr>
        <w:t>function</w:t>
      </w:r>
      <w:r w:rsidR="00127DA1">
        <w:rPr>
          <w:sz w:val="24"/>
          <w:szCs w:val="24"/>
          <w:lang w:val="en-GB"/>
        </w:rPr>
        <w:t xml:space="preserve">s </w:t>
      </w:r>
      <w:r w:rsidR="00A56E7A" w:rsidRPr="007F2FAC">
        <w:rPr>
          <w:sz w:val="24"/>
          <w:szCs w:val="24"/>
          <w:lang w:val="en-GB"/>
        </w:rPr>
        <w:t>which</w:t>
      </w:r>
      <w:r w:rsidRPr="007F2FAC">
        <w:rPr>
          <w:sz w:val="24"/>
          <w:szCs w:val="24"/>
          <w:lang w:val="en-GB"/>
        </w:rPr>
        <w:t xml:space="preserve"> include: </w:t>
      </w:r>
    </w:p>
    <w:p w:rsidR="00E409D4" w:rsidRPr="007F2FAC" w:rsidRDefault="00E409D4" w:rsidP="00E67F7A">
      <w:pPr>
        <w:spacing w:line="360" w:lineRule="auto"/>
        <w:jc w:val="both"/>
        <w:rPr>
          <w:sz w:val="24"/>
          <w:szCs w:val="24"/>
          <w:lang w:val="en-GB"/>
        </w:rPr>
      </w:pPr>
    </w:p>
    <w:p w:rsidR="00E409D4" w:rsidRPr="00E5029E" w:rsidRDefault="00FB6963" w:rsidP="00E409D4">
      <w:pPr>
        <w:spacing w:line="360" w:lineRule="auto"/>
        <w:rPr>
          <w:sz w:val="32"/>
          <w:szCs w:val="32"/>
          <w:u w:val="single"/>
          <w:lang w:val="en-GB"/>
        </w:rPr>
      </w:pPr>
      <w:r w:rsidRPr="00E5029E">
        <w:rPr>
          <w:sz w:val="32"/>
          <w:szCs w:val="32"/>
          <w:lang w:val="en-GB"/>
        </w:rPr>
        <w:t xml:space="preserve">3.2   </w:t>
      </w:r>
      <w:r w:rsidR="00E409D4" w:rsidRPr="00E5029E">
        <w:rPr>
          <w:b/>
          <w:sz w:val="32"/>
          <w:szCs w:val="32"/>
          <w:lang w:val="en-GB"/>
        </w:rPr>
        <w:t>ACCOUNT OPENINGSECTION</w:t>
      </w:r>
    </w:p>
    <w:p w:rsidR="00E409D4" w:rsidRPr="007F2FAC" w:rsidRDefault="00E409D4" w:rsidP="00E67F7A">
      <w:pPr>
        <w:spacing w:line="360" w:lineRule="auto"/>
        <w:jc w:val="both"/>
        <w:rPr>
          <w:sz w:val="24"/>
          <w:szCs w:val="24"/>
          <w:lang w:val="en-GB"/>
        </w:rPr>
      </w:pPr>
      <w:r w:rsidRPr="007F2FAC">
        <w:rPr>
          <w:sz w:val="24"/>
          <w:szCs w:val="24"/>
          <w:lang w:val="en-GB"/>
        </w:rPr>
        <w:t xml:space="preserve">This section carries out task of opening different account for the valued customer. For success of any bank, selection of customer is an important task because if the customer is fraud then it is likely to have a negative impact upon the bank and its reputation. Therefore, it is the feature of this section to take cautious while selecting its customer base and opening account for the customer.  </w:t>
      </w:r>
    </w:p>
    <w:p w:rsidR="00E409D4" w:rsidRPr="007F2FAC" w:rsidRDefault="00E409D4" w:rsidP="00E409D4">
      <w:pPr>
        <w:spacing w:line="360" w:lineRule="auto"/>
        <w:rPr>
          <w:sz w:val="24"/>
          <w:szCs w:val="24"/>
          <w:lang w:val="en-GB"/>
        </w:rPr>
      </w:pPr>
    </w:p>
    <w:p w:rsidR="00E409D4" w:rsidRPr="00E5029E" w:rsidRDefault="00FB6963" w:rsidP="00E409D4">
      <w:pPr>
        <w:spacing w:line="360" w:lineRule="auto"/>
        <w:rPr>
          <w:b/>
          <w:sz w:val="32"/>
          <w:szCs w:val="32"/>
          <w:u w:val="single"/>
          <w:lang w:val="en-GB"/>
        </w:rPr>
      </w:pPr>
      <w:r w:rsidRPr="00E5029E">
        <w:rPr>
          <w:sz w:val="32"/>
          <w:szCs w:val="32"/>
          <w:lang w:val="en-GB"/>
        </w:rPr>
        <w:t xml:space="preserve">3.3   </w:t>
      </w:r>
      <w:r w:rsidR="00E409D4" w:rsidRPr="00E5029E">
        <w:rPr>
          <w:b/>
          <w:sz w:val="32"/>
          <w:szCs w:val="32"/>
          <w:lang w:val="en-GB"/>
        </w:rPr>
        <w:t>ACCOUNT OPENING PROCESS</w:t>
      </w:r>
    </w:p>
    <w:p w:rsidR="00E409D4" w:rsidRPr="007F2FAC" w:rsidRDefault="00E409D4" w:rsidP="00BA0A00">
      <w:pPr>
        <w:spacing w:line="360" w:lineRule="auto"/>
        <w:jc w:val="both"/>
        <w:rPr>
          <w:sz w:val="24"/>
          <w:szCs w:val="24"/>
          <w:lang w:val="en-GB"/>
        </w:rPr>
      </w:pPr>
      <w:r w:rsidRPr="007F2FAC">
        <w:rPr>
          <w:sz w:val="24"/>
          <w:szCs w:val="24"/>
          <w:lang w:val="en-GB"/>
        </w:rPr>
        <w:t>There are</w:t>
      </w:r>
      <w:r w:rsidR="00BA0A00">
        <w:rPr>
          <w:sz w:val="24"/>
          <w:szCs w:val="24"/>
          <w:lang w:val="en-GB"/>
        </w:rPr>
        <w:t xml:space="preserve"> </w:t>
      </w:r>
      <w:r w:rsidR="00F64C84" w:rsidRPr="007F2FAC">
        <w:rPr>
          <w:sz w:val="24"/>
          <w:szCs w:val="24"/>
          <w:lang w:val="en-GB"/>
        </w:rPr>
        <w:t>certain</w:t>
      </w:r>
      <w:r w:rsidR="00BA0A00">
        <w:rPr>
          <w:sz w:val="24"/>
          <w:szCs w:val="24"/>
          <w:lang w:val="en-GB"/>
        </w:rPr>
        <w:t xml:space="preserve"> </w:t>
      </w:r>
      <w:r w:rsidR="00F64C84" w:rsidRPr="007F2FAC">
        <w:rPr>
          <w:sz w:val="24"/>
          <w:szCs w:val="24"/>
          <w:lang w:val="en-GB"/>
        </w:rPr>
        <w:t>process</w:t>
      </w:r>
      <w:r w:rsidR="00127DA1">
        <w:rPr>
          <w:sz w:val="24"/>
          <w:szCs w:val="24"/>
          <w:lang w:val="en-GB"/>
        </w:rPr>
        <w:t>es</w:t>
      </w:r>
      <w:r w:rsidRPr="007F2FAC">
        <w:rPr>
          <w:sz w:val="24"/>
          <w:szCs w:val="24"/>
          <w:lang w:val="en-GB"/>
        </w:rPr>
        <w:t xml:space="preserve"> that need to be fulfilled before opening account, which </w:t>
      </w:r>
      <w:r w:rsidR="00F64C84" w:rsidRPr="007F2FAC">
        <w:rPr>
          <w:sz w:val="24"/>
          <w:szCs w:val="24"/>
          <w:lang w:val="en-GB"/>
        </w:rPr>
        <w:t>include: -</w:t>
      </w:r>
    </w:p>
    <w:p w:rsidR="00E409D4" w:rsidRPr="007F2FAC" w:rsidRDefault="00E409D4" w:rsidP="00D6016B">
      <w:pPr>
        <w:pStyle w:val="ListParagraph"/>
        <w:numPr>
          <w:ilvl w:val="0"/>
          <w:numId w:val="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To receive a filled application in bank’s prescribed form which will state the sort of account that is desired to be opened.</w:t>
      </w:r>
    </w:p>
    <w:p w:rsidR="00E409D4" w:rsidRPr="007F2FAC" w:rsidRDefault="00E409D4" w:rsidP="00D6016B">
      <w:pPr>
        <w:pStyle w:val="ListParagraph"/>
        <w:numPr>
          <w:ilvl w:val="0"/>
          <w:numId w:val="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The application </w:t>
      </w:r>
      <w:r w:rsidR="00A56E7A" w:rsidRPr="007F2FAC">
        <w:rPr>
          <w:rFonts w:ascii="Times New Roman" w:hAnsi="Times New Roman" w:cs="Times New Roman"/>
          <w:sz w:val="24"/>
          <w:szCs w:val="24"/>
          <w:lang w:val="en-GB"/>
        </w:rPr>
        <w:t>needs</w:t>
      </w:r>
      <w:r w:rsidRPr="007F2FAC">
        <w:rPr>
          <w:rFonts w:ascii="Times New Roman" w:hAnsi="Times New Roman" w:cs="Times New Roman"/>
          <w:sz w:val="24"/>
          <w:szCs w:val="24"/>
          <w:lang w:val="en-GB"/>
        </w:rPr>
        <w:t xml:space="preserve"> to fill up the form</w:t>
      </w:r>
    </w:p>
    <w:p w:rsidR="00E409D4" w:rsidRPr="007F2FAC" w:rsidRDefault="00E409D4" w:rsidP="00D6016B">
      <w:pPr>
        <w:pStyle w:val="ListParagraph"/>
        <w:numPr>
          <w:ilvl w:val="0"/>
          <w:numId w:val="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In case of individual client, they need to provide two copies of passport sized photographs. Whereas firm and companies photographs of all partner are required.</w:t>
      </w:r>
    </w:p>
    <w:p w:rsidR="00E409D4" w:rsidRPr="007F2FAC" w:rsidRDefault="00E409D4" w:rsidP="00D6016B">
      <w:pPr>
        <w:pStyle w:val="ListParagraph"/>
        <w:numPr>
          <w:ilvl w:val="0"/>
          <w:numId w:val="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Applicant required to provide document which include nominee, NID, photographs, </w:t>
      </w:r>
    </w:p>
    <w:p w:rsidR="00E409D4" w:rsidRPr="007F2FAC" w:rsidRDefault="00E409D4" w:rsidP="00D6016B">
      <w:pPr>
        <w:pStyle w:val="ListParagraph"/>
        <w:numPr>
          <w:ilvl w:val="0"/>
          <w:numId w:val="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Applicant need to put their signature upon the specimen signature sheet and need to give mandate</w:t>
      </w:r>
    </w:p>
    <w:p w:rsidR="00E409D4" w:rsidRPr="007F2FAC" w:rsidRDefault="00E409D4" w:rsidP="00D6016B">
      <w:pPr>
        <w:pStyle w:val="ListParagraph"/>
        <w:numPr>
          <w:ilvl w:val="0"/>
          <w:numId w:val="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Signature of the introducer and account need to be verified</w:t>
      </w:r>
    </w:p>
    <w:p w:rsidR="00E409D4" w:rsidRDefault="00E409D4" w:rsidP="00D6016B">
      <w:pPr>
        <w:pStyle w:val="ListParagraph"/>
        <w:numPr>
          <w:ilvl w:val="0"/>
          <w:numId w:val="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Application need to be accepted by the authorised officer Minimum balance need to be deposit by cash only.</w:t>
      </w:r>
    </w:p>
    <w:p w:rsidR="006D4FB4" w:rsidRDefault="006D4FB4" w:rsidP="006D4FB4">
      <w:pPr>
        <w:spacing w:line="360" w:lineRule="auto"/>
        <w:rPr>
          <w:sz w:val="24"/>
          <w:szCs w:val="24"/>
          <w:lang w:val="en-GB"/>
        </w:rPr>
      </w:pPr>
    </w:p>
    <w:p w:rsidR="0072662A" w:rsidRDefault="0072662A" w:rsidP="00E409D4">
      <w:pPr>
        <w:spacing w:line="360" w:lineRule="auto"/>
        <w:rPr>
          <w:sz w:val="24"/>
          <w:szCs w:val="24"/>
          <w:lang w:val="en-GB"/>
        </w:rPr>
      </w:pPr>
    </w:p>
    <w:p w:rsidR="00E409D4" w:rsidRPr="0045271F" w:rsidRDefault="00FB6963" w:rsidP="00E409D4">
      <w:pPr>
        <w:spacing w:line="360" w:lineRule="auto"/>
        <w:rPr>
          <w:sz w:val="32"/>
          <w:szCs w:val="32"/>
          <w:lang w:val="en-GB"/>
        </w:rPr>
      </w:pPr>
      <w:r w:rsidRPr="0045271F">
        <w:rPr>
          <w:sz w:val="32"/>
          <w:szCs w:val="32"/>
          <w:lang w:val="en-GB"/>
        </w:rPr>
        <w:t xml:space="preserve">3.4   </w:t>
      </w:r>
      <w:r w:rsidR="006D4FB4" w:rsidRPr="0045271F">
        <w:rPr>
          <w:b/>
          <w:sz w:val="32"/>
          <w:szCs w:val="32"/>
          <w:lang w:val="en-GB"/>
        </w:rPr>
        <w:t>ACCOUNT OPENING FORMALITIES</w:t>
      </w:r>
    </w:p>
    <w:p w:rsidR="006D4FB4" w:rsidRPr="007F2FAC" w:rsidRDefault="006D4FB4" w:rsidP="00E409D4">
      <w:pPr>
        <w:spacing w:line="360" w:lineRule="auto"/>
        <w:rPr>
          <w:b/>
          <w:sz w:val="24"/>
          <w:szCs w:val="24"/>
          <w:u w:val="single"/>
          <w:lang w:val="en-GB"/>
        </w:rPr>
      </w:pPr>
    </w:p>
    <w:p w:rsidR="00E409D4" w:rsidRPr="007F2FAC" w:rsidRDefault="00E409D4" w:rsidP="0072662A">
      <w:pPr>
        <w:spacing w:line="360" w:lineRule="auto"/>
        <w:jc w:val="both"/>
        <w:rPr>
          <w:sz w:val="24"/>
          <w:szCs w:val="24"/>
          <w:lang w:val="en-GB"/>
        </w:rPr>
      </w:pPr>
      <w:r w:rsidRPr="007F2FAC">
        <w:rPr>
          <w:sz w:val="24"/>
          <w:szCs w:val="24"/>
          <w:lang w:val="en-GB"/>
        </w:rPr>
        <w:t xml:space="preserve">To open up an account in IFIC bank ltd the applicant need to fill up an account opening form and specimen signature card which will be provided by the banker. As they are different account, therefore different form is there for different account. The </w:t>
      </w:r>
      <w:proofErr w:type="gramStart"/>
      <w:r w:rsidRPr="007F2FAC">
        <w:rPr>
          <w:sz w:val="24"/>
          <w:szCs w:val="24"/>
          <w:lang w:val="en-GB"/>
        </w:rPr>
        <w:t>applicant need</w:t>
      </w:r>
      <w:proofErr w:type="gramEnd"/>
      <w:r w:rsidRPr="007F2FAC">
        <w:rPr>
          <w:sz w:val="24"/>
          <w:szCs w:val="24"/>
          <w:lang w:val="en-GB"/>
        </w:rPr>
        <w:t xml:space="preserve"> to fill up that particular form which lead to open a particular type of account. Certain information is required before opening up an account which </w:t>
      </w:r>
      <w:proofErr w:type="gramStart"/>
      <w:r w:rsidR="00A56E7A" w:rsidRPr="007F2FAC">
        <w:rPr>
          <w:sz w:val="24"/>
          <w:szCs w:val="24"/>
          <w:lang w:val="en-GB"/>
        </w:rPr>
        <w:t>include</w:t>
      </w:r>
      <w:proofErr w:type="gramEnd"/>
      <w:r w:rsidR="00A56E7A" w:rsidRPr="007F2FAC">
        <w:rPr>
          <w:sz w:val="24"/>
          <w:szCs w:val="24"/>
          <w:lang w:val="en-GB"/>
        </w:rPr>
        <w:t>: -</w:t>
      </w:r>
    </w:p>
    <w:p w:rsidR="00E409D4" w:rsidRPr="007F2FAC" w:rsidRDefault="00E409D4" w:rsidP="00D6016B">
      <w:pPr>
        <w:pStyle w:val="ListParagraph"/>
        <w:numPr>
          <w:ilvl w:val="0"/>
          <w:numId w:val="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Name of the applicant</w:t>
      </w:r>
    </w:p>
    <w:p w:rsidR="00E409D4" w:rsidRPr="007F2FAC" w:rsidRDefault="00E409D4" w:rsidP="00D6016B">
      <w:pPr>
        <w:pStyle w:val="ListParagraph"/>
        <w:numPr>
          <w:ilvl w:val="0"/>
          <w:numId w:val="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Profession/ nature of the business</w:t>
      </w:r>
    </w:p>
    <w:p w:rsidR="00E409D4" w:rsidRPr="007F2FAC" w:rsidRDefault="00A56E7A" w:rsidP="00D6016B">
      <w:pPr>
        <w:pStyle w:val="ListParagraph"/>
        <w:numPr>
          <w:ilvl w:val="0"/>
          <w:numId w:val="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Permanent</w:t>
      </w:r>
      <w:r w:rsidR="00E409D4" w:rsidRPr="007F2FAC">
        <w:rPr>
          <w:rFonts w:ascii="Times New Roman" w:hAnsi="Times New Roman" w:cs="Times New Roman"/>
          <w:sz w:val="24"/>
          <w:szCs w:val="24"/>
          <w:lang w:val="en-GB"/>
        </w:rPr>
        <w:t>/ present address</w:t>
      </w:r>
    </w:p>
    <w:p w:rsidR="00E409D4" w:rsidRPr="007F2FAC" w:rsidRDefault="00E409D4" w:rsidP="00D6016B">
      <w:pPr>
        <w:pStyle w:val="ListParagraph"/>
        <w:numPr>
          <w:ilvl w:val="0"/>
          <w:numId w:val="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Certain instruction which regards the operation of the account (if required)</w:t>
      </w:r>
    </w:p>
    <w:p w:rsidR="00E409D4" w:rsidRPr="007F2FAC" w:rsidRDefault="00E409D4" w:rsidP="00D6016B">
      <w:pPr>
        <w:pStyle w:val="ListParagraph"/>
        <w:numPr>
          <w:ilvl w:val="0"/>
          <w:numId w:val="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Introducer’s name and account name</w:t>
      </w:r>
    </w:p>
    <w:p w:rsidR="00E409D4" w:rsidRPr="007F2FAC" w:rsidRDefault="00E409D4" w:rsidP="00D6016B">
      <w:pPr>
        <w:pStyle w:val="ListParagraph"/>
        <w:numPr>
          <w:ilvl w:val="0"/>
          <w:numId w:val="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Partner’s name, address and signature (in case of partnership firm)</w:t>
      </w:r>
    </w:p>
    <w:p w:rsidR="00E409D4" w:rsidRPr="007F2FAC" w:rsidRDefault="00E409D4" w:rsidP="00D6016B">
      <w:pPr>
        <w:pStyle w:val="ListParagraph"/>
        <w:numPr>
          <w:ilvl w:val="0"/>
          <w:numId w:val="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Photocopy of passport or ward’s commissioner’s certificate or any authorised person for identification and nationality of the person concerned </w:t>
      </w:r>
    </w:p>
    <w:p w:rsidR="00E409D4" w:rsidRPr="007F2FAC" w:rsidRDefault="00E409D4" w:rsidP="00D6016B">
      <w:pPr>
        <w:pStyle w:val="ListParagraph"/>
        <w:numPr>
          <w:ilvl w:val="0"/>
          <w:numId w:val="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Two copies of photographs</w:t>
      </w:r>
    </w:p>
    <w:p w:rsidR="0072662A" w:rsidRPr="007F2FAC" w:rsidRDefault="0072662A" w:rsidP="00581308">
      <w:pPr>
        <w:spacing w:line="360" w:lineRule="auto"/>
        <w:jc w:val="both"/>
        <w:rPr>
          <w:sz w:val="24"/>
          <w:szCs w:val="24"/>
          <w:lang w:val="en-GB"/>
        </w:rPr>
      </w:pPr>
      <w:r w:rsidRPr="007F2FAC">
        <w:rPr>
          <w:sz w:val="24"/>
          <w:szCs w:val="24"/>
          <w:lang w:val="en-GB"/>
        </w:rPr>
        <w:t>Recently, Bangladesh bank have established that the selection of nominee by the applicant mandatory and the applicant and photograph of the nominee must be attest with the form. It must be verified by the concerned officer.</w:t>
      </w:r>
    </w:p>
    <w:p w:rsidR="00E409D4" w:rsidRPr="007F2FAC" w:rsidRDefault="0072662A" w:rsidP="00581308">
      <w:pPr>
        <w:spacing w:line="360" w:lineRule="auto"/>
        <w:jc w:val="both"/>
        <w:rPr>
          <w:sz w:val="24"/>
          <w:szCs w:val="24"/>
          <w:lang w:val="en-GB"/>
        </w:rPr>
      </w:pPr>
      <w:r w:rsidRPr="007F2FAC">
        <w:rPr>
          <w:sz w:val="24"/>
          <w:szCs w:val="24"/>
          <w:lang w:val="en-GB"/>
        </w:rPr>
        <w:t>If everything is in order then the customer is entitled to open the account. To open an account the customer is required submit certain document which may vary depending upon the type of account he wished to open. The bank requires the following documents and it need to be up-to-date, which include: - (</w:t>
      </w:r>
      <w:r w:rsidRPr="007F2FAC">
        <w:rPr>
          <w:b/>
          <w:sz w:val="24"/>
          <w:szCs w:val="24"/>
          <w:lang w:val="en-GB"/>
        </w:rPr>
        <w:t>for individual, joint</w:t>
      </w:r>
      <w:r w:rsidR="00E409D4" w:rsidRPr="007F2FAC">
        <w:rPr>
          <w:b/>
          <w:sz w:val="24"/>
          <w:szCs w:val="24"/>
          <w:lang w:val="en-GB"/>
        </w:rPr>
        <w:t>,</w:t>
      </w:r>
      <w:r w:rsidR="00581308">
        <w:rPr>
          <w:b/>
          <w:sz w:val="24"/>
          <w:szCs w:val="24"/>
          <w:lang w:val="en-GB"/>
        </w:rPr>
        <w:t xml:space="preserve"> partnership,</w:t>
      </w:r>
      <w:r w:rsidR="00E409D4" w:rsidRPr="007F2FAC">
        <w:rPr>
          <w:b/>
          <w:sz w:val="24"/>
          <w:szCs w:val="24"/>
          <w:lang w:val="en-GB"/>
        </w:rPr>
        <w:t xml:space="preserve"> social club</w:t>
      </w:r>
      <w:r w:rsidR="00E409D4" w:rsidRPr="007F2FAC">
        <w:rPr>
          <w:sz w:val="24"/>
          <w:szCs w:val="24"/>
          <w:lang w:val="en-GB"/>
        </w:rPr>
        <w:t>)</w:t>
      </w:r>
    </w:p>
    <w:p w:rsidR="00E409D4" w:rsidRPr="007F2FAC" w:rsidRDefault="00E409D4" w:rsidP="00D6016B">
      <w:pPr>
        <w:pStyle w:val="ListParagraph"/>
        <w:numPr>
          <w:ilvl w:val="0"/>
          <w:numId w:val="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Need to fill up the account opening form and signed by the applicant</w:t>
      </w:r>
    </w:p>
    <w:p w:rsidR="00E409D4" w:rsidRPr="007F2FAC" w:rsidRDefault="00E409D4" w:rsidP="00D6016B">
      <w:pPr>
        <w:pStyle w:val="ListParagraph"/>
        <w:numPr>
          <w:ilvl w:val="0"/>
          <w:numId w:val="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Specimen signature on the signature card</w:t>
      </w:r>
    </w:p>
    <w:p w:rsidR="00E409D4" w:rsidRPr="007F2FAC" w:rsidRDefault="00E409D4" w:rsidP="00D6016B">
      <w:pPr>
        <w:pStyle w:val="ListParagraph"/>
        <w:numPr>
          <w:ilvl w:val="0"/>
          <w:numId w:val="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Two copies of photographs of each partner /director</w:t>
      </w:r>
    </w:p>
    <w:p w:rsidR="00E409D4" w:rsidRPr="007F2FAC" w:rsidRDefault="00E409D4" w:rsidP="00D6016B">
      <w:pPr>
        <w:pStyle w:val="ListParagraph"/>
        <w:numPr>
          <w:ilvl w:val="0"/>
          <w:numId w:val="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Introducer must attested the photos</w:t>
      </w:r>
    </w:p>
    <w:p w:rsidR="00E409D4" w:rsidRPr="007F2FAC" w:rsidRDefault="00E409D4" w:rsidP="00D6016B">
      <w:pPr>
        <w:pStyle w:val="ListParagraph"/>
        <w:numPr>
          <w:ilvl w:val="0"/>
          <w:numId w:val="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Where the customer authorised another person to operate his account then mandate or authority need to be obtained </w:t>
      </w:r>
    </w:p>
    <w:p w:rsidR="00E409D4" w:rsidRPr="007F2FAC" w:rsidRDefault="00E409D4" w:rsidP="00D6016B">
      <w:pPr>
        <w:pStyle w:val="ListParagraph"/>
        <w:numPr>
          <w:ilvl w:val="0"/>
          <w:numId w:val="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Certified copy of resolution which authorise opening and operation of the account with the bank need to be passed by the executive committee/ managing committee of the society</w:t>
      </w:r>
    </w:p>
    <w:p w:rsidR="00FB6963" w:rsidRPr="00127DA1" w:rsidRDefault="00E409D4" w:rsidP="00E409D4">
      <w:pPr>
        <w:pStyle w:val="ListParagraph"/>
        <w:numPr>
          <w:ilvl w:val="0"/>
          <w:numId w:val="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lastRenderedPageBreak/>
        <w:t>List of director</w:t>
      </w:r>
    </w:p>
    <w:p w:rsidR="00E409D4" w:rsidRPr="00FB6963" w:rsidRDefault="00E409D4" w:rsidP="000637F2">
      <w:pPr>
        <w:spacing w:line="360" w:lineRule="auto"/>
        <w:jc w:val="both"/>
        <w:rPr>
          <w:b/>
          <w:sz w:val="24"/>
          <w:szCs w:val="24"/>
          <w:lang w:val="en-GB"/>
        </w:rPr>
      </w:pPr>
      <w:r w:rsidRPr="00FB6963">
        <w:rPr>
          <w:b/>
          <w:sz w:val="24"/>
          <w:szCs w:val="24"/>
          <w:lang w:val="en-GB"/>
        </w:rPr>
        <w:t>F</w:t>
      </w:r>
      <w:r w:rsidR="00FB6963">
        <w:rPr>
          <w:b/>
          <w:sz w:val="24"/>
          <w:szCs w:val="24"/>
          <w:lang w:val="en-GB"/>
        </w:rPr>
        <w:t xml:space="preserve">or sole proprietorship concern </w:t>
      </w:r>
    </w:p>
    <w:p w:rsidR="00E409D4" w:rsidRPr="007F2FAC" w:rsidRDefault="00E409D4" w:rsidP="00D6016B">
      <w:pPr>
        <w:pStyle w:val="ListParagraph"/>
        <w:numPr>
          <w:ilvl w:val="0"/>
          <w:numId w:val="4"/>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All of the general information regarding opening an account</w:t>
      </w:r>
    </w:p>
    <w:p w:rsidR="00E409D4" w:rsidRPr="007F2FAC" w:rsidRDefault="00E409D4" w:rsidP="00D6016B">
      <w:pPr>
        <w:pStyle w:val="ListParagraph"/>
        <w:numPr>
          <w:ilvl w:val="0"/>
          <w:numId w:val="4"/>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Trade license</w:t>
      </w:r>
    </w:p>
    <w:p w:rsidR="00E409D4" w:rsidRPr="00FB6963" w:rsidRDefault="00E409D4" w:rsidP="00E409D4">
      <w:pPr>
        <w:spacing w:line="360" w:lineRule="auto"/>
        <w:rPr>
          <w:b/>
          <w:sz w:val="24"/>
          <w:szCs w:val="24"/>
          <w:lang w:val="en-GB"/>
        </w:rPr>
      </w:pPr>
      <w:r w:rsidRPr="00FB6963">
        <w:rPr>
          <w:b/>
          <w:sz w:val="24"/>
          <w:szCs w:val="24"/>
          <w:lang w:val="en-GB"/>
        </w:rPr>
        <w:t xml:space="preserve">For </w:t>
      </w:r>
      <w:r w:rsidR="00FB6963">
        <w:rPr>
          <w:b/>
          <w:sz w:val="24"/>
          <w:szCs w:val="24"/>
          <w:lang w:val="en-GB"/>
        </w:rPr>
        <w:t>Limited companies/ corporation</w:t>
      </w:r>
    </w:p>
    <w:p w:rsidR="00E409D4" w:rsidRPr="007F2FAC" w:rsidRDefault="00E409D4" w:rsidP="00D6016B">
      <w:pPr>
        <w:pStyle w:val="ListParagraph"/>
        <w:numPr>
          <w:ilvl w:val="0"/>
          <w:numId w:val="5"/>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Account opening form</w:t>
      </w:r>
    </w:p>
    <w:p w:rsidR="00E409D4" w:rsidRPr="007F2FAC" w:rsidRDefault="00E409D4" w:rsidP="00D6016B">
      <w:pPr>
        <w:pStyle w:val="ListParagraph"/>
        <w:numPr>
          <w:ilvl w:val="0"/>
          <w:numId w:val="5"/>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Specimen signature card</w:t>
      </w:r>
    </w:p>
    <w:p w:rsidR="00E409D4" w:rsidRPr="007F2FAC" w:rsidRDefault="00E409D4" w:rsidP="00D6016B">
      <w:pPr>
        <w:pStyle w:val="ListParagraph"/>
        <w:numPr>
          <w:ilvl w:val="0"/>
          <w:numId w:val="5"/>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Memorandum and article of association</w:t>
      </w:r>
    </w:p>
    <w:p w:rsidR="00E409D4" w:rsidRPr="007F2FAC" w:rsidRDefault="00E409D4" w:rsidP="00D6016B">
      <w:pPr>
        <w:pStyle w:val="ListParagraph"/>
        <w:numPr>
          <w:ilvl w:val="0"/>
          <w:numId w:val="5"/>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Resolution of board of director which authorised opening of account</w:t>
      </w:r>
    </w:p>
    <w:p w:rsidR="00E409D4" w:rsidRPr="007F2FAC" w:rsidRDefault="00E409D4" w:rsidP="00D6016B">
      <w:pPr>
        <w:pStyle w:val="ListParagraph"/>
        <w:numPr>
          <w:ilvl w:val="0"/>
          <w:numId w:val="5"/>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Certificate of incorporation</w:t>
      </w:r>
    </w:p>
    <w:p w:rsidR="00E409D4" w:rsidRPr="007F2FAC" w:rsidRDefault="00E409D4" w:rsidP="00D6016B">
      <w:pPr>
        <w:pStyle w:val="ListParagraph"/>
        <w:numPr>
          <w:ilvl w:val="0"/>
          <w:numId w:val="5"/>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Certificate of commencement at business</w:t>
      </w:r>
    </w:p>
    <w:p w:rsidR="00E409D4" w:rsidRPr="007F2FAC" w:rsidRDefault="00E409D4" w:rsidP="00D6016B">
      <w:pPr>
        <w:pStyle w:val="ListParagraph"/>
        <w:numPr>
          <w:ilvl w:val="0"/>
          <w:numId w:val="5"/>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List of directors</w:t>
      </w:r>
    </w:p>
    <w:p w:rsidR="00E409D4" w:rsidRPr="007F2FAC" w:rsidRDefault="00E409D4" w:rsidP="00D6016B">
      <w:pPr>
        <w:pStyle w:val="ListParagraph"/>
        <w:numPr>
          <w:ilvl w:val="0"/>
          <w:numId w:val="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Bio data of individual of each director and Photocopy of passport or ward’s commissioner’s certificate or any authorised person for identification and nationality of the person concerned </w:t>
      </w:r>
    </w:p>
    <w:p w:rsidR="00E409D4" w:rsidRPr="00127DA1" w:rsidRDefault="00F340E1" w:rsidP="00167D21">
      <w:pPr>
        <w:spacing w:line="360" w:lineRule="auto"/>
        <w:jc w:val="both"/>
        <w:rPr>
          <w:b/>
          <w:sz w:val="24"/>
          <w:szCs w:val="24"/>
          <w:lang w:val="en-GB"/>
        </w:rPr>
      </w:pPr>
      <w:proofErr w:type="gramStart"/>
      <w:r w:rsidRPr="00127DA1">
        <w:rPr>
          <w:b/>
          <w:sz w:val="24"/>
          <w:szCs w:val="24"/>
          <w:lang w:val="en-GB"/>
        </w:rPr>
        <w:t xml:space="preserve">3.5  </w:t>
      </w:r>
      <w:r w:rsidR="00E409D4" w:rsidRPr="00127DA1">
        <w:rPr>
          <w:b/>
          <w:sz w:val="24"/>
          <w:szCs w:val="24"/>
          <w:lang w:val="en-GB"/>
        </w:rPr>
        <w:t>MINIMUM</w:t>
      </w:r>
      <w:proofErr w:type="gramEnd"/>
      <w:r w:rsidR="000637F2" w:rsidRPr="00127DA1">
        <w:rPr>
          <w:b/>
          <w:sz w:val="24"/>
          <w:szCs w:val="24"/>
          <w:lang w:val="en-GB"/>
        </w:rPr>
        <w:t xml:space="preserve"> </w:t>
      </w:r>
      <w:r w:rsidR="009C4E48" w:rsidRPr="00127DA1">
        <w:rPr>
          <w:b/>
          <w:sz w:val="24"/>
          <w:szCs w:val="24"/>
          <w:lang w:val="en-GB"/>
        </w:rPr>
        <w:t>DEPOSIT  FOR  OPENING  AN  ACCOUNT</w:t>
      </w:r>
    </w:p>
    <w:p w:rsidR="00E409D4" w:rsidRPr="007F2FAC" w:rsidRDefault="00E409D4" w:rsidP="00167D21">
      <w:pPr>
        <w:spacing w:line="360" w:lineRule="auto"/>
        <w:jc w:val="both"/>
        <w:rPr>
          <w:sz w:val="24"/>
          <w:szCs w:val="24"/>
          <w:lang w:val="en-GB"/>
        </w:rPr>
      </w:pPr>
      <w:r w:rsidRPr="007F2FAC">
        <w:rPr>
          <w:sz w:val="24"/>
          <w:szCs w:val="24"/>
          <w:lang w:val="en-GB"/>
        </w:rPr>
        <w:t>In order to incorporat</w:t>
      </w:r>
      <w:r w:rsidR="00127DA1">
        <w:rPr>
          <w:sz w:val="24"/>
          <w:szCs w:val="24"/>
          <w:lang w:val="en-GB"/>
        </w:rPr>
        <w:t>e the account each customer has</w:t>
      </w:r>
      <w:r w:rsidRPr="007F2FAC">
        <w:rPr>
          <w:sz w:val="24"/>
          <w:szCs w:val="24"/>
          <w:lang w:val="en-GB"/>
        </w:rPr>
        <w:t xml:space="preserve"> to deposit a specific amount of money. For current account initial deposit is5000 BDT where as in case of saving acco</w:t>
      </w:r>
      <w:r w:rsidR="00127DA1">
        <w:rPr>
          <w:sz w:val="24"/>
          <w:szCs w:val="24"/>
          <w:lang w:val="en-GB"/>
        </w:rPr>
        <w:t xml:space="preserve">unt initial deposit is 500 BDT </w:t>
      </w:r>
      <w:r w:rsidRPr="007F2FAC">
        <w:rPr>
          <w:sz w:val="24"/>
          <w:szCs w:val="24"/>
          <w:lang w:val="en-GB"/>
        </w:rPr>
        <w:t>or above.</w:t>
      </w:r>
    </w:p>
    <w:p w:rsidR="00E409D4" w:rsidRPr="007F2FAC" w:rsidRDefault="00E409D4" w:rsidP="00E409D4">
      <w:pPr>
        <w:spacing w:line="360" w:lineRule="auto"/>
        <w:rPr>
          <w:sz w:val="24"/>
          <w:szCs w:val="24"/>
          <w:lang w:val="en-GB"/>
        </w:rPr>
      </w:pPr>
    </w:p>
    <w:p w:rsidR="00E409D4" w:rsidRPr="00127DA1" w:rsidRDefault="00167D21" w:rsidP="00E409D4">
      <w:pPr>
        <w:spacing w:line="360" w:lineRule="auto"/>
        <w:rPr>
          <w:b/>
          <w:sz w:val="24"/>
          <w:szCs w:val="24"/>
          <w:lang w:val="en-GB"/>
        </w:rPr>
      </w:pPr>
      <w:proofErr w:type="gramStart"/>
      <w:r w:rsidRPr="00127DA1">
        <w:rPr>
          <w:b/>
          <w:sz w:val="24"/>
          <w:szCs w:val="24"/>
          <w:lang w:val="en-GB"/>
        </w:rPr>
        <w:t>3.6  ISSUING</w:t>
      </w:r>
      <w:proofErr w:type="gramEnd"/>
      <w:r w:rsidRPr="00127DA1">
        <w:rPr>
          <w:b/>
          <w:sz w:val="24"/>
          <w:szCs w:val="24"/>
          <w:lang w:val="en-GB"/>
        </w:rPr>
        <w:t xml:space="preserve"> C</w:t>
      </w:r>
      <w:r w:rsidR="009C4E48" w:rsidRPr="00127DA1">
        <w:rPr>
          <w:b/>
          <w:sz w:val="24"/>
          <w:szCs w:val="24"/>
          <w:lang w:val="en-GB"/>
        </w:rPr>
        <w:t>HEQUE  BOOKS TO THE CUSTOMER</w:t>
      </w:r>
    </w:p>
    <w:p w:rsidR="00BB0EC8" w:rsidRDefault="00E409D4" w:rsidP="00BB0EC8">
      <w:pPr>
        <w:spacing w:line="360" w:lineRule="auto"/>
        <w:jc w:val="both"/>
        <w:rPr>
          <w:sz w:val="24"/>
          <w:szCs w:val="24"/>
          <w:lang w:val="en-GB"/>
        </w:rPr>
      </w:pPr>
      <w:r w:rsidRPr="007F2FAC">
        <w:rPr>
          <w:sz w:val="24"/>
          <w:szCs w:val="24"/>
          <w:lang w:val="en-GB"/>
        </w:rPr>
        <w:t>The bank issue cheque book which contain 20 leaves for saving account and for current account it contains 20, 50, 100 leaves. In order to issue a cheque book, a customer has to fill up the requisition form for the cheque book. The new cheque book has to be filled up by the a</w:t>
      </w:r>
      <w:r w:rsidR="00127DA1">
        <w:rPr>
          <w:sz w:val="24"/>
          <w:szCs w:val="24"/>
          <w:lang w:val="en-GB"/>
        </w:rPr>
        <w:t>ccount number of the customer. T</w:t>
      </w:r>
      <w:r w:rsidRPr="007F2FAC">
        <w:rPr>
          <w:sz w:val="24"/>
          <w:szCs w:val="24"/>
          <w:lang w:val="en-GB"/>
        </w:rPr>
        <w:t xml:space="preserve">he requisition </w:t>
      </w:r>
      <w:proofErr w:type="gramStart"/>
      <w:r w:rsidRPr="007F2FAC">
        <w:rPr>
          <w:sz w:val="24"/>
          <w:szCs w:val="24"/>
          <w:lang w:val="en-GB"/>
        </w:rPr>
        <w:t>slip ne</w:t>
      </w:r>
      <w:r w:rsidR="00167D21">
        <w:rPr>
          <w:sz w:val="24"/>
          <w:szCs w:val="24"/>
          <w:lang w:val="en-GB"/>
        </w:rPr>
        <w:t>e</w:t>
      </w:r>
      <w:r w:rsidRPr="007F2FAC">
        <w:rPr>
          <w:sz w:val="24"/>
          <w:szCs w:val="24"/>
          <w:lang w:val="en-GB"/>
        </w:rPr>
        <w:t>d</w:t>
      </w:r>
      <w:proofErr w:type="gramEnd"/>
      <w:r w:rsidRPr="007F2FAC">
        <w:rPr>
          <w:sz w:val="24"/>
          <w:szCs w:val="24"/>
          <w:lang w:val="en-GB"/>
        </w:rPr>
        <w:t xml:space="preserve"> to be maintained and stored in the registered as voucher. Once the customer filled the cheque requisition form the leaves of the cheque book is issued and will be counted to make sure that all of the leaves and requisition slip are intact and contain account number and name contain on the leaves and requisition slip. It should be written in the chequebook registered against the particular chequebook series. Then the officer in charge sign</w:t>
      </w:r>
      <w:r w:rsidR="00127DA1">
        <w:rPr>
          <w:sz w:val="24"/>
          <w:szCs w:val="24"/>
          <w:lang w:val="en-GB"/>
        </w:rPr>
        <w:t>s</w:t>
      </w:r>
      <w:r w:rsidRPr="007F2FAC">
        <w:rPr>
          <w:sz w:val="24"/>
          <w:szCs w:val="24"/>
          <w:lang w:val="en-GB"/>
        </w:rPr>
        <w:t xml:space="preserve"> the register. After taking out acknowledgement slip the chequebook is handed over to the customer. A cover file</w:t>
      </w:r>
      <w:r w:rsidR="00127DA1">
        <w:rPr>
          <w:sz w:val="24"/>
          <w:szCs w:val="24"/>
          <w:lang w:val="en-GB"/>
        </w:rPr>
        <w:t>,</w:t>
      </w:r>
      <w:r w:rsidRPr="007F2FAC">
        <w:rPr>
          <w:sz w:val="24"/>
          <w:szCs w:val="24"/>
          <w:lang w:val="en-GB"/>
        </w:rPr>
        <w:t xml:space="preserve"> which hold</w:t>
      </w:r>
      <w:r w:rsidR="00127DA1">
        <w:rPr>
          <w:sz w:val="24"/>
          <w:szCs w:val="24"/>
          <w:lang w:val="en-GB"/>
        </w:rPr>
        <w:t>s</w:t>
      </w:r>
      <w:r w:rsidRPr="007F2FAC">
        <w:rPr>
          <w:sz w:val="24"/>
          <w:szCs w:val="24"/>
          <w:lang w:val="en-GB"/>
        </w:rPr>
        <w:t xml:space="preserve"> requisition </w:t>
      </w:r>
      <w:proofErr w:type="gramStart"/>
      <w:r w:rsidRPr="007F2FAC">
        <w:rPr>
          <w:sz w:val="24"/>
          <w:szCs w:val="24"/>
          <w:lang w:val="en-GB"/>
        </w:rPr>
        <w:t>slip</w:t>
      </w:r>
      <w:r w:rsidR="00127DA1">
        <w:rPr>
          <w:sz w:val="24"/>
          <w:szCs w:val="24"/>
          <w:lang w:val="en-GB"/>
        </w:rPr>
        <w:t>s</w:t>
      </w:r>
      <w:proofErr w:type="gramEnd"/>
      <w:r w:rsidRPr="007F2FAC">
        <w:rPr>
          <w:sz w:val="24"/>
          <w:szCs w:val="24"/>
          <w:lang w:val="en-GB"/>
        </w:rPr>
        <w:t xml:space="preserve"> should be preserve as vouchers. If there is any defect then ledger keeper will make remark </w:t>
      </w:r>
    </w:p>
    <w:p w:rsidR="00BB0EC8" w:rsidRDefault="00BB0EC8" w:rsidP="00BB0EC8">
      <w:pPr>
        <w:spacing w:line="360" w:lineRule="auto"/>
        <w:jc w:val="both"/>
        <w:rPr>
          <w:sz w:val="24"/>
          <w:szCs w:val="24"/>
          <w:lang w:val="en-GB"/>
        </w:rPr>
      </w:pPr>
    </w:p>
    <w:p w:rsidR="00BB0EC8" w:rsidRDefault="00BB0EC8" w:rsidP="00BB0EC8">
      <w:pPr>
        <w:spacing w:line="360" w:lineRule="auto"/>
        <w:jc w:val="both"/>
        <w:rPr>
          <w:sz w:val="24"/>
          <w:szCs w:val="24"/>
          <w:lang w:val="en-GB"/>
        </w:rPr>
      </w:pPr>
    </w:p>
    <w:p w:rsidR="00E409D4" w:rsidRDefault="00E409D4" w:rsidP="00BB0EC8">
      <w:pPr>
        <w:spacing w:line="360" w:lineRule="auto"/>
        <w:jc w:val="both"/>
        <w:rPr>
          <w:sz w:val="24"/>
          <w:szCs w:val="24"/>
          <w:lang w:val="en-GB"/>
        </w:rPr>
      </w:pPr>
      <w:proofErr w:type="gramStart"/>
      <w:r w:rsidRPr="007F2FAC">
        <w:rPr>
          <w:sz w:val="24"/>
          <w:szCs w:val="24"/>
          <w:lang w:val="en-GB"/>
        </w:rPr>
        <w:t>to</w:t>
      </w:r>
      <w:proofErr w:type="gramEnd"/>
      <w:r w:rsidRPr="007F2FAC">
        <w:rPr>
          <w:sz w:val="24"/>
          <w:szCs w:val="24"/>
          <w:lang w:val="en-GB"/>
        </w:rPr>
        <w:t xml:space="preserve"> that effect upon the requisition slip. Then it will be forwarded to the cancellation officer to decide whether a new chequebook should be issued to the customer or not.</w:t>
      </w:r>
    </w:p>
    <w:p w:rsidR="00E409D4" w:rsidRPr="007F2FAC" w:rsidRDefault="00E409D4" w:rsidP="00E409D4">
      <w:pPr>
        <w:spacing w:line="360" w:lineRule="auto"/>
        <w:rPr>
          <w:sz w:val="24"/>
          <w:szCs w:val="24"/>
          <w:lang w:val="en-GB"/>
        </w:rPr>
      </w:pPr>
    </w:p>
    <w:p w:rsidR="00E409D4" w:rsidRPr="00127DA1" w:rsidRDefault="00F340E1" w:rsidP="00E409D4">
      <w:pPr>
        <w:spacing w:line="360" w:lineRule="auto"/>
        <w:rPr>
          <w:b/>
          <w:sz w:val="24"/>
          <w:szCs w:val="24"/>
          <w:lang w:val="en-GB"/>
        </w:rPr>
      </w:pPr>
      <w:r w:rsidRPr="00127DA1">
        <w:rPr>
          <w:b/>
          <w:sz w:val="24"/>
          <w:szCs w:val="24"/>
          <w:lang w:val="en-GB"/>
        </w:rPr>
        <w:t xml:space="preserve">3.7 </w:t>
      </w:r>
      <w:r w:rsidR="006D4FB4" w:rsidRPr="00127DA1">
        <w:rPr>
          <w:b/>
          <w:sz w:val="24"/>
          <w:szCs w:val="24"/>
          <w:lang w:val="en-GB"/>
        </w:rPr>
        <w:t>DORMANT ACCOUNT</w:t>
      </w:r>
    </w:p>
    <w:p w:rsidR="00E409D4" w:rsidRPr="007F2FAC" w:rsidRDefault="00E409D4" w:rsidP="00781553">
      <w:pPr>
        <w:spacing w:line="360" w:lineRule="auto"/>
        <w:jc w:val="both"/>
        <w:rPr>
          <w:sz w:val="24"/>
          <w:szCs w:val="24"/>
          <w:lang w:val="en-GB"/>
        </w:rPr>
      </w:pPr>
      <w:r w:rsidRPr="007F2FAC">
        <w:rPr>
          <w:sz w:val="24"/>
          <w:szCs w:val="24"/>
          <w:lang w:val="en-GB"/>
        </w:rPr>
        <w:t>In case of an account where remain inoperative for more than one year then it will be treated as dormant account. To make the account active again the permission of the manager is required</w:t>
      </w:r>
    </w:p>
    <w:p w:rsidR="00E409D4" w:rsidRPr="007F2FAC" w:rsidRDefault="00E409D4" w:rsidP="00E409D4">
      <w:pPr>
        <w:spacing w:line="360" w:lineRule="auto"/>
        <w:rPr>
          <w:sz w:val="24"/>
          <w:szCs w:val="24"/>
          <w:lang w:val="en-GB"/>
        </w:rPr>
      </w:pPr>
    </w:p>
    <w:p w:rsidR="00E409D4" w:rsidRPr="00127DA1" w:rsidRDefault="00F340E1" w:rsidP="00E409D4">
      <w:pPr>
        <w:spacing w:line="360" w:lineRule="auto"/>
        <w:rPr>
          <w:b/>
          <w:sz w:val="24"/>
          <w:szCs w:val="24"/>
          <w:lang w:val="en-GB"/>
        </w:rPr>
      </w:pPr>
      <w:r w:rsidRPr="00127DA1">
        <w:rPr>
          <w:b/>
          <w:sz w:val="24"/>
          <w:szCs w:val="24"/>
          <w:lang w:val="en-GB"/>
        </w:rPr>
        <w:t xml:space="preserve">3.8 </w:t>
      </w:r>
      <w:r w:rsidR="009C4E48" w:rsidRPr="00127DA1">
        <w:rPr>
          <w:b/>
          <w:sz w:val="24"/>
          <w:szCs w:val="24"/>
          <w:lang w:val="en-GB"/>
        </w:rPr>
        <w:t>TRANSFER ACCOUNT</w:t>
      </w:r>
    </w:p>
    <w:p w:rsidR="00E409D4" w:rsidRPr="007F2FAC" w:rsidRDefault="00E409D4" w:rsidP="00C52B57">
      <w:pPr>
        <w:spacing w:line="360" w:lineRule="auto"/>
        <w:jc w:val="both"/>
        <w:rPr>
          <w:sz w:val="24"/>
          <w:szCs w:val="24"/>
          <w:lang w:val="en-GB"/>
        </w:rPr>
      </w:pPr>
      <w:r w:rsidRPr="007F2FAC">
        <w:rPr>
          <w:sz w:val="24"/>
          <w:szCs w:val="24"/>
          <w:lang w:val="en-GB"/>
        </w:rPr>
        <w:t xml:space="preserve">When a customer want to transfer his account from one branch to another then he need to apply to the manager where his account is being maintained. Then a request will be send by the manager of the existing branch to that manager of that branch where the </w:t>
      </w:r>
      <w:proofErr w:type="gramStart"/>
      <w:r w:rsidRPr="007F2FAC">
        <w:rPr>
          <w:sz w:val="24"/>
          <w:szCs w:val="24"/>
          <w:lang w:val="en-GB"/>
        </w:rPr>
        <w:t>customer want</w:t>
      </w:r>
      <w:proofErr w:type="gramEnd"/>
      <w:r w:rsidRPr="007F2FAC">
        <w:rPr>
          <w:sz w:val="24"/>
          <w:szCs w:val="24"/>
          <w:lang w:val="en-GB"/>
        </w:rPr>
        <w:t xml:space="preserve"> to transfer. IFIC, </w:t>
      </w:r>
      <w:proofErr w:type="spellStart"/>
      <w:r w:rsidRPr="007F2FAC">
        <w:rPr>
          <w:sz w:val="24"/>
          <w:szCs w:val="24"/>
          <w:lang w:val="en-GB"/>
        </w:rPr>
        <w:t>Dhanmondi</w:t>
      </w:r>
      <w:proofErr w:type="spellEnd"/>
      <w:r w:rsidRPr="007F2FAC">
        <w:rPr>
          <w:sz w:val="24"/>
          <w:szCs w:val="24"/>
          <w:lang w:val="en-GB"/>
        </w:rPr>
        <w:t xml:space="preserve"> branch provide </w:t>
      </w:r>
      <w:r w:rsidR="00781553" w:rsidRPr="007F2FAC">
        <w:rPr>
          <w:sz w:val="24"/>
          <w:szCs w:val="24"/>
          <w:lang w:val="en-GB"/>
        </w:rPr>
        <w:t>this facility of transfer</w:t>
      </w:r>
      <w:r w:rsidRPr="007F2FAC">
        <w:rPr>
          <w:sz w:val="24"/>
          <w:szCs w:val="24"/>
          <w:lang w:val="en-GB"/>
        </w:rPr>
        <w:t xml:space="preserve">. A customer need to submit an application to the manager stating the reason if he </w:t>
      </w:r>
      <w:proofErr w:type="gramStart"/>
      <w:r w:rsidRPr="007F2FAC">
        <w:rPr>
          <w:sz w:val="24"/>
          <w:szCs w:val="24"/>
          <w:lang w:val="en-GB"/>
        </w:rPr>
        <w:t>want</w:t>
      </w:r>
      <w:proofErr w:type="gramEnd"/>
      <w:r w:rsidRPr="007F2FAC">
        <w:rPr>
          <w:sz w:val="24"/>
          <w:szCs w:val="24"/>
          <w:lang w:val="en-GB"/>
        </w:rPr>
        <w:t xml:space="preserve"> to transfer his account to another branch and remaining cheque leaves. The officer will verifies signature and will take into account the balance. Then officer will issue an Inter Branch Credit Advice (IBCA) to that branch and a debit voucher with the balance of deposit in that account. He also </w:t>
      </w:r>
      <w:proofErr w:type="gramStart"/>
      <w:r w:rsidRPr="007F2FAC">
        <w:rPr>
          <w:sz w:val="24"/>
          <w:szCs w:val="24"/>
          <w:lang w:val="en-GB"/>
        </w:rPr>
        <w:t>send</w:t>
      </w:r>
      <w:proofErr w:type="gramEnd"/>
      <w:r w:rsidRPr="007F2FAC">
        <w:rPr>
          <w:sz w:val="24"/>
          <w:szCs w:val="24"/>
          <w:lang w:val="en-GB"/>
        </w:rPr>
        <w:t xml:space="preserve"> the account opening form and specimen signature card to the new branch. The new branch officer will verifies signature and amount mentioned in the IBCA considered as the initial deposit as the initial deposit of the new branch.</w:t>
      </w:r>
    </w:p>
    <w:p w:rsidR="00E409D4" w:rsidRPr="007F2FAC" w:rsidRDefault="00E409D4" w:rsidP="00E409D4">
      <w:pPr>
        <w:spacing w:line="360" w:lineRule="auto"/>
        <w:rPr>
          <w:sz w:val="24"/>
          <w:szCs w:val="24"/>
          <w:lang w:val="en-GB"/>
        </w:rPr>
      </w:pPr>
    </w:p>
    <w:p w:rsidR="00E409D4" w:rsidRPr="00127DA1" w:rsidRDefault="00F340E1" w:rsidP="00C52B57">
      <w:pPr>
        <w:spacing w:line="360" w:lineRule="auto"/>
        <w:jc w:val="both"/>
        <w:rPr>
          <w:b/>
          <w:sz w:val="24"/>
          <w:szCs w:val="24"/>
          <w:lang w:val="en-GB"/>
        </w:rPr>
      </w:pPr>
      <w:proofErr w:type="gramStart"/>
      <w:r w:rsidRPr="00127DA1">
        <w:rPr>
          <w:b/>
          <w:sz w:val="24"/>
          <w:szCs w:val="24"/>
          <w:lang w:val="en-GB"/>
        </w:rPr>
        <w:t xml:space="preserve">3.9  </w:t>
      </w:r>
      <w:r w:rsidR="009C4E48" w:rsidRPr="00127DA1">
        <w:rPr>
          <w:b/>
          <w:sz w:val="24"/>
          <w:szCs w:val="24"/>
          <w:lang w:val="en-GB"/>
        </w:rPr>
        <w:t>KIND</w:t>
      </w:r>
      <w:r w:rsidR="009A2382">
        <w:rPr>
          <w:b/>
          <w:sz w:val="24"/>
          <w:szCs w:val="24"/>
          <w:lang w:val="en-GB"/>
        </w:rPr>
        <w:t>S</w:t>
      </w:r>
      <w:proofErr w:type="gramEnd"/>
      <w:r w:rsidR="009C4E48" w:rsidRPr="00127DA1">
        <w:rPr>
          <w:b/>
          <w:sz w:val="24"/>
          <w:szCs w:val="24"/>
          <w:lang w:val="en-GB"/>
        </w:rPr>
        <w:t xml:space="preserve"> OF ACCOUNT HOLDERS</w:t>
      </w:r>
    </w:p>
    <w:p w:rsidR="00E409D4" w:rsidRPr="007F2FAC" w:rsidRDefault="00E409D4" w:rsidP="00C52B57">
      <w:pPr>
        <w:spacing w:line="360" w:lineRule="auto"/>
        <w:jc w:val="both"/>
        <w:rPr>
          <w:sz w:val="24"/>
          <w:szCs w:val="24"/>
          <w:lang w:val="en-GB"/>
        </w:rPr>
      </w:pPr>
      <w:r w:rsidRPr="007F2FAC">
        <w:rPr>
          <w:sz w:val="24"/>
          <w:szCs w:val="24"/>
          <w:lang w:val="en-GB"/>
        </w:rPr>
        <w:t>Branch can open account of different type of depositor, which as follow:-</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Individual:-</w:t>
      </w:r>
      <w:r w:rsidRPr="007F2FAC">
        <w:rPr>
          <w:rFonts w:ascii="Times New Roman" w:hAnsi="Times New Roman" w:cs="Times New Roman"/>
          <w:sz w:val="24"/>
          <w:szCs w:val="24"/>
        </w:rPr>
        <w:t>clients should be adult person whose age must be 18 years old or above are able to open an account</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Joint accounts:- where there are more than one adults either jointly or adult with minor may able to open up joint account</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Sole proprietorship account:- where an adult person owned a business trading</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Partnership firms:- where a company is owned by more than one adult person which can be registered or not</w:t>
      </w:r>
    </w:p>
    <w:p w:rsidR="00E409D4" w:rsidRPr="00C52B57"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Private limited:- where a body corporate which is established and registered under Company Act 1994 which contain limited number of members</w:t>
      </w:r>
    </w:p>
    <w:p w:rsidR="00C52B57" w:rsidRDefault="00C52B57" w:rsidP="00C52B57">
      <w:pPr>
        <w:spacing w:line="360" w:lineRule="auto"/>
        <w:jc w:val="both"/>
        <w:rPr>
          <w:sz w:val="24"/>
          <w:szCs w:val="24"/>
          <w:lang w:val="en-GB"/>
        </w:rPr>
      </w:pPr>
    </w:p>
    <w:p w:rsidR="00C52B57" w:rsidRPr="00C52B57" w:rsidRDefault="00C52B57" w:rsidP="00C52B57">
      <w:pPr>
        <w:spacing w:line="360" w:lineRule="auto"/>
        <w:jc w:val="both"/>
        <w:rPr>
          <w:sz w:val="24"/>
          <w:szCs w:val="24"/>
          <w:lang w:val="en-GB"/>
        </w:rPr>
      </w:pP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Public limited:-  where a body corporate which is established and registered under Company Act 1994 with limited liabilities of the shareholder and registrar have issued both certificate of incorporation and certificate of commencement</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 xml:space="preserve">Trust:- it is established by Trust Deed </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Liquidators:- they are appointed by court for those companies who have declared liquidation’</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Executors:-</w:t>
      </w:r>
      <w:r w:rsidR="00781553" w:rsidRPr="007F2FAC">
        <w:rPr>
          <w:rFonts w:ascii="Times New Roman" w:hAnsi="Times New Roman" w:cs="Times New Roman"/>
          <w:sz w:val="24"/>
          <w:szCs w:val="24"/>
        </w:rPr>
        <w:t>they</w:t>
      </w:r>
      <w:r w:rsidRPr="007F2FAC">
        <w:rPr>
          <w:rFonts w:ascii="Times New Roman" w:hAnsi="Times New Roman" w:cs="Times New Roman"/>
          <w:sz w:val="24"/>
          <w:szCs w:val="24"/>
        </w:rPr>
        <w:t xml:space="preserve"> are appointed by the deceased before his death in order to settle the account after his death</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 xml:space="preserve"> Club/Association/Societies:- it is an organization established under Societies regulation Act which can be registered or not</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 xml:space="preserve">Co-operatives:- they are corporate bodies which is registered under Societies regulation Act or Companies Act or Co-operative Act </w:t>
      </w:r>
    </w:p>
    <w:p w:rsidR="00E409D4" w:rsidRPr="007F2FAC"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rPr>
        <w:t xml:space="preserve">Non Govt. </w:t>
      </w:r>
      <w:r w:rsidR="00781553" w:rsidRPr="007F2FAC">
        <w:rPr>
          <w:rFonts w:ascii="Times New Roman" w:hAnsi="Times New Roman" w:cs="Times New Roman"/>
          <w:sz w:val="24"/>
          <w:szCs w:val="24"/>
        </w:rPr>
        <w:t>Organization</w:t>
      </w:r>
      <w:r w:rsidRPr="007F2FAC">
        <w:rPr>
          <w:rFonts w:ascii="Times New Roman" w:hAnsi="Times New Roman" w:cs="Times New Roman"/>
          <w:sz w:val="24"/>
          <w:szCs w:val="24"/>
        </w:rPr>
        <w:t xml:space="preserve">:- NGOs are the voluntary organization which is registered under Societies regulation Act or Co-operative Act </w:t>
      </w:r>
    </w:p>
    <w:p w:rsidR="00E409D4" w:rsidRPr="006D4FB4" w:rsidRDefault="00E409D4" w:rsidP="00D6016B">
      <w:pPr>
        <w:pStyle w:val="ListParagraph"/>
        <w:numPr>
          <w:ilvl w:val="0"/>
          <w:numId w:val="6"/>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Non trading concern:-</w:t>
      </w:r>
      <w:r w:rsidRPr="007F2FAC">
        <w:rPr>
          <w:rFonts w:ascii="Times New Roman" w:hAnsi="Times New Roman" w:cs="Times New Roman"/>
          <w:sz w:val="24"/>
          <w:szCs w:val="24"/>
        </w:rPr>
        <w:t>organization which is registered under Societies regulation Act or Co-operative Act or Companies Act</w:t>
      </w:r>
    </w:p>
    <w:p w:rsidR="00E409D4" w:rsidRPr="007F2FAC" w:rsidRDefault="00E409D4" w:rsidP="00E409D4">
      <w:pPr>
        <w:spacing w:line="360" w:lineRule="auto"/>
        <w:rPr>
          <w:sz w:val="24"/>
          <w:szCs w:val="24"/>
          <w:lang w:val="en-GB"/>
        </w:rPr>
      </w:pPr>
    </w:p>
    <w:p w:rsidR="00E409D4" w:rsidRPr="009A2382" w:rsidRDefault="00F340E1" w:rsidP="00474166">
      <w:pPr>
        <w:spacing w:line="360" w:lineRule="auto"/>
        <w:jc w:val="both"/>
        <w:rPr>
          <w:b/>
          <w:sz w:val="24"/>
          <w:szCs w:val="24"/>
          <w:lang w:val="en-GB"/>
        </w:rPr>
      </w:pPr>
      <w:r w:rsidRPr="009A2382">
        <w:rPr>
          <w:b/>
          <w:sz w:val="24"/>
          <w:szCs w:val="24"/>
          <w:lang w:val="en-GB"/>
        </w:rPr>
        <w:t xml:space="preserve">3.10 </w:t>
      </w:r>
      <w:r w:rsidR="009C4E48" w:rsidRPr="009A2382">
        <w:rPr>
          <w:b/>
          <w:sz w:val="24"/>
          <w:szCs w:val="24"/>
          <w:lang w:val="en-GB"/>
        </w:rPr>
        <w:t>CASH SECTION</w:t>
      </w:r>
    </w:p>
    <w:p w:rsidR="00E409D4" w:rsidRDefault="00E409D4" w:rsidP="00474166">
      <w:pPr>
        <w:spacing w:line="360" w:lineRule="auto"/>
        <w:jc w:val="both"/>
        <w:rPr>
          <w:sz w:val="24"/>
          <w:szCs w:val="24"/>
          <w:lang w:val="en-GB"/>
        </w:rPr>
      </w:pPr>
      <w:r w:rsidRPr="007F2FAC">
        <w:rPr>
          <w:sz w:val="24"/>
          <w:szCs w:val="24"/>
          <w:lang w:val="en-GB"/>
        </w:rPr>
        <w:t>Cash department plays an important role of a branch as their role is to deal with all sort of cash transaction. It begins the day with the cash which are stored in its vault. Generally e</w:t>
      </w:r>
      <w:r w:rsidR="009A2382">
        <w:rPr>
          <w:sz w:val="24"/>
          <w:szCs w:val="24"/>
          <w:lang w:val="en-GB"/>
        </w:rPr>
        <w:t>ver day opening cash balance is</w:t>
      </w:r>
      <w:r w:rsidRPr="007F2FAC">
        <w:rPr>
          <w:sz w:val="24"/>
          <w:szCs w:val="24"/>
          <w:lang w:val="en-GB"/>
        </w:rPr>
        <w:t xml:space="preserve"> transferred to the cash officer from </w:t>
      </w:r>
      <w:r w:rsidR="009A2382">
        <w:rPr>
          <w:sz w:val="24"/>
          <w:szCs w:val="24"/>
          <w:lang w:val="en-GB"/>
        </w:rPr>
        <w:t>the cash vault. Cash balance is</w:t>
      </w:r>
      <w:r w:rsidRPr="007F2FAC">
        <w:rPr>
          <w:sz w:val="24"/>
          <w:szCs w:val="24"/>
          <w:lang w:val="en-GB"/>
        </w:rPr>
        <w:t xml:space="preserve"> added with net figure of this cash receipt and payment. The figure that arise</w:t>
      </w:r>
      <w:r w:rsidR="009A2382">
        <w:rPr>
          <w:sz w:val="24"/>
          <w:szCs w:val="24"/>
          <w:lang w:val="en-GB"/>
        </w:rPr>
        <w:t>s</w:t>
      </w:r>
      <w:r w:rsidRPr="007F2FAC">
        <w:rPr>
          <w:sz w:val="24"/>
          <w:szCs w:val="24"/>
          <w:lang w:val="en-GB"/>
        </w:rPr>
        <w:t xml:space="preserve"> after that is called as closing balance. This balance is added to the vault and that will treated as final cash balance figure at the end of the day. Function of the cash department operate as</w:t>
      </w:r>
      <w:proofErr w:type="gramStart"/>
      <w:r w:rsidRPr="007F2FAC">
        <w:rPr>
          <w:sz w:val="24"/>
          <w:szCs w:val="24"/>
          <w:lang w:val="en-GB"/>
        </w:rPr>
        <w:t>:-</w:t>
      </w:r>
      <w:proofErr w:type="gramEnd"/>
      <w:r w:rsidRPr="007F2FAC">
        <w:rPr>
          <w:sz w:val="24"/>
          <w:szCs w:val="24"/>
          <w:lang w:val="en-GB"/>
        </w:rPr>
        <w:t xml:space="preserve"> cash payment=== cheque cancellation process=== cash receipt.</w:t>
      </w:r>
    </w:p>
    <w:p w:rsidR="006D4FB4" w:rsidRPr="007F2FAC" w:rsidRDefault="006D4FB4" w:rsidP="00E409D4">
      <w:pPr>
        <w:spacing w:line="360" w:lineRule="auto"/>
        <w:rPr>
          <w:sz w:val="24"/>
          <w:szCs w:val="24"/>
          <w:lang w:val="en-GB"/>
        </w:rPr>
      </w:pPr>
    </w:p>
    <w:p w:rsidR="00E409D4" w:rsidRPr="009A2382" w:rsidRDefault="00F340E1" w:rsidP="006A357D">
      <w:pPr>
        <w:spacing w:line="360" w:lineRule="auto"/>
        <w:jc w:val="both"/>
        <w:rPr>
          <w:b/>
          <w:sz w:val="24"/>
          <w:szCs w:val="24"/>
          <w:lang w:val="en-GB"/>
        </w:rPr>
      </w:pPr>
      <w:r w:rsidRPr="009A2382">
        <w:rPr>
          <w:b/>
          <w:sz w:val="24"/>
          <w:szCs w:val="24"/>
          <w:lang w:val="en-GB"/>
        </w:rPr>
        <w:t xml:space="preserve">3.11 </w:t>
      </w:r>
      <w:r w:rsidR="006D4FB4" w:rsidRPr="009A2382">
        <w:rPr>
          <w:b/>
          <w:sz w:val="24"/>
          <w:szCs w:val="24"/>
          <w:lang w:val="en-GB"/>
        </w:rPr>
        <w:t>CASH PAYMENT</w:t>
      </w:r>
    </w:p>
    <w:p w:rsidR="00E409D4" w:rsidRPr="007F2FAC" w:rsidRDefault="00E409D4" w:rsidP="00F0570A">
      <w:pPr>
        <w:spacing w:line="360" w:lineRule="auto"/>
        <w:jc w:val="both"/>
        <w:rPr>
          <w:sz w:val="24"/>
          <w:szCs w:val="24"/>
          <w:lang w:val="en-GB"/>
        </w:rPr>
      </w:pPr>
      <w:r w:rsidRPr="007F2FAC">
        <w:rPr>
          <w:sz w:val="24"/>
          <w:szCs w:val="24"/>
          <w:lang w:val="en-GB"/>
        </w:rPr>
        <w:t>Bank payment involve</w:t>
      </w:r>
      <w:r w:rsidR="009A2382">
        <w:rPr>
          <w:sz w:val="24"/>
          <w:szCs w:val="24"/>
          <w:lang w:val="en-GB"/>
        </w:rPr>
        <w:t>s</w:t>
      </w:r>
      <w:r w:rsidRPr="007F2FAC">
        <w:rPr>
          <w:sz w:val="24"/>
          <w:szCs w:val="24"/>
          <w:lang w:val="en-GB"/>
        </w:rPr>
        <w:t xml:space="preserve"> all kind of payment but it exclude</w:t>
      </w:r>
      <w:r w:rsidR="009A2382">
        <w:rPr>
          <w:sz w:val="24"/>
          <w:szCs w:val="24"/>
          <w:lang w:val="en-GB"/>
        </w:rPr>
        <w:t>s</w:t>
      </w:r>
      <w:r w:rsidRPr="007F2FAC">
        <w:rPr>
          <w:sz w:val="24"/>
          <w:szCs w:val="24"/>
          <w:lang w:val="en-GB"/>
        </w:rPr>
        <w:t xml:space="preserve"> those transaction</w:t>
      </w:r>
      <w:r w:rsidR="009A2382">
        <w:rPr>
          <w:sz w:val="24"/>
          <w:szCs w:val="24"/>
          <w:lang w:val="en-GB"/>
        </w:rPr>
        <w:t>s</w:t>
      </w:r>
      <w:r w:rsidRPr="007F2FAC">
        <w:rPr>
          <w:sz w:val="24"/>
          <w:szCs w:val="24"/>
          <w:lang w:val="en-GB"/>
        </w:rPr>
        <w:t xml:space="preserve"> which are related to those of treasure section. Precaution is taken in all stage. All instrument</w:t>
      </w:r>
      <w:r w:rsidR="009A2382">
        <w:rPr>
          <w:sz w:val="24"/>
          <w:szCs w:val="24"/>
          <w:lang w:val="en-GB"/>
        </w:rPr>
        <w:t>s</w:t>
      </w:r>
      <w:r w:rsidRPr="007F2FAC">
        <w:rPr>
          <w:sz w:val="24"/>
          <w:szCs w:val="24"/>
          <w:lang w:val="en-GB"/>
        </w:rPr>
        <w:t xml:space="preserve"> are checked by the dealing officer</w:t>
      </w:r>
      <w:r w:rsidR="009A2382">
        <w:rPr>
          <w:sz w:val="24"/>
          <w:szCs w:val="24"/>
          <w:lang w:val="en-GB"/>
        </w:rPr>
        <w:t>,</w:t>
      </w:r>
      <w:r w:rsidRPr="007F2FAC">
        <w:rPr>
          <w:sz w:val="24"/>
          <w:szCs w:val="24"/>
          <w:lang w:val="en-GB"/>
        </w:rPr>
        <w:t xml:space="preserve"> which are received at the counter of general banking. Then it is entered into respective ledger. Where as in cheque the following issue will be scrutinized:-</w:t>
      </w:r>
    </w:p>
    <w:p w:rsidR="00E409D4" w:rsidRPr="007F2FAC" w:rsidRDefault="00E409D4" w:rsidP="00D6016B">
      <w:pPr>
        <w:pStyle w:val="ListParagraph"/>
        <w:numPr>
          <w:ilvl w:val="0"/>
          <w:numId w:val="7"/>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Date</w:t>
      </w:r>
    </w:p>
    <w:p w:rsidR="00E409D4" w:rsidRPr="007F2FAC" w:rsidRDefault="00E409D4" w:rsidP="00D6016B">
      <w:pPr>
        <w:pStyle w:val="ListParagraph"/>
        <w:numPr>
          <w:ilvl w:val="0"/>
          <w:numId w:val="7"/>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Amount in word and figure</w:t>
      </w:r>
    </w:p>
    <w:p w:rsidR="00F0570A" w:rsidRPr="009A2382" w:rsidRDefault="00E409D4" w:rsidP="00F0570A">
      <w:pPr>
        <w:pStyle w:val="ListParagraph"/>
        <w:numPr>
          <w:ilvl w:val="0"/>
          <w:numId w:val="7"/>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lastRenderedPageBreak/>
        <w:t>Open or crossed</w:t>
      </w:r>
    </w:p>
    <w:p w:rsidR="00E409D4" w:rsidRPr="007F2FAC" w:rsidRDefault="00E409D4" w:rsidP="00D6016B">
      <w:pPr>
        <w:pStyle w:val="ListParagraph"/>
        <w:numPr>
          <w:ilvl w:val="0"/>
          <w:numId w:val="7"/>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Bearer or order</w:t>
      </w:r>
    </w:p>
    <w:p w:rsidR="00E409D4" w:rsidRPr="007F2FAC" w:rsidRDefault="00E409D4" w:rsidP="00D6016B">
      <w:pPr>
        <w:pStyle w:val="ListParagraph"/>
        <w:numPr>
          <w:ilvl w:val="0"/>
          <w:numId w:val="7"/>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Style of signature which relate to the leisure</w:t>
      </w:r>
    </w:p>
    <w:p w:rsidR="00E409D4" w:rsidRPr="007F2FAC" w:rsidRDefault="00E409D4" w:rsidP="00D6016B">
      <w:pPr>
        <w:pStyle w:val="ListParagraph"/>
        <w:numPr>
          <w:ilvl w:val="0"/>
          <w:numId w:val="7"/>
        </w:numPr>
        <w:spacing w:line="360" w:lineRule="auto"/>
        <w:jc w:val="both"/>
        <w:rPr>
          <w:rFonts w:ascii="Times New Roman" w:hAnsi="Times New Roman" w:cs="Times New Roman"/>
          <w:sz w:val="24"/>
          <w:szCs w:val="24"/>
          <w:lang w:val="en-GB"/>
        </w:rPr>
      </w:pPr>
      <w:proofErr w:type="spellStart"/>
      <w:r w:rsidRPr="007F2FAC">
        <w:rPr>
          <w:rFonts w:ascii="Times New Roman" w:hAnsi="Times New Roman" w:cs="Times New Roman"/>
          <w:sz w:val="24"/>
          <w:szCs w:val="24"/>
          <w:lang w:val="en-GB"/>
        </w:rPr>
        <w:t>Prohibitory</w:t>
      </w:r>
      <w:proofErr w:type="spellEnd"/>
      <w:r w:rsidRPr="007F2FAC">
        <w:rPr>
          <w:rFonts w:ascii="Times New Roman" w:hAnsi="Times New Roman" w:cs="Times New Roman"/>
          <w:sz w:val="24"/>
          <w:szCs w:val="24"/>
          <w:lang w:val="en-GB"/>
        </w:rPr>
        <w:t xml:space="preserve"> order </w:t>
      </w:r>
    </w:p>
    <w:p w:rsidR="00E409D4" w:rsidRPr="007F2FAC" w:rsidRDefault="00E409D4" w:rsidP="00D6016B">
      <w:pPr>
        <w:pStyle w:val="ListParagraph"/>
        <w:numPr>
          <w:ilvl w:val="0"/>
          <w:numId w:val="7"/>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Cash payment can only made against cheque</w:t>
      </w:r>
    </w:p>
    <w:p w:rsidR="00E409D4" w:rsidRPr="007F2FAC" w:rsidRDefault="00E409D4" w:rsidP="00D6016B">
      <w:pPr>
        <w:pStyle w:val="ListParagraph"/>
        <w:numPr>
          <w:ilvl w:val="0"/>
          <w:numId w:val="7"/>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This function is an unique one of the backing system which is referred as payment on demand</w:t>
      </w:r>
    </w:p>
    <w:p w:rsidR="00E409D4" w:rsidRPr="007F2FAC" w:rsidRDefault="00E409D4" w:rsidP="00D6016B">
      <w:pPr>
        <w:pStyle w:val="ListParagraph"/>
        <w:numPr>
          <w:ilvl w:val="0"/>
          <w:numId w:val="7"/>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Payment can be made against its printed cheque which need to be valid</w:t>
      </w:r>
    </w:p>
    <w:p w:rsidR="00E409D4" w:rsidRPr="007F2FAC" w:rsidRDefault="00E409D4" w:rsidP="00527BB2">
      <w:pPr>
        <w:spacing w:line="360" w:lineRule="auto"/>
        <w:ind w:left="360"/>
        <w:jc w:val="both"/>
        <w:rPr>
          <w:sz w:val="24"/>
          <w:szCs w:val="24"/>
          <w:lang w:val="en-GB"/>
        </w:rPr>
      </w:pPr>
      <w:r w:rsidRPr="007F2FAC">
        <w:rPr>
          <w:sz w:val="24"/>
          <w:szCs w:val="24"/>
          <w:lang w:val="en-GB"/>
        </w:rPr>
        <w:t>This are the issue that cash officer will take into account at the time of payment of cheque over the cash counter:</w:t>
      </w:r>
    </w:p>
    <w:p w:rsidR="00E409D4" w:rsidRPr="007F2FAC" w:rsidRDefault="00E409D4" w:rsidP="00D6016B">
      <w:pPr>
        <w:pStyle w:val="ListParagraph"/>
        <w:numPr>
          <w:ilvl w:val="0"/>
          <w:numId w:val="8"/>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The client is required to deposit the instrument in the computer department first. It will be verified by the officer of computer and cheque passing and then posted it. Then it will be transferred it to the cash counter</w:t>
      </w:r>
    </w:p>
    <w:p w:rsidR="00E409D4" w:rsidRPr="007F2FAC" w:rsidRDefault="00E409D4" w:rsidP="00D6016B">
      <w:pPr>
        <w:pStyle w:val="ListParagraph"/>
        <w:numPr>
          <w:ilvl w:val="0"/>
          <w:numId w:val="8"/>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After the receiving the instrument the cash officer will verifies it and if it is required then client will sign in the backside of the instrument</w:t>
      </w:r>
    </w:p>
    <w:p w:rsidR="00E409D4" w:rsidRPr="007F2FAC" w:rsidRDefault="00E409D4" w:rsidP="00D6016B">
      <w:pPr>
        <w:pStyle w:val="ListParagraph"/>
        <w:numPr>
          <w:ilvl w:val="0"/>
          <w:numId w:val="8"/>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Denomination of notes and coins will be recorded by the cash officer at the backside of the instrument</w:t>
      </w:r>
    </w:p>
    <w:p w:rsidR="00E409D4" w:rsidRPr="007F2FAC" w:rsidRDefault="00E409D4" w:rsidP="00D6016B">
      <w:pPr>
        <w:pStyle w:val="ListParagraph"/>
        <w:numPr>
          <w:ilvl w:val="0"/>
          <w:numId w:val="8"/>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cheque will be recorded in the cash payments register by the officer and Denomination of notes and coins will be recorded</w:t>
      </w:r>
    </w:p>
    <w:p w:rsidR="00E409D4" w:rsidRPr="007F2FAC" w:rsidRDefault="00E409D4" w:rsidP="00D6016B">
      <w:pPr>
        <w:pStyle w:val="ListParagraph"/>
        <w:numPr>
          <w:ilvl w:val="0"/>
          <w:numId w:val="8"/>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client will receive the amount at the cash counter from the cash officer and officer will request the client to count it </w:t>
      </w:r>
    </w:p>
    <w:p w:rsidR="00E409D4" w:rsidRPr="007F2FAC" w:rsidRDefault="00E409D4" w:rsidP="00D6016B">
      <w:pPr>
        <w:pStyle w:val="ListParagraph"/>
        <w:numPr>
          <w:ilvl w:val="0"/>
          <w:numId w:val="8"/>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it must be sealed with cash paid with the current date</w:t>
      </w:r>
    </w:p>
    <w:p w:rsidR="00E409D4" w:rsidRPr="007F2FAC" w:rsidRDefault="00E409D4" w:rsidP="00D6016B">
      <w:pPr>
        <w:pStyle w:val="ListParagraph"/>
        <w:numPr>
          <w:ilvl w:val="0"/>
          <w:numId w:val="8"/>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once the payment is made the cash department will send vouchers for the purpose of clean cash book</w:t>
      </w:r>
    </w:p>
    <w:p w:rsidR="00E409D4" w:rsidRPr="007F2FAC" w:rsidRDefault="00E409D4" w:rsidP="00D6016B">
      <w:pPr>
        <w:pStyle w:val="ListParagraph"/>
        <w:numPr>
          <w:ilvl w:val="0"/>
          <w:numId w:val="8"/>
        </w:numPr>
        <w:spacing w:line="360" w:lineRule="auto"/>
        <w:jc w:val="both"/>
        <w:rPr>
          <w:rFonts w:ascii="Times New Roman" w:hAnsi="Times New Roman" w:cs="Times New Roman"/>
          <w:sz w:val="24"/>
          <w:szCs w:val="24"/>
          <w:lang w:val="en-GB"/>
        </w:rPr>
      </w:pPr>
      <w:proofErr w:type="gramStart"/>
      <w:r w:rsidRPr="007F2FAC">
        <w:rPr>
          <w:rFonts w:ascii="Times New Roman" w:hAnsi="Times New Roman" w:cs="Times New Roman"/>
          <w:sz w:val="24"/>
          <w:szCs w:val="24"/>
          <w:lang w:val="en-GB"/>
        </w:rPr>
        <w:t>the</w:t>
      </w:r>
      <w:proofErr w:type="gramEnd"/>
      <w:r w:rsidRPr="007F2FAC">
        <w:rPr>
          <w:rFonts w:ascii="Times New Roman" w:hAnsi="Times New Roman" w:cs="Times New Roman"/>
          <w:sz w:val="24"/>
          <w:szCs w:val="24"/>
          <w:lang w:val="en-GB"/>
        </w:rPr>
        <w:t xml:space="preserve"> head of the cash department will take responsibility for debiting vouchers with seal “cash paid” immediately after it is being paid. It will be supervise by the manager </w:t>
      </w:r>
    </w:p>
    <w:p w:rsidR="00E409D4" w:rsidRPr="007F2FAC" w:rsidRDefault="00E409D4" w:rsidP="00E409D4">
      <w:pPr>
        <w:spacing w:line="360" w:lineRule="auto"/>
        <w:rPr>
          <w:sz w:val="24"/>
          <w:szCs w:val="24"/>
          <w:lang w:val="en-GB"/>
        </w:rPr>
      </w:pPr>
    </w:p>
    <w:p w:rsidR="00E409D4" w:rsidRPr="009A2382" w:rsidRDefault="00F340E1" w:rsidP="0045797E">
      <w:pPr>
        <w:spacing w:line="360" w:lineRule="auto"/>
        <w:jc w:val="both"/>
        <w:rPr>
          <w:b/>
          <w:sz w:val="24"/>
          <w:szCs w:val="24"/>
          <w:lang w:val="en-GB"/>
        </w:rPr>
      </w:pPr>
      <w:r w:rsidRPr="009A2382">
        <w:rPr>
          <w:b/>
          <w:sz w:val="24"/>
          <w:szCs w:val="24"/>
          <w:lang w:val="en-GB"/>
        </w:rPr>
        <w:t xml:space="preserve">3.12 </w:t>
      </w:r>
      <w:r w:rsidR="009C4E48" w:rsidRPr="009A2382">
        <w:rPr>
          <w:b/>
          <w:sz w:val="24"/>
          <w:szCs w:val="24"/>
          <w:lang w:val="en-GB"/>
        </w:rPr>
        <w:t>CHEQUE CANCELLATION PROCESS</w:t>
      </w:r>
    </w:p>
    <w:p w:rsidR="00E409D4" w:rsidRPr="007F2FAC" w:rsidRDefault="00E409D4" w:rsidP="0045797E">
      <w:pPr>
        <w:spacing w:line="360" w:lineRule="auto"/>
        <w:jc w:val="both"/>
        <w:rPr>
          <w:sz w:val="24"/>
          <w:szCs w:val="24"/>
          <w:lang w:val="en-GB"/>
        </w:rPr>
      </w:pPr>
      <w:r w:rsidRPr="007F2FAC">
        <w:rPr>
          <w:sz w:val="24"/>
          <w:szCs w:val="24"/>
          <w:lang w:val="en-GB"/>
        </w:rPr>
        <w:t xml:space="preserve">When a cheque is received by employee at the cash counter then it need to be verifies and steps are as </w:t>
      </w:r>
      <w:r w:rsidR="00822901" w:rsidRPr="007F2FAC">
        <w:rPr>
          <w:sz w:val="24"/>
          <w:szCs w:val="24"/>
          <w:lang w:val="en-GB"/>
        </w:rPr>
        <w:t>follow: -</w:t>
      </w:r>
    </w:p>
    <w:p w:rsidR="00E409D4" w:rsidRPr="007F2FAC" w:rsidRDefault="00E409D4" w:rsidP="00D6016B">
      <w:pPr>
        <w:pStyle w:val="ListParagraph"/>
        <w:numPr>
          <w:ilvl w:val="0"/>
          <w:numId w:val="9"/>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date of the cheque</w:t>
      </w:r>
    </w:p>
    <w:p w:rsidR="00E409D4" w:rsidRPr="007F2FAC" w:rsidRDefault="00E409D4" w:rsidP="00D6016B">
      <w:pPr>
        <w:pStyle w:val="ListParagraph"/>
        <w:numPr>
          <w:ilvl w:val="0"/>
          <w:numId w:val="9"/>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issued from the branch</w:t>
      </w:r>
    </w:p>
    <w:p w:rsidR="00E409D4" w:rsidRPr="007F2FAC" w:rsidRDefault="00E409D4" w:rsidP="00D6016B">
      <w:pPr>
        <w:pStyle w:val="ListParagraph"/>
        <w:numPr>
          <w:ilvl w:val="0"/>
          <w:numId w:val="9"/>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amount stated in words and figure does not differ</w:t>
      </w:r>
    </w:p>
    <w:p w:rsidR="0045797E" w:rsidRDefault="00E409D4" w:rsidP="00D6016B">
      <w:pPr>
        <w:pStyle w:val="ListParagraph"/>
        <w:numPr>
          <w:ilvl w:val="0"/>
          <w:numId w:val="9"/>
        </w:numPr>
        <w:spacing w:line="360" w:lineRule="auto"/>
        <w:jc w:val="both"/>
        <w:rPr>
          <w:rFonts w:ascii="Times New Roman" w:hAnsi="Times New Roman" w:cs="Times New Roman"/>
          <w:sz w:val="24"/>
          <w:szCs w:val="24"/>
          <w:lang w:val="en-GB"/>
        </w:rPr>
      </w:pPr>
      <w:proofErr w:type="gramStart"/>
      <w:r w:rsidRPr="007F2FAC">
        <w:rPr>
          <w:rFonts w:ascii="Times New Roman" w:hAnsi="Times New Roman" w:cs="Times New Roman"/>
          <w:sz w:val="24"/>
          <w:szCs w:val="24"/>
          <w:lang w:val="en-GB"/>
        </w:rPr>
        <w:t>cheque</w:t>
      </w:r>
      <w:proofErr w:type="gramEnd"/>
      <w:r w:rsidRPr="007F2FAC">
        <w:rPr>
          <w:rFonts w:ascii="Times New Roman" w:hAnsi="Times New Roman" w:cs="Times New Roman"/>
          <w:sz w:val="24"/>
          <w:szCs w:val="24"/>
          <w:lang w:val="en-GB"/>
        </w:rPr>
        <w:t xml:space="preserve"> is not torn.</w:t>
      </w:r>
    </w:p>
    <w:p w:rsidR="0045797E" w:rsidRDefault="0045797E" w:rsidP="0045797E">
      <w:pPr>
        <w:spacing w:line="360" w:lineRule="auto"/>
        <w:jc w:val="both"/>
        <w:rPr>
          <w:sz w:val="24"/>
          <w:szCs w:val="24"/>
          <w:lang w:val="en-GB"/>
        </w:rPr>
      </w:pPr>
    </w:p>
    <w:p w:rsidR="00E409D4" w:rsidRPr="0045797E" w:rsidRDefault="00E409D4" w:rsidP="0045797E">
      <w:pPr>
        <w:spacing w:line="360" w:lineRule="auto"/>
        <w:jc w:val="both"/>
        <w:rPr>
          <w:sz w:val="24"/>
          <w:szCs w:val="24"/>
          <w:lang w:val="en-GB"/>
        </w:rPr>
      </w:pPr>
      <w:r w:rsidRPr="0045797E">
        <w:rPr>
          <w:sz w:val="24"/>
          <w:szCs w:val="24"/>
          <w:lang w:val="en-GB"/>
        </w:rPr>
        <w:t xml:space="preserve"> </w:t>
      </w:r>
    </w:p>
    <w:p w:rsidR="00E409D4" w:rsidRPr="007F2FAC" w:rsidRDefault="00E409D4" w:rsidP="00D6016B">
      <w:pPr>
        <w:pStyle w:val="ListParagraph"/>
        <w:numPr>
          <w:ilvl w:val="0"/>
          <w:numId w:val="9"/>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After that they provide cash seal and send it to the payment counter and payment will be made by the payment officer</w:t>
      </w:r>
    </w:p>
    <w:p w:rsidR="006D4FB4" w:rsidRPr="009A2382" w:rsidRDefault="006D4FB4" w:rsidP="009A2382">
      <w:pPr>
        <w:spacing w:line="360" w:lineRule="auto"/>
        <w:jc w:val="both"/>
        <w:rPr>
          <w:sz w:val="24"/>
          <w:szCs w:val="24"/>
          <w:lang w:val="en-GB"/>
        </w:rPr>
      </w:pPr>
    </w:p>
    <w:p w:rsidR="00E409D4" w:rsidRPr="009A2382" w:rsidRDefault="00F340E1" w:rsidP="0045797E">
      <w:pPr>
        <w:spacing w:line="360" w:lineRule="auto"/>
        <w:jc w:val="both"/>
        <w:rPr>
          <w:b/>
          <w:sz w:val="24"/>
          <w:szCs w:val="24"/>
          <w:lang w:val="en-GB"/>
        </w:rPr>
      </w:pPr>
      <w:proofErr w:type="gramStart"/>
      <w:r w:rsidRPr="009A2382">
        <w:rPr>
          <w:b/>
          <w:sz w:val="24"/>
          <w:szCs w:val="24"/>
          <w:lang w:val="en-GB"/>
        </w:rPr>
        <w:t xml:space="preserve">3.13  </w:t>
      </w:r>
      <w:r w:rsidR="00F1501B" w:rsidRPr="009A2382">
        <w:rPr>
          <w:b/>
          <w:sz w:val="24"/>
          <w:szCs w:val="24"/>
          <w:lang w:val="en-GB"/>
        </w:rPr>
        <w:t>CASH</w:t>
      </w:r>
      <w:proofErr w:type="gramEnd"/>
      <w:r w:rsidR="00F1501B" w:rsidRPr="009A2382">
        <w:rPr>
          <w:b/>
          <w:sz w:val="24"/>
          <w:szCs w:val="24"/>
          <w:lang w:val="en-GB"/>
        </w:rPr>
        <w:t xml:space="preserve"> RECEIPT</w:t>
      </w:r>
    </w:p>
    <w:p w:rsidR="00E409D4" w:rsidRPr="007F2FAC" w:rsidRDefault="00E409D4" w:rsidP="0045797E">
      <w:pPr>
        <w:spacing w:line="360" w:lineRule="auto"/>
        <w:jc w:val="both"/>
        <w:rPr>
          <w:sz w:val="24"/>
          <w:szCs w:val="24"/>
          <w:lang w:val="en-GB"/>
        </w:rPr>
      </w:pPr>
      <w:r w:rsidRPr="007F2FAC">
        <w:rPr>
          <w:sz w:val="24"/>
          <w:szCs w:val="24"/>
          <w:lang w:val="en-GB"/>
        </w:rPr>
        <w:t xml:space="preserve">At the cash counter, constituents deposit the money in cash but it exclude government transaction. Different </w:t>
      </w:r>
      <w:proofErr w:type="gramStart"/>
      <w:r w:rsidRPr="007F2FAC">
        <w:rPr>
          <w:sz w:val="24"/>
          <w:szCs w:val="24"/>
          <w:lang w:val="en-GB"/>
        </w:rPr>
        <w:t>type of form are</w:t>
      </w:r>
      <w:proofErr w:type="gramEnd"/>
      <w:r w:rsidRPr="007F2FAC">
        <w:rPr>
          <w:sz w:val="24"/>
          <w:szCs w:val="24"/>
          <w:lang w:val="en-GB"/>
        </w:rPr>
        <w:t xml:space="preserve"> used for cash deposit for different type of account, which as follow:-</w:t>
      </w:r>
    </w:p>
    <w:p w:rsidR="00E409D4" w:rsidRPr="007F2FAC" w:rsidRDefault="00E409D4" w:rsidP="00D6016B">
      <w:pPr>
        <w:pStyle w:val="ListParagraph"/>
        <w:numPr>
          <w:ilvl w:val="0"/>
          <w:numId w:val="10"/>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Current or saving account pay in slip</w:t>
      </w:r>
    </w:p>
    <w:p w:rsidR="00E409D4" w:rsidRPr="007F2FAC" w:rsidRDefault="00E409D4" w:rsidP="00D6016B">
      <w:pPr>
        <w:pStyle w:val="ListParagraph"/>
        <w:numPr>
          <w:ilvl w:val="0"/>
          <w:numId w:val="10"/>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Application for fixed deposit receipt</w:t>
      </w:r>
    </w:p>
    <w:p w:rsidR="00E409D4" w:rsidRPr="007F2FAC" w:rsidRDefault="00E409D4" w:rsidP="00D6016B">
      <w:pPr>
        <w:pStyle w:val="ListParagraph"/>
        <w:numPr>
          <w:ilvl w:val="0"/>
          <w:numId w:val="10"/>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Credit voucher</w:t>
      </w:r>
    </w:p>
    <w:p w:rsidR="00E409D4" w:rsidRPr="007F2FAC" w:rsidRDefault="00E409D4" w:rsidP="00D6016B">
      <w:pPr>
        <w:pStyle w:val="ListParagraph"/>
        <w:numPr>
          <w:ilvl w:val="0"/>
          <w:numId w:val="10"/>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Draft or mail transfer application form</w:t>
      </w:r>
    </w:p>
    <w:p w:rsidR="00E409D4" w:rsidRPr="007F2FAC" w:rsidRDefault="00E409D4" w:rsidP="00D6016B">
      <w:pPr>
        <w:pStyle w:val="ListParagraph"/>
        <w:numPr>
          <w:ilvl w:val="0"/>
          <w:numId w:val="10"/>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Demand loan pays in slip</w:t>
      </w:r>
    </w:p>
    <w:p w:rsidR="00E409D4" w:rsidRPr="007F2FAC" w:rsidRDefault="00E409D4" w:rsidP="00D6016B">
      <w:pPr>
        <w:pStyle w:val="ListParagraph"/>
        <w:numPr>
          <w:ilvl w:val="0"/>
          <w:numId w:val="10"/>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It receive deposit from the depositors in from cash</w:t>
      </w:r>
    </w:p>
    <w:p w:rsidR="00E409D4" w:rsidRPr="007F2FAC" w:rsidRDefault="00E409D4" w:rsidP="00D6016B">
      <w:pPr>
        <w:pStyle w:val="ListParagraph"/>
        <w:numPr>
          <w:ilvl w:val="0"/>
          <w:numId w:val="10"/>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It is referred as mobilization unit of the banking system</w:t>
      </w:r>
    </w:p>
    <w:p w:rsidR="00E409D4" w:rsidRPr="007F2FAC" w:rsidRDefault="00E409D4" w:rsidP="00D6016B">
      <w:pPr>
        <w:pStyle w:val="ListParagraph"/>
        <w:numPr>
          <w:ilvl w:val="0"/>
          <w:numId w:val="10"/>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It collect money only its receipts form</w:t>
      </w:r>
    </w:p>
    <w:p w:rsidR="00236DE6" w:rsidRDefault="00236DE6" w:rsidP="0045797E">
      <w:pPr>
        <w:spacing w:line="360" w:lineRule="auto"/>
        <w:jc w:val="both"/>
        <w:rPr>
          <w:sz w:val="24"/>
          <w:szCs w:val="24"/>
          <w:lang w:val="en-GB"/>
        </w:rPr>
      </w:pPr>
    </w:p>
    <w:p w:rsidR="00E409D4" w:rsidRPr="007F2FAC" w:rsidRDefault="00E409D4" w:rsidP="0045797E">
      <w:pPr>
        <w:spacing w:line="360" w:lineRule="auto"/>
        <w:jc w:val="both"/>
        <w:rPr>
          <w:sz w:val="24"/>
          <w:szCs w:val="24"/>
          <w:lang w:val="en-GB"/>
        </w:rPr>
      </w:pPr>
      <w:r w:rsidRPr="007F2FAC">
        <w:rPr>
          <w:sz w:val="24"/>
          <w:szCs w:val="24"/>
          <w:lang w:val="en-GB"/>
        </w:rPr>
        <w:t>Ste</w:t>
      </w:r>
      <w:r w:rsidR="009A2382">
        <w:rPr>
          <w:sz w:val="24"/>
          <w:szCs w:val="24"/>
          <w:lang w:val="en-GB"/>
        </w:rPr>
        <w:t xml:space="preserve">p 1:- the depositor requires </w:t>
      </w:r>
      <w:proofErr w:type="gramStart"/>
      <w:r w:rsidR="009A2382">
        <w:rPr>
          <w:sz w:val="24"/>
          <w:szCs w:val="24"/>
          <w:lang w:val="en-GB"/>
        </w:rPr>
        <w:t xml:space="preserve">to </w:t>
      </w:r>
      <w:r w:rsidRPr="007F2FAC">
        <w:rPr>
          <w:sz w:val="24"/>
          <w:szCs w:val="24"/>
          <w:lang w:val="en-GB"/>
        </w:rPr>
        <w:t>fill</w:t>
      </w:r>
      <w:proofErr w:type="gramEnd"/>
      <w:r w:rsidRPr="007F2FAC">
        <w:rPr>
          <w:sz w:val="24"/>
          <w:szCs w:val="24"/>
          <w:lang w:val="en-GB"/>
        </w:rPr>
        <w:t xml:space="preserve"> up the particular form. The officer at the counter of general banking need</w:t>
      </w:r>
      <w:r w:rsidR="009A2382">
        <w:rPr>
          <w:sz w:val="24"/>
          <w:szCs w:val="24"/>
          <w:lang w:val="en-GB"/>
        </w:rPr>
        <w:t>s sign</w:t>
      </w:r>
      <w:r w:rsidRPr="007F2FAC">
        <w:rPr>
          <w:sz w:val="24"/>
          <w:szCs w:val="24"/>
          <w:lang w:val="en-GB"/>
        </w:rPr>
        <w:t xml:space="preserve"> the form relating to the new account</w:t>
      </w:r>
    </w:p>
    <w:p w:rsidR="00E409D4" w:rsidRPr="007F2FAC" w:rsidRDefault="00E409D4" w:rsidP="0045797E">
      <w:pPr>
        <w:spacing w:line="360" w:lineRule="auto"/>
        <w:jc w:val="both"/>
        <w:rPr>
          <w:sz w:val="24"/>
          <w:szCs w:val="24"/>
          <w:lang w:val="en-GB"/>
        </w:rPr>
      </w:pPr>
      <w:r w:rsidRPr="007F2FAC">
        <w:rPr>
          <w:sz w:val="24"/>
          <w:szCs w:val="24"/>
          <w:lang w:val="en-GB"/>
        </w:rPr>
        <w:t>Step 2:- the cash officer need to count the cash properly once he receive the cash and voucher at the cash counter</w:t>
      </w:r>
    </w:p>
    <w:p w:rsidR="00E409D4" w:rsidRPr="007F2FAC" w:rsidRDefault="00E409D4" w:rsidP="0045797E">
      <w:pPr>
        <w:spacing w:line="360" w:lineRule="auto"/>
        <w:jc w:val="both"/>
        <w:rPr>
          <w:sz w:val="24"/>
          <w:szCs w:val="24"/>
          <w:lang w:val="en-GB"/>
        </w:rPr>
      </w:pPr>
      <w:r w:rsidRPr="007F2FAC">
        <w:rPr>
          <w:sz w:val="24"/>
          <w:szCs w:val="24"/>
          <w:lang w:val="en-GB"/>
        </w:rPr>
        <w:t xml:space="preserve">Step 3:- then officer need to check the voucher and require </w:t>
      </w:r>
      <w:proofErr w:type="gramStart"/>
      <w:r w:rsidRPr="007F2FAC">
        <w:rPr>
          <w:sz w:val="24"/>
          <w:szCs w:val="24"/>
          <w:lang w:val="en-GB"/>
        </w:rPr>
        <w:t>to enter</w:t>
      </w:r>
      <w:proofErr w:type="gramEnd"/>
      <w:r w:rsidRPr="007F2FAC">
        <w:rPr>
          <w:sz w:val="24"/>
          <w:szCs w:val="24"/>
          <w:lang w:val="en-GB"/>
        </w:rPr>
        <w:t xml:space="preserve"> the figure in the cash receipt register and out the scroll number. It will send to the computer department </w:t>
      </w:r>
    </w:p>
    <w:p w:rsidR="00E409D4" w:rsidRPr="007F2FAC" w:rsidRDefault="00E409D4" w:rsidP="0045797E">
      <w:pPr>
        <w:spacing w:line="360" w:lineRule="auto"/>
        <w:jc w:val="both"/>
        <w:rPr>
          <w:sz w:val="24"/>
          <w:szCs w:val="24"/>
          <w:lang w:val="en-GB"/>
        </w:rPr>
      </w:pPr>
      <w:r w:rsidRPr="007F2FAC">
        <w:rPr>
          <w:sz w:val="24"/>
          <w:szCs w:val="24"/>
          <w:lang w:val="en-GB"/>
        </w:rPr>
        <w:t>Step 4:- the officer at the computer department will record the transaction into the computer and put the posted seal upon the voucher</w:t>
      </w:r>
    </w:p>
    <w:p w:rsidR="00E409D4" w:rsidRDefault="00E409D4" w:rsidP="0045797E">
      <w:pPr>
        <w:spacing w:line="360" w:lineRule="auto"/>
        <w:jc w:val="both"/>
        <w:rPr>
          <w:sz w:val="24"/>
          <w:szCs w:val="24"/>
          <w:lang w:val="en-GB"/>
        </w:rPr>
      </w:pPr>
      <w:r w:rsidRPr="007F2FAC">
        <w:rPr>
          <w:sz w:val="24"/>
          <w:szCs w:val="24"/>
          <w:lang w:val="en-GB"/>
        </w:rPr>
        <w:t xml:space="preserve">Step 5:- once the transaction is completed cash officer will total the cash receipt book and also total amount which need to be tally with scroll maintained by the officer </w:t>
      </w:r>
      <w:proofErr w:type="gramStart"/>
      <w:r w:rsidRPr="007F2FAC">
        <w:rPr>
          <w:sz w:val="24"/>
          <w:szCs w:val="24"/>
          <w:lang w:val="en-GB"/>
        </w:rPr>
        <w:t>whose</w:t>
      </w:r>
      <w:proofErr w:type="gramEnd"/>
      <w:r w:rsidRPr="007F2FAC">
        <w:rPr>
          <w:sz w:val="24"/>
          <w:szCs w:val="24"/>
          <w:lang w:val="en-GB"/>
        </w:rPr>
        <w:t xml:space="preserve"> scrolled will be totalled. The physical cash which was received at the cash counter required to be equal to t</w:t>
      </w:r>
      <w:r w:rsidR="0078732E">
        <w:rPr>
          <w:sz w:val="24"/>
          <w:szCs w:val="24"/>
          <w:lang w:val="en-GB"/>
        </w:rPr>
        <w:t>he total amount of the scrolled</w:t>
      </w:r>
    </w:p>
    <w:p w:rsidR="009A2382" w:rsidRDefault="009A2382" w:rsidP="0045797E">
      <w:pPr>
        <w:spacing w:line="360" w:lineRule="auto"/>
        <w:jc w:val="both"/>
        <w:rPr>
          <w:sz w:val="24"/>
          <w:szCs w:val="24"/>
          <w:lang w:val="en-GB"/>
        </w:rPr>
      </w:pPr>
    </w:p>
    <w:p w:rsidR="009A2382" w:rsidRDefault="009A2382" w:rsidP="0045797E">
      <w:pPr>
        <w:spacing w:line="360" w:lineRule="auto"/>
        <w:jc w:val="both"/>
        <w:rPr>
          <w:sz w:val="24"/>
          <w:szCs w:val="24"/>
          <w:lang w:val="en-GB"/>
        </w:rPr>
      </w:pPr>
    </w:p>
    <w:p w:rsidR="009A2382" w:rsidRDefault="009A2382" w:rsidP="0045797E">
      <w:pPr>
        <w:spacing w:line="360" w:lineRule="auto"/>
        <w:jc w:val="both"/>
        <w:rPr>
          <w:sz w:val="24"/>
          <w:szCs w:val="24"/>
          <w:lang w:val="en-GB"/>
        </w:rPr>
      </w:pPr>
    </w:p>
    <w:p w:rsidR="009A2382" w:rsidRDefault="009A2382" w:rsidP="0045797E">
      <w:pPr>
        <w:spacing w:line="360" w:lineRule="auto"/>
        <w:jc w:val="both"/>
        <w:rPr>
          <w:sz w:val="24"/>
          <w:szCs w:val="24"/>
          <w:lang w:val="en-GB"/>
        </w:rPr>
      </w:pPr>
    </w:p>
    <w:p w:rsidR="0078732E" w:rsidRPr="007F2FAC" w:rsidRDefault="0078732E" w:rsidP="0045797E">
      <w:pPr>
        <w:spacing w:line="360" w:lineRule="auto"/>
        <w:jc w:val="both"/>
        <w:rPr>
          <w:sz w:val="24"/>
          <w:szCs w:val="24"/>
          <w:lang w:val="en-GB"/>
        </w:rPr>
      </w:pPr>
    </w:p>
    <w:p w:rsidR="00E409D4" w:rsidRPr="009A2382" w:rsidRDefault="003B1B26" w:rsidP="00FE08AC">
      <w:pPr>
        <w:spacing w:line="360" w:lineRule="auto"/>
        <w:jc w:val="both"/>
        <w:rPr>
          <w:b/>
          <w:sz w:val="24"/>
          <w:szCs w:val="24"/>
          <w:lang w:val="en-GB"/>
        </w:rPr>
      </w:pPr>
      <w:r w:rsidRPr="009A2382">
        <w:rPr>
          <w:b/>
          <w:sz w:val="24"/>
          <w:szCs w:val="24"/>
          <w:lang w:val="en-GB"/>
        </w:rPr>
        <w:lastRenderedPageBreak/>
        <w:t xml:space="preserve">3.14 </w:t>
      </w:r>
      <w:r w:rsidR="00E409D4" w:rsidRPr="009A2382">
        <w:rPr>
          <w:b/>
          <w:sz w:val="24"/>
          <w:szCs w:val="24"/>
          <w:lang w:val="en-GB"/>
        </w:rPr>
        <w:t>B</w:t>
      </w:r>
      <w:r w:rsidR="00F1501B" w:rsidRPr="009A2382">
        <w:rPr>
          <w:b/>
          <w:sz w:val="24"/>
          <w:szCs w:val="24"/>
          <w:lang w:val="en-GB"/>
        </w:rPr>
        <w:t>OOK MAINTAINED BY THIS SECTION</w:t>
      </w:r>
    </w:p>
    <w:p w:rsidR="00E409D4" w:rsidRPr="007F2FAC" w:rsidRDefault="00E409D4" w:rsidP="00D6016B">
      <w:pPr>
        <w:pStyle w:val="ListParagraph"/>
        <w:numPr>
          <w:ilvl w:val="0"/>
          <w:numId w:val="1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Vault </w:t>
      </w:r>
      <w:r w:rsidR="00F32621" w:rsidRPr="007F2FAC">
        <w:rPr>
          <w:rFonts w:ascii="Times New Roman" w:hAnsi="Times New Roman" w:cs="Times New Roman"/>
          <w:sz w:val="24"/>
          <w:szCs w:val="24"/>
          <w:lang w:val="en-GB"/>
        </w:rPr>
        <w:t>register: -</w:t>
      </w:r>
      <w:r w:rsidRPr="007F2FAC">
        <w:rPr>
          <w:rFonts w:ascii="Times New Roman" w:hAnsi="Times New Roman" w:cs="Times New Roman"/>
          <w:sz w:val="24"/>
          <w:szCs w:val="24"/>
          <w:lang w:val="en-GB"/>
        </w:rPr>
        <w:t xml:space="preserve"> it hold the amount of cash balance in the vault</w:t>
      </w:r>
    </w:p>
    <w:p w:rsidR="00E409D4" w:rsidRPr="007F2FAC" w:rsidRDefault="00E409D4" w:rsidP="00D6016B">
      <w:pPr>
        <w:pStyle w:val="ListParagraph"/>
        <w:numPr>
          <w:ilvl w:val="0"/>
          <w:numId w:val="1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Rough </w:t>
      </w:r>
      <w:r w:rsidR="00F32621" w:rsidRPr="007F2FAC">
        <w:rPr>
          <w:rFonts w:ascii="Times New Roman" w:hAnsi="Times New Roman" w:cs="Times New Roman"/>
          <w:sz w:val="24"/>
          <w:szCs w:val="24"/>
          <w:lang w:val="en-GB"/>
        </w:rPr>
        <w:t>vault: -</w:t>
      </w:r>
      <w:r w:rsidRPr="007F2FAC">
        <w:rPr>
          <w:rFonts w:ascii="Times New Roman" w:hAnsi="Times New Roman" w:cs="Times New Roman"/>
          <w:sz w:val="24"/>
          <w:szCs w:val="24"/>
          <w:lang w:val="en-GB"/>
        </w:rPr>
        <w:t xml:space="preserve"> it deals with the cash collection for the final entry in the vault register </w:t>
      </w:r>
    </w:p>
    <w:p w:rsidR="00E409D4" w:rsidRPr="007F2FAC" w:rsidRDefault="00E409D4" w:rsidP="00D6016B">
      <w:pPr>
        <w:pStyle w:val="ListParagraph"/>
        <w:numPr>
          <w:ilvl w:val="0"/>
          <w:numId w:val="1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Cash book </w:t>
      </w:r>
      <w:r w:rsidR="00F32621" w:rsidRPr="007F2FAC">
        <w:rPr>
          <w:rFonts w:ascii="Times New Roman" w:hAnsi="Times New Roman" w:cs="Times New Roman"/>
          <w:sz w:val="24"/>
          <w:szCs w:val="24"/>
          <w:lang w:val="en-GB"/>
        </w:rPr>
        <w:t>collection: -</w:t>
      </w:r>
      <w:r w:rsidRPr="007F2FAC">
        <w:rPr>
          <w:rFonts w:ascii="Times New Roman" w:hAnsi="Times New Roman" w:cs="Times New Roman"/>
          <w:sz w:val="24"/>
          <w:szCs w:val="24"/>
          <w:lang w:val="en-GB"/>
        </w:rPr>
        <w:t xml:space="preserve"> it </w:t>
      </w:r>
      <w:r w:rsidR="00F32621" w:rsidRPr="007F2FAC">
        <w:rPr>
          <w:rFonts w:ascii="Times New Roman" w:hAnsi="Times New Roman" w:cs="Times New Roman"/>
          <w:sz w:val="24"/>
          <w:szCs w:val="24"/>
          <w:lang w:val="en-GB"/>
        </w:rPr>
        <w:t>compares</w:t>
      </w:r>
      <w:r w:rsidRPr="007F2FAC">
        <w:rPr>
          <w:rFonts w:ascii="Times New Roman" w:hAnsi="Times New Roman" w:cs="Times New Roman"/>
          <w:sz w:val="24"/>
          <w:szCs w:val="24"/>
          <w:lang w:val="en-GB"/>
        </w:rPr>
        <w:t xml:space="preserve"> balance with vault register.</w:t>
      </w:r>
    </w:p>
    <w:p w:rsidR="00E409D4" w:rsidRPr="007F2FAC" w:rsidRDefault="00E409D4" w:rsidP="00D6016B">
      <w:pPr>
        <w:pStyle w:val="ListParagraph"/>
        <w:numPr>
          <w:ilvl w:val="0"/>
          <w:numId w:val="1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Debit card register</w:t>
      </w:r>
    </w:p>
    <w:p w:rsidR="00E409D4" w:rsidRPr="007F2FAC" w:rsidRDefault="00E409D4" w:rsidP="00D6016B">
      <w:pPr>
        <w:pStyle w:val="ListParagraph"/>
        <w:numPr>
          <w:ilvl w:val="0"/>
          <w:numId w:val="1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Pin register</w:t>
      </w:r>
    </w:p>
    <w:p w:rsidR="00E409D4" w:rsidRPr="007F2FAC" w:rsidRDefault="00E409D4" w:rsidP="00D6016B">
      <w:pPr>
        <w:pStyle w:val="ListParagraph"/>
        <w:numPr>
          <w:ilvl w:val="0"/>
          <w:numId w:val="1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Locker register</w:t>
      </w:r>
    </w:p>
    <w:p w:rsidR="00E409D4" w:rsidRPr="007F2FAC" w:rsidRDefault="00E409D4" w:rsidP="00D6016B">
      <w:pPr>
        <w:pStyle w:val="ListParagraph"/>
        <w:numPr>
          <w:ilvl w:val="0"/>
          <w:numId w:val="1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Return check register</w:t>
      </w:r>
    </w:p>
    <w:p w:rsidR="00E409D4" w:rsidRPr="007F2FAC" w:rsidRDefault="00E409D4" w:rsidP="00D6016B">
      <w:pPr>
        <w:pStyle w:val="ListParagraph"/>
        <w:numPr>
          <w:ilvl w:val="0"/>
          <w:numId w:val="1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Clearing register</w:t>
      </w:r>
    </w:p>
    <w:p w:rsidR="00E409D4" w:rsidRPr="007F2FAC" w:rsidRDefault="00E409D4" w:rsidP="00D6016B">
      <w:pPr>
        <w:pStyle w:val="ListParagraph"/>
        <w:numPr>
          <w:ilvl w:val="0"/>
          <w:numId w:val="11"/>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Cheque book register </w:t>
      </w:r>
      <w:r w:rsidR="00822901" w:rsidRPr="007F2FAC">
        <w:rPr>
          <w:rFonts w:ascii="Times New Roman" w:hAnsi="Times New Roman" w:cs="Times New Roman"/>
          <w:sz w:val="24"/>
          <w:szCs w:val="24"/>
          <w:lang w:val="en-GB"/>
        </w:rPr>
        <w:t>delivery</w:t>
      </w:r>
    </w:p>
    <w:p w:rsidR="00E409D4" w:rsidRPr="009A2382" w:rsidRDefault="00A16D63" w:rsidP="004D2428">
      <w:pPr>
        <w:spacing w:line="360" w:lineRule="auto"/>
        <w:jc w:val="both"/>
        <w:rPr>
          <w:b/>
          <w:sz w:val="24"/>
          <w:szCs w:val="24"/>
          <w:lang w:val="en-GB"/>
        </w:rPr>
      </w:pPr>
      <w:r w:rsidRPr="009A2382">
        <w:rPr>
          <w:b/>
          <w:sz w:val="24"/>
          <w:szCs w:val="24"/>
          <w:lang w:val="en-GB"/>
        </w:rPr>
        <w:t xml:space="preserve">3.14 </w:t>
      </w:r>
      <w:r w:rsidR="00F1501B" w:rsidRPr="009A2382">
        <w:rPr>
          <w:b/>
          <w:sz w:val="24"/>
          <w:szCs w:val="24"/>
          <w:lang w:val="en-GB"/>
        </w:rPr>
        <w:t>LOCAL REMITTANCE</w:t>
      </w:r>
    </w:p>
    <w:p w:rsidR="00E409D4" w:rsidRPr="007F2FAC" w:rsidRDefault="00E409D4" w:rsidP="004D2428">
      <w:pPr>
        <w:spacing w:line="360" w:lineRule="auto"/>
        <w:jc w:val="both"/>
        <w:rPr>
          <w:sz w:val="24"/>
          <w:szCs w:val="24"/>
          <w:lang w:val="en-GB"/>
        </w:rPr>
      </w:pPr>
      <w:r w:rsidRPr="007F2FAC">
        <w:rPr>
          <w:sz w:val="24"/>
          <w:szCs w:val="24"/>
          <w:lang w:val="en-GB"/>
        </w:rPr>
        <w:t>One of the major function</w:t>
      </w:r>
      <w:r w:rsidR="009A2382">
        <w:rPr>
          <w:sz w:val="24"/>
          <w:szCs w:val="24"/>
          <w:lang w:val="en-GB"/>
        </w:rPr>
        <w:t>s</w:t>
      </w:r>
      <w:r w:rsidRPr="007F2FAC">
        <w:rPr>
          <w:sz w:val="24"/>
          <w:szCs w:val="24"/>
          <w:lang w:val="en-GB"/>
        </w:rPr>
        <w:t xml:space="preserve"> of the bank is to transfer money from one place to another place for the customer. It plays an important function especially for businessman. There are three ways which include</w:t>
      </w:r>
      <w:proofErr w:type="gramStart"/>
      <w:r w:rsidRPr="007F2FAC">
        <w:rPr>
          <w:sz w:val="24"/>
          <w:szCs w:val="24"/>
          <w:lang w:val="en-GB"/>
        </w:rPr>
        <w:t>:-</w:t>
      </w:r>
      <w:proofErr w:type="gramEnd"/>
      <w:r w:rsidRPr="007F2FAC">
        <w:rPr>
          <w:sz w:val="24"/>
          <w:szCs w:val="24"/>
          <w:lang w:val="en-GB"/>
        </w:rPr>
        <w:t xml:space="preserve"> 1. Demand draft 2.pay order 3. Telegraphic transfer</w:t>
      </w:r>
    </w:p>
    <w:p w:rsidR="00E409D4" w:rsidRPr="007F2FAC" w:rsidRDefault="00E409D4" w:rsidP="004D2428">
      <w:pPr>
        <w:spacing w:line="360" w:lineRule="auto"/>
        <w:jc w:val="both"/>
        <w:rPr>
          <w:sz w:val="24"/>
          <w:szCs w:val="24"/>
          <w:lang w:val="en-GB"/>
        </w:rPr>
      </w:pPr>
    </w:p>
    <w:p w:rsidR="00E409D4" w:rsidRPr="009A2382" w:rsidRDefault="00A16D63" w:rsidP="00782F53">
      <w:pPr>
        <w:spacing w:line="360" w:lineRule="auto"/>
        <w:jc w:val="both"/>
        <w:rPr>
          <w:b/>
          <w:sz w:val="24"/>
          <w:szCs w:val="24"/>
          <w:lang w:val="en-GB"/>
        </w:rPr>
      </w:pPr>
      <w:r w:rsidRPr="009A2382">
        <w:rPr>
          <w:b/>
          <w:sz w:val="24"/>
          <w:szCs w:val="24"/>
          <w:lang w:val="en-GB"/>
        </w:rPr>
        <w:t xml:space="preserve">3.15 </w:t>
      </w:r>
      <w:r w:rsidR="00F1501B" w:rsidRPr="009A2382">
        <w:rPr>
          <w:b/>
          <w:sz w:val="24"/>
          <w:szCs w:val="24"/>
          <w:lang w:val="en-GB"/>
        </w:rPr>
        <w:t>DEMAND DRAFT</w:t>
      </w:r>
    </w:p>
    <w:p w:rsidR="00236DE6" w:rsidRDefault="00E409D4" w:rsidP="00782F53">
      <w:pPr>
        <w:spacing w:line="360" w:lineRule="auto"/>
        <w:jc w:val="both"/>
        <w:rPr>
          <w:sz w:val="24"/>
          <w:szCs w:val="24"/>
          <w:lang w:val="en-GB"/>
        </w:rPr>
      </w:pPr>
      <w:r w:rsidRPr="007F2FAC">
        <w:rPr>
          <w:sz w:val="24"/>
          <w:szCs w:val="24"/>
          <w:lang w:val="en-GB"/>
        </w:rPr>
        <w:t xml:space="preserve">It is an order while issuing branch on another branch of the same bank when it need to pay a specific amount of money to the payee on demand. It is created when a client want </w:t>
      </w:r>
    </w:p>
    <w:p w:rsidR="00E409D4" w:rsidRDefault="00E409D4" w:rsidP="00782F53">
      <w:pPr>
        <w:spacing w:line="360" w:lineRule="auto"/>
        <w:jc w:val="both"/>
        <w:rPr>
          <w:sz w:val="24"/>
          <w:szCs w:val="24"/>
          <w:lang w:val="en-GB"/>
        </w:rPr>
      </w:pPr>
      <w:proofErr w:type="gramStart"/>
      <w:r w:rsidRPr="007F2FAC">
        <w:rPr>
          <w:sz w:val="24"/>
          <w:szCs w:val="24"/>
          <w:lang w:val="en-GB"/>
        </w:rPr>
        <w:t>to</w:t>
      </w:r>
      <w:proofErr w:type="gramEnd"/>
      <w:r w:rsidRPr="007F2FAC">
        <w:rPr>
          <w:sz w:val="24"/>
          <w:szCs w:val="24"/>
          <w:lang w:val="en-GB"/>
        </w:rPr>
        <w:t xml:space="preserve"> remit money in any place such as clearing house of the issuing branch. Purchaser can be the payee himself or any another mentioned. </w:t>
      </w:r>
    </w:p>
    <w:p w:rsidR="009A2382" w:rsidRPr="007F2FAC" w:rsidRDefault="009A2382" w:rsidP="00782F53">
      <w:pPr>
        <w:spacing w:line="360" w:lineRule="auto"/>
        <w:jc w:val="both"/>
        <w:rPr>
          <w:sz w:val="24"/>
          <w:szCs w:val="24"/>
          <w:lang w:val="en-GB"/>
        </w:rPr>
      </w:pPr>
    </w:p>
    <w:p w:rsidR="00E409D4" w:rsidRPr="009A2382" w:rsidRDefault="00A16D63" w:rsidP="00AA6619">
      <w:pPr>
        <w:spacing w:line="360" w:lineRule="auto"/>
        <w:jc w:val="both"/>
        <w:rPr>
          <w:b/>
          <w:sz w:val="24"/>
          <w:szCs w:val="24"/>
          <w:lang w:val="en-GB"/>
        </w:rPr>
      </w:pPr>
      <w:r w:rsidRPr="009A2382">
        <w:rPr>
          <w:b/>
          <w:sz w:val="24"/>
          <w:szCs w:val="24"/>
          <w:lang w:val="en-GB"/>
        </w:rPr>
        <w:t xml:space="preserve">3.16 </w:t>
      </w:r>
      <w:r w:rsidR="00E409D4" w:rsidRPr="009A2382">
        <w:rPr>
          <w:b/>
          <w:sz w:val="24"/>
          <w:szCs w:val="24"/>
          <w:lang w:val="en-GB"/>
        </w:rPr>
        <w:t>CANC</w:t>
      </w:r>
      <w:r w:rsidR="00F1501B" w:rsidRPr="009A2382">
        <w:rPr>
          <w:b/>
          <w:sz w:val="24"/>
          <w:szCs w:val="24"/>
          <w:lang w:val="en-GB"/>
        </w:rPr>
        <w:t>ELLATION OF DEMAND DRAFT</w:t>
      </w:r>
    </w:p>
    <w:p w:rsidR="00E409D4" w:rsidRPr="007F2FAC" w:rsidRDefault="00E409D4" w:rsidP="00AA6619">
      <w:pPr>
        <w:spacing w:line="360" w:lineRule="auto"/>
        <w:jc w:val="both"/>
        <w:rPr>
          <w:sz w:val="24"/>
          <w:szCs w:val="24"/>
          <w:lang w:val="en-GB"/>
        </w:rPr>
      </w:pPr>
      <w:r w:rsidRPr="007F2FAC">
        <w:rPr>
          <w:sz w:val="24"/>
          <w:szCs w:val="24"/>
          <w:lang w:val="en-GB"/>
        </w:rPr>
        <w:t xml:space="preserve">Step 1:- need to submit written application to the manager of the account </w:t>
      </w:r>
    </w:p>
    <w:p w:rsidR="00E409D4" w:rsidRPr="007F2FAC" w:rsidRDefault="00E409D4" w:rsidP="00AA6619">
      <w:pPr>
        <w:spacing w:line="360" w:lineRule="auto"/>
        <w:jc w:val="both"/>
        <w:rPr>
          <w:sz w:val="24"/>
          <w:szCs w:val="24"/>
          <w:lang w:val="en-GB"/>
        </w:rPr>
      </w:pPr>
      <w:r w:rsidRPr="007F2FAC">
        <w:rPr>
          <w:sz w:val="24"/>
          <w:szCs w:val="24"/>
          <w:lang w:val="en-GB"/>
        </w:rPr>
        <w:t>Step 2:- verification of specimen signature</w:t>
      </w:r>
    </w:p>
    <w:p w:rsidR="00E409D4" w:rsidRPr="007F2FAC" w:rsidRDefault="00E409D4" w:rsidP="00AA6619">
      <w:pPr>
        <w:spacing w:line="360" w:lineRule="auto"/>
        <w:jc w:val="both"/>
        <w:rPr>
          <w:sz w:val="24"/>
          <w:szCs w:val="24"/>
          <w:lang w:val="en-GB"/>
        </w:rPr>
      </w:pPr>
      <w:r w:rsidRPr="007F2FAC">
        <w:rPr>
          <w:sz w:val="24"/>
          <w:szCs w:val="24"/>
          <w:lang w:val="en-GB"/>
        </w:rPr>
        <w:t>Step 3:- journal posting for incoming=== bill payable DD payable</w:t>
      </w:r>
      <w:proofErr w:type="gramStart"/>
      <w:r w:rsidRPr="007F2FAC">
        <w:rPr>
          <w:sz w:val="24"/>
          <w:szCs w:val="24"/>
          <w:lang w:val="en-GB"/>
        </w:rPr>
        <w:t>:-</w:t>
      </w:r>
      <w:proofErr w:type="gramEnd"/>
      <w:r w:rsidRPr="007F2FAC">
        <w:rPr>
          <w:sz w:val="24"/>
          <w:szCs w:val="24"/>
          <w:lang w:val="en-GB"/>
        </w:rPr>
        <w:t xml:space="preserve"> DR</w:t>
      </w:r>
    </w:p>
    <w:p w:rsidR="00E409D4" w:rsidRPr="007F2FAC" w:rsidRDefault="00E409D4" w:rsidP="00AA6619">
      <w:pPr>
        <w:spacing w:line="360" w:lineRule="auto"/>
        <w:jc w:val="both"/>
        <w:rPr>
          <w:sz w:val="24"/>
          <w:szCs w:val="24"/>
          <w:lang w:val="en-GB"/>
        </w:rPr>
      </w:pPr>
      <w:r w:rsidRPr="007F2FAC">
        <w:rPr>
          <w:sz w:val="24"/>
          <w:szCs w:val="24"/>
          <w:lang w:val="en-GB"/>
        </w:rPr>
        <w:t xml:space="preserve">                                                                ==== party A/C:-                         CR</w:t>
      </w:r>
    </w:p>
    <w:p w:rsidR="00E409D4" w:rsidRPr="007F2FAC" w:rsidRDefault="00E409D4" w:rsidP="00AA6619">
      <w:pPr>
        <w:spacing w:line="360" w:lineRule="auto"/>
        <w:jc w:val="both"/>
        <w:rPr>
          <w:sz w:val="24"/>
          <w:szCs w:val="24"/>
          <w:lang w:val="en-GB"/>
        </w:rPr>
      </w:pPr>
      <w:r w:rsidRPr="007F2FAC">
        <w:rPr>
          <w:sz w:val="24"/>
          <w:szCs w:val="24"/>
          <w:lang w:val="en-GB"/>
        </w:rPr>
        <w:t>Journal posting for outgoing=== bill payable DD payable</w:t>
      </w:r>
      <w:proofErr w:type="gramStart"/>
      <w:r w:rsidRPr="007F2FAC">
        <w:rPr>
          <w:sz w:val="24"/>
          <w:szCs w:val="24"/>
          <w:lang w:val="en-GB"/>
        </w:rPr>
        <w:t>:-</w:t>
      </w:r>
      <w:proofErr w:type="gramEnd"/>
      <w:r w:rsidRPr="007F2FAC">
        <w:rPr>
          <w:sz w:val="24"/>
          <w:szCs w:val="24"/>
          <w:lang w:val="en-GB"/>
        </w:rPr>
        <w:t xml:space="preserve"> DR</w:t>
      </w:r>
    </w:p>
    <w:p w:rsidR="00E409D4" w:rsidRPr="007F2FAC" w:rsidRDefault="00E409D4" w:rsidP="00AA6619">
      <w:pPr>
        <w:spacing w:line="360" w:lineRule="auto"/>
        <w:jc w:val="both"/>
        <w:rPr>
          <w:sz w:val="24"/>
          <w:szCs w:val="24"/>
          <w:lang w:val="en-GB"/>
        </w:rPr>
      </w:pPr>
      <w:r w:rsidRPr="007F2FAC">
        <w:rPr>
          <w:sz w:val="24"/>
          <w:szCs w:val="24"/>
          <w:lang w:val="en-GB"/>
        </w:rPr>
        <w:t xml:space="preserve">                                                   ==== party A/C:-                         CR</w:t>
      </w:r>
    </w:p>
    <w:p w:rsidR="00E409D4" w:rsidRPr="007F2FAC" w:rsidRDefault="00C041B3" w:rsidP="00AA6619">
      <w:pPr>
        <w:spacing w:line="360" w:lineRule="auto"/>
        <w:jc w:val="both"/>
        <w:rPr>
          <w:sz w:val="24"/>
          <w:szCs w:val="24"/>
          <w:lang w:val="en-GB"/>
        </w:rPr>
      </w:pPr>
      <w:r>
        <w:rPr>
          <w:sz w:val="24"/>
          <w:szCs w:val="24"/>
          <w:lang w:val="en-GB"/>
        </w:rPr>
        <w:t>Step 4:- issue a</w:t>
      </w:r>
      <w:r w:rsidR="00E409D4" w:rsidRPr="007F2FAC">
        <w:rPr>
          <w:sz w:val="24"/>
          <w:szCs w:val="24"/>
          <w:lang w:val="en-GB"/>
        </w:rPr>
        <w:t xml:space="preserve"> letter to the paying bank</w:t>
      </w:r>
    </w:p>
    <w:p w:rsidR="00E409D4" w:rsidRDefault="00E409D4" w:rsidP="00E409D4">
      <w:pPr>
        <w:spacing w:line="360" w:lineRule="auto"/>
        <w:rPr>
          <w:sz w:val="24"/>
          <w:szCs w:val="24"/>
          <w:lang w:val="en-GB"/>
        </w:rPr>
      </w:pPr>
    </w:p>
    <w:p w:rsidR="00E409D4" w:rsidRPr="009A2382" w:rsidRDefault="00A16D63" w:rsidP="00AC75F5">
      <w:pPr>
        <w:spacing w:line="360" w:lineRule="auto"/>
        <w:jc w:val="both"/>
        <w:rPr>
          <w:b/>
          <w:sz w:val="24"/>
          <w:szCs w:val="24"/>
          <w:lang w:val="en-GB"/>
        </w:rPr>
      </w:pPr>
      <w:r w:rsidRPr="009A2382">
        <w:rPr>
          <w:b/>
          <w:sz w:val="24"/>
          <w:szCs w:val="24"/>
          <w:lang w:val="en-GB"/>
        </w:rPr>
        <w:t xml:space="preserve">3.17 </w:t>
      </w:r>
      <w:r w:rsidR="00F1501B" w:rsidRPr="009A2382">
        <w:rPr>
          <w:b/>
          <w:sz w:val="24"/>
          <w:szCs w:val="24"/>
          <w:lang w:val="en-GB"/>
        </w:rPr>
        <w:t>PAY ORDER</w:t>
      </w:r>
    </w:p>
    <w:p w:rsidR="00E409D4" w:rsidRPr="007F2FAC" w:rsidRDefault="00E409D4" w:rsidP="00F1364D">
      <w:pPr>
        <w:spacing w:line="360" w:lineRule="auto"/>
        <w:jc w:val="both"/>
        <w:rPr>
          <w:sz w:val="24"/>
          <w:szCs w:val="24"/>
          <w:lang w:val="en-GB"/>
        </w:rPr>
      </w:pPr>
      <w:r w:rsidRPr="007F2FAC">
        <w:rPr>
          <w:sz w:val="24"/>
          <w:szCs w:val="24"/>
          <w:lang w:val="en-GB"/>
        </w:rPr>
        <w:t xml:space="preserve">It is a right to claim from the issuing bank. There is no chance of dishonouring because the amount is taken in advance. There are three </w:t>
      </w:r>
      <w:proofErr w:type="gramStart"/>
      <w:r w:rsidRPr="007F2FAC">
        <w:rPr>
          <w:sz w:val="24"/>
          <w:szCs w:val="24"/>
          <w:lang w:val="en-GB"/>
        </w:rPr>
        <w:t>cause</w:t>
      </w:r>
      <w:proofErr w:type="gramEnd"/>
      <w:r w:rsidRPr="007F2FAC">
        <w:rPr>
          <w:sz w:val="24"/>
          <w:szCs w:val="24"/>
          <w:lang w:val="en-GB"/>
        </w:rPr>
        <w:t>:-</w:t>
      </w:r>
    </w:p>
    <w:p w:rsidR="00E409D4" w:rsidRPr="007F2FAC" w:rsidRDefault="00E409D4" w:rsidP="00D6016B">
      <w:pPr>
        <w:pStyle w:val="ListParagraph"/>
        <w:numPr>
          <w:ilvl w:val="0"/>
          <w:numId w:val="1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Remitting purpose</w:t>
      </w:r>
    </w:p>
    <w:p w:rsidR="00E409D4" w:rsidRPr="007F2FAC" w:rsidRDefault="00E409D4" w:rsidP="00D6016B">
      <w:pPr>
        <w:pStyle w:val="ListParagraph"/>
        <w:numPr>
          <w:ilvl w:val="0"/>
          <w:numId w:val="1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lastRenderedPageBreak/>
        <w:t>Advice to pay</w:t>
      </w:r>
    </w:p>
    <w:p w:rsidR="00E409D4" w:rsidRPr="007F2FAC" w:rsidRDefault="00E409D4" w:rsidP="00D6016B">
      <w:pPr>
        <w:pStyle w:val="ListParagraph"/>
        <w:numPr>
          <w:ilvl w:val="0"/>
          <w:numId w:val="12"/>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Payment against the bill which is submitted to the bank</w:t>
      </w:r>
    </w:p>
    <w:p w:rsidR="00E409D4" w:rsidRPr="007F2FAC" w:rsidRDefault="00E409D4" w:rsidP="00F1364D">
      <w:pPr>
        <w:spacing w:line="360" w:lineRule="auto"/>
        <w:jc w:val="both"/>
        <w:rPr>
          <w:sz w:val="24"/>
          <w:szCs w:val="24"/>
          <w:lang w:val="en-GB"/>
        </w:rPr>
      </w:pPr>
      <w:r w:rsidRPr="007F2FAC">
        <w:rPr>
          <w:sz w:val="24"/>
          <w:szCs w:val="24"/>
          <w:lang w:val="en-GB"/>
        </w:rPr>
        <w:t xml:space="preserve">Pay order deals with three </w:t>
      </w:r>
      <w:proofErr w:type="gramStart"/>
      <w:r w:rsidRPr="007F2FAC">
        <w:rPr>
          <w:sz w:val="24"/>
          <w:szCs w:val="24"/>
          <w:lang w:val="en-GB"/>
        </w:rPr>
        <w:t>type</w:t>
      </w:r>
      <w:proofErr w:type="gramEnd"/>
      <w:r w:rsidRPr="007F2FAC">
        <w:rPr>
          <w:sz w:val="24"/>
          <w:szCs w:val="24"/>
          <w:lang w:val="en-GB"/>
        </w:rPr>
        <w:t xml:space="preserve"> of parties:-</w:t>
      </w:r>
    </w:p>
    <w:p w:rsidR="00E409D4" w:rsidRPr="007F2FAC" w:rsidRDefault="00E409D4" w:rsidP="00D6016B">
      <w:pPr>
        <w:pStyle w:val="ListParagraph"/>
        <w:numPr>
          <w:ilvl w:val="0"/>
          <w:numId w:val="1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Beneficiaries</w:t>
      </w:r>
    </w:p>
    <w:p w:rsidR="00E409D4" w:rsidRPr="007F2FAC" w:rsidRDefault="00E409D4" w:rsidP="00D6016B">
      <w:pPr>
        <w:pStyle w:val="ListParagraph"/>
        <w:numPr>
          <w:ilvl w:val="0"/>
          <w:numId w:val="1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Applicant</w:t>
      </w:r>
    </w:p>
    <w:p w:rsidR="00F32621" w:rsidRPr="00332B44" w:rsidRDefault="00E409D4" w:rsidP="00D6016B">
      <w:pPr>
        <w:pStyle w:val="ListParagraph"/>
        <w:numPr>
          <w:ilvl w:val="0"/>
          <w:numId w:val="13"/>
        </w:num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Counter part</w:t>
      </w:r>
    </w:p>
    <w:p w:rsidR="00E409D4" w:rsidRPr="008603F8" w:rsidRDefault="00332B44" w:rsidP="00332B44">
      <w:pPr>
        <w:spacing w:line="360" w:lineRule="auto"/>
        <w:jc w:val="both"/>
        <w:rPr>
          <w:b/>
          <w:sz w:val="24"/>
          <w:szCs w:val="24"/>
          <w:lang w:val="en-GB"/>
        </w:rPr>
      </w:pPr>
      <w:r w:rsidRPr="008603F8">
        <w:rPr>
          <w:b/>
          <w:sz w:val="24"/>
          <w:szCs w:val="24"/>
          <w:lang w:val="en-GB"/>
        </w:rPr>
        <w:t>3.18 COMMISION AND CHARGES OF PAY ORDER</w:t>
      </w:r>
    </w:p>
    <w:tbl>
      <w:tblPr>
        <w:tblStyle w:val="TableGrid"/>
        <w:tblW w:w="0" w:type="auto"/>
        <w:tblLook w:val="04A0" w:firstRow="1" w:lastRow="0" w:firstColumn="1" w:lastColumn="0" w:noHBand="0" w:noVBand="1"/>
      </w:tblPr>
      <w:tblGrid>
        <w:gridCol w:w="2897"/>
        <w:gridCol w:w="2942"/>
        <w:gridCol w:w="2937"/>
      </w:tblGrid>
      <w:tr w:rsidR="00E409D4" w:rsidRPr="007F2FAC" w:rsidTr="001B2682">
        <w:tc>
          <w:tcPr>
            <w:tcW w:w="3116"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Amount of pay order</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Commission on remittance</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 xml:space="preserve">15% VAT on </w:t>
            </w:r>
            <w:r w:rsidR="00F32621" w:rsidRPr="007F2FAC">
              <w:rPr>
                <w:rFonts w:ascii="Times New Roman" w:hAnsi="Times New Roman" w:cs="Times New Roman"/>
                <w:sz w:val="24"/>
                <w:szCs w:val="24"/>
                <w:lang w:val="en-GB"/>
              </w:rPr>
              <w:t>commission</w:t>
            </w:r>
          </w:p>
        </w:tc>
      </w:tr>
      <w:tr w:rsidR="00E409D4" w:rsidRPr="007F2FAC" w:rsidTr="001B2682">
        <w:tc>
          <w:tcPr>
            <w:tcW w:w="3116"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Up to TK 1000</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10</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1.50</w:t>
            </w:r>
          </w:p>
        </w:tc>
      </w:tr>
      <w:tr w:rsidR="00E409D4" w:rsidRPr="007F2FAC" w:rsidTr="001B2682">
        <w:tc>
          <w:tcPr>
            <w:tcW w:w="3116"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1001 to 100,000</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25</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3.75</w:t>
            </w:r>
          </w:p>
        </w:tc>
      </w:tr>
      <w:tr w:rsidR="00E409D4" w:rsidRPr="007F2FAC" w:rsidTr="001B2682">
        <w:tc>
          <w:tcPr>
            <w:tcW w:w="3116"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100,001 to 500,000</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50</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8</w:t>
            </w:r>
          </w:p>
        </w:tc>
      </w:tr>
      <w:tr w:rsidR="00E409D4" w:rsidRPr="007F2FAC" w:rsidTr="001B2682">
        <w:tc>
          <w:tcPr>
            <w:tcW w:w="3116"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Above 500,00</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100</w:t>
            </w:r>
          </w:p>
        </w:tc>
        <w:tc>
          <w:tcPr>
            <w:tcW w:w="3117" w:type="dxa"/>
          </w:tcPr>
          <w:p w:rsidR="00E409D4" w:rsidRPr="007F2FAC" w:rsidRDefault="00E409D4" w:rsidP="00332B44">
            <w:pPr>
              <w:spacing w:line="360" w:lineRule="auto"/>
              <w:jc w:val="both"/>
              <w:rPr>
                <w:rFonts w:ascii="Times New Roman" w:hAnsi="Times New Roman" w:cs="Times New Roman"/>
                <w:sz w:val="24"/>
                <w:szCs w:val="24"/>
                <w:lang w:val="en-GB"/>
              </w:rPr>
            </w:pPr>
            <w:r w:rsidRPr="007F2FAC">
              <w:rPr>
                <w:rFonts w:ascii="Times New Roman" w:hAnsi="Times New Roman" w:cs="Times New Roman"/>
                <w:sz w:val="24"/>
                <w:szCs w:val="24"/>
                <w:lang w:val="en-GB"/>
              </w:rPr>
              <w:t>15</w:t>
            </w:r>
          </w:p>
        </w:tc>
      </w:tr>
    </w:tbl>
    <w:p w:rsidR="00E409D4" w:rsidRPr="007F2FAC" w:rsidRDefault="00E409D4" w:rsidP="00E409D4">
      <w:pPr>
        <w:spacing w:line="360" w:lineRule="auto"/>
        <w:rPr>
          <w:sz w:val="24"/>
          <w:szCs w:val="24"/>
          <w:lang w:val="en-GB"/>
        </w:rPr>
      </w:pPr>
    </w:p>
    <w:p w:rsidR="00E409D4" w:rsidRPr="007F2FAC" w:rsidRDefault="00E409D4" w:rsidP="00332B44">
      <w:pPr>
        <w:spacing w:line="360" w:lineRule="auto"/>
        <w:jc w:val="both"/>
        <w:rPr>
          <w:sz w:val="24"/>
          <w:szCs w:val="24"/>
          <w:lang w:val="en-GB"/>
        </w:rPr>
      </w:pPr>
      <w:r w:rsidRPr="007F2FAC">
        <w:rPr>
          <w:sz w:val="24"/>
          <w:szCs w:val="24"/>
          <w:lang w:val="en-GB"/>
        </w:rPr>
        <w:t>Table 10 commission and charges of pay order</w:t>
      </w:r>
    </w:p>
    <w:p w:rsidR="00236DE6" w:rsidRDefault="00236DE6" w:rsidP="00332B44">
      <w:pPr>
        <w:spacing w:line="360" w:lineRule="auto"/>
        <w:jc w:val="both"/>
        <w:rPr>
          <w:sz w:val="24"/>
          <w:szCs w:val="24"/>
          <w:lang w:val="en-GB"/>
        </w:rPr>
      </w:pPr>
    </w:p>
    <w:p w:rsidR="00E409D4" w:rsidRPr="007F2FAC" w:rsidRDefault="00E409D4" w:rsidP="00332B44">
      <w:pPr>
        <w:spacing w:line="360" w:lineRule="auto"/>
        <w:jc w:val="both"/>
        <w:rPr>
          <w:sz w:val="24"/>
          <w:szCs w:val="24"/>
          <w:lang w:val="en-GB"/>
        </w:rPr>
      </w:pPr>
      <w:r w:rsidRPr="007F2FAC">
        <w:rPr>
          <w:sz w:val="24"/>
          <w:szCs w:val="24"/>
          <w:lang w:val="en-GB"/>
        </w:rPr>
        <w:t>Payment process of paying bank</w:t>
      </w:r>
      <w:proofErr w:type="gramStart"/>
      <w:r w:rsidRPr="007F2FAC">
        <w:rPr>
          <w:sz w:val="24"/>
          <w:szCs w:val="24"/>
          <w:lang w:val="en-GB"/>
        </w:rPr>
        <w:t>:-</w:t>
      </w:r>
      <w:proofErr w:type="gramEnd"/>
      <w:r w:rsidRPr="007F2FAC">
        <w:rPr>
          <w:sz w:val="24"/>
          <w:szCs w:val="24"/>
          <w:lang w:val="en-GB"/>
        </w:rPr>
        <w:t xml:space="preserve"> it is made through clearing</w:t>
      </w:r>
    </w:p>
    <w:p w:rsidR="00236DE6" w:rsidRDefault="00236DE6" w:rsidP="00332B44">
      <w:pPr>
        <w:spacing w:line="360" w:lineRule="auto"/>
        <w:jc w:val="both"/>
        <w:rPr>
          <w:sz w:val="24"/>
          <w:szCs w:val="24"/>
          <w:lang w:val="en-GB"/>
        </w:rPr>
      </w:pPr>
    </w:p>
    <w:p w:rsidR="00E409D4" w:rsidRPr="007F2FAC" w:rsidRDefault="00E409D4" w:rsidP="00332B44">
      <w:pPr>
        <w:spacing w:line="360" w:lineRule="auto"/>
        <w:jc w:val="both"/>
        <w:rPr>
          <w:sz w:val="24"/>
          <w:szCs w:val="24"/>
          <w:lang w:val="en-GB"/>
        </w:rPr>
      </w:pPr>
      <w:r w:rsidRPr="007F2FAC">
        <w:rPr>
          <w:sz w:val="24"/>
          <w:szCs w:val="24"/>
          <w:lang w:val="en-GB"/>
        </w:rPr>
        <w:t>Payment of pay order</w:t>
      </w:r>
      <w:proofErr w:type="gramStart"/>
      <w:r w:rsidRPr="007F2FAC">
        <w:rPr>
          <w:sz w:val="24"/>
          <w:szCs w:val="24"/>
          <w:lang w:val="en-GB"/>
        </w:rPr>
        <w:t>:-</w:t>
      </w:r>
      <w:proofErr w:type="gramEnd"/>
      <w:r w:rsidRPr="007F2FAC">
        <w:rPr>
          <w:sz w:val="24"/>
          <w:szCs w:val="24"/>
          <w:lang w:val="en-GB"/>
        </w:rPr>
        <w:t xml:space="preserve"> it is issued by the bank. One with crossed is not paid in cash from the counter but it is send to the payee’s account. Payee must duly stamp the PO in order to transfer the money.</w:t>
      </w:r>
    </w:p>
    <w:p w:rsidR="00E409D4" w:rsidRPr="007F2FAC" w:rsidRDefault="006748E7" w:rsidP="00E409D4">
      <w:pPr>
        <w:rPr>
          <w:lang w:val="en-GB"/>
        </w:rPr>
      </w:pPr>
      <w:r>
        <w:rPr>
          <w:noProof/>
        </w:rPr>
        <mc:AlternateContent>
          <mc:Choice Requires="wps">
            <w:drawing>
              <wp:anchor distT="0" distB="0" distL="114300" distR="114300" simplePos="0" relativeHeight="251664896" behindDoc="0" locked="0" layoutInCell="1" allowOverlap="1">
                <wp:simplePos x="0" y="0"/>
                <wp:positionH relativeFrom="column">
                  <wp:posOffset>3390900</wp:posOffset>
                </wp:positionH>
                <wp:positionV relativeFrom="paragraph">
                  <wp:posOffset>97155</wp:posOffset>
                </wp:positionV>
                <wp:extent cx="2428875" cy="1619250"/>
                <wp:effectExtent l="0" t="0" r="28575" b="19050"/>
                <wp:wrapNone/>
                <wp:docPr id="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8875" cy="1619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127DA1" w:rsidRPr="00E409D4" w:rsidRDefault="00127DA1" w:rsidP="00E409D4">
                            <w:pPr>
                              <w:jc w:val="center"/>
                              <w:rPr>
                                <w:sz w:val="24"/>
                                <w:szCs w:val="24"/>
                              </w:rPr>
                            </w:pPr>
                            <w:r w:rsidRPr="00E409D4">
                              <w:rPr>
                                <w:sz w:val="24"/>
                                <w:szCs w:val="24"/>
                              </w:rPr>
                              <w:t>Payment will be given and will be registered in incoming payment of P.O 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67pt;margin-top:7.65pt;width:191.25pt;height:1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" fillcolor="white [3201]" strokecolor="#f79646 [3209]" strokeweight="2pt">
                <v:path arrowok="t"/>
                <v:textbox>
                  <w:txbxContent>
                    <w:p w:rsidR="00127DA1" w:rsidRPr="00E409D4" w:rsidRDefault="00127DA1" w:rsidP="00E409D4">
                      <w:pPr>
                        <w:jc w:val="center"/>
                        <w:rPr>
                          <w:sz w:val="24"/>
                          <w:szCs w:val="24"/>
                        </w:rPr>
                      </w:pPr>
                      <w:r w:rsidRPr="00E409D4">
                        <w:rPr>
                          <w:sz w:val="24"/>
                          <w:szCs w:val="24"/>
                        </w:rPr>
                        <w:t>Payment will be given and will be registered in incoming payment of P.O book</w:t>
                      </w:r>
                    </w:p>
                  </w:txbxContent>
                </v:textbox>
              </v:rect>
            </w:pict>
          </mc:Fallback>
        </mc:AlternateContent>
      </w:r>
    </w:p>
    <w:p w:rsidR="00E409D4" w:rsidRPr="007F2FAC" w:rsidRDefault="006748E7" w:rsidP="00E409D4">
      <w:pPr>
        <w:rPr>
          <w:lang w:val="en-GB"/>
        </w:rPr>
      </w:pPr>
      <w:r>
        <w:rPr>
          <w:noProof/>
        </w:rPr>
        <mc:AlternateContent>
          <mc:Choice Requires="wps">
            <w:drawing>
              <wp:anchor distT="0" distB="0" distL="114300" distR="114300" simplePos="0" relativeHeight="251661824" behindDoc="0" locked="0" layoutInCell="1" allowOverlap="1">
                <wp:simplePos x="0" y="0"/>
                <wp:positionH relativeFrom="column">
                  <wp:posOffset>120650</wp:posOffset>
                </wp:positionH>
                <wp:positionV relativeFrom="paragraph">
                  <wp:posOffset>17780</wp:posOffset>
                </wp:positionV>
                <wp:extent cx="2324100" cy="1314450"/>
                <wp:effectExtent l="0" t="0" r="19050" b="19050"/>
                <wp:wrapNone/>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1314450"/>
                        </a:xfrm>
                        <a:prstGeom prst="rect">
                          <a:avLst/>
                        </a:prstGeom>
                      </wps:spPr>
                      <wps:style>
                        <a:lnRef idx="2">
                          <a:schemeClr val="accent6"/>
                        </a:lnRef>
                        <a:fillRef idx="1">
                          <a:schemeClr val="lt1"/>
                        </a:fillRef>
                        <a:effectRef idx="0">
                          <a:schemeClr val="accent6"/>
                        </a:effectRef>
                        <a:fontRef idx="minor">
                          <a:schemeClr val="dk1"/>
                        </a:fontRef>
                      </wps:style>
                      <wps:txbx>
                        <w:txbxContent>
                          <w:p w:rsidR="00127DA1" w:rsidRPr="00E409D4" w:rsidRDefault="00127DA1" w:rsidP="00FB2001">
                            <w:pPr>
                              <w:jc w:val="center"/>
                              <w:rPr>
                                <w:sz w:val="24"/>
                                <w:szCs w:val="24"/>
                              </w:rPr>
                            </w:pPr>
                            <w:r w:rsidRPr="00E409D4">
                              <w:rPr>
                                <w:sz w:val="24"/>
                                <w:szCs w:val="24"/>
                              </w:rPr>
                              <w:t>It must be deposited by the payee to his collecting banker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margin-left:9.5pt;margin-top:1.4pt;width:183pt;height:1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" fillcolor="white [3201]" strokecolor="#f79646 [3209]" strokeweight="2pt">
                <v:path arrowok="t"/>
                <v:textbox>
                  <w:txbxContent>
                    <w:p w:rsidR="00127DA1" w:rsidRPr="00E409D4" w:rsidRDefault="00127DA1" w:rsidP="00FB2001">
                      <w:pPr>
                        <w:jc w:val="center"/>
                        <w:rPr>
                          <w:sz w:val="24"/>
                          <w:szCs w:val="24"/>
                        </w:rPr>
                      </w:pPr>
                      <w:r w:rsidRPr="00E409D4">
                        <w:rPr>
                          <w:sz w:val="24"/>
                          <w:szCs w:val="24"/>
                        </w:rPr>
                        <w:t>It must be deposited by the payee to his collecting banker</w:t>
                      </w:r>
                    </w:p>
                  </w:txbxContent>
                </v:textbox>
              </v:rect>
            </w:pict>
          </mc:Fallback>
        </mc:AlternateContent>
      </w:r>
    </w:p>
    <w:p w:rsidR="00E409D4" w:rsidRPr="007F2FAC" w:rsidRDefault="00E409D4" w:rsidP="00E409D4">
      <w:pPr>
        <w:rPr>
          <w:lang w:val="en-GB"/>
        </w:rPr>
      </w:pPr>
    </w:p>
    <w:p w:rsidR="00E409D4" w:rsidRPr="007F2FAC" w:rsidRDefault="00E409D4" w:rsidP="00E409D4">
      <w:pPr>
        <w:rPr>
          <w:lang w:val="en-GB"/>
        </w:rPr>
      </w:pPr>
    </w:p>
    <w:p w:rsidR="00E409D4" w:rsidRPr="007F2FAC" w:rsidRDefault="00E409D4" w:rsidP="00E409D4">
      <w:pPr>
        <w:rPr>
          <w:lang w:val="en-GB"/>
        </w:rPr>
      </w:pPr>
    </w:p>
    <w:p w:rsidR="00E409D4" w:rsidRPr="007F2FAC" w:rsidRDefault="00E409D4" w:rsidP="00E409D4">
      <w:pPr>
        <w:rPr>
          <w:lang w:val="en-GB"/>
        </w:rPr>
      </w:pPr>
    </w:p>
    <w:p w:rsidR="00E409D4" w:rsidRPr="007F2FAC" w:rsidRDefault="006748E7" w:rsidP="00E409D4">
      <w:pPr>
        <w:rPr>
          <w:lang w:val="en-GB"/>
        </w:rPr>
      </w:pPr>
      <w:r>
        <w:rPr>
          <w:noProof/>
        </w:rPr>
        <mc:AlternateContent>
          <mc:Choice Requires="wps">
            <w:drawing>
              <wp:anchor distT="0" distB="0" distL="114300" distR="114300" simplePos="0" relativeHeight="251667968" behindDoc="0" locked="0" layoutInCell="1" allowOverlap="1">
                <wp:simplePos x="0" y="0"/>
                <wp:positionH relativeFrom="column">
                  <wp:posOffset>1411605</wp:posOffset>
                </wp:positionH>
                <wp:positionV relativeFrom="paragraph">
                  <wp:posOffset>154940</wp:posOffset>
                </wp:positionV>
                <wp:extent cx="45720" cy="1028700"/>
                <wp:effectExtent l="38100" t="0" r="68580" b="57150"/>
                <wp:wrapNone/>
                <wp:docPr id="28"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11.15pt;margin-top:12.2pt;width:3.6pt;height:8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" strokecolor="black [3040]">
                <v:stroke endarrow="block"/>
                <o:lock v:ext="edit" shapetype="f"/>
              </v:shape>
            </w:pict>
          </mc:Fallback>
        </mc:AlternateContent>
      </w:r>
      <w:r>
        <w:rPr>
          <w:noProof/>
        </w:rPr>
        <mc:AlternateContent>
          <mc:Choice Requires="wps">
            <w:drawing>
              <wp:anchor distT="0" distB="0" distL="114299" distR="114299" simplePos="0" relativeHeight="251662848" behindDoc="0" locked="0" layoutInCell="1" allowOverlap="1">
                <wp:simplePos x="0" y="0"/>
                <wp:positionH relativeFrom="column">
                  <wp:posOffset>1219199</wp:posOffset>
                </wp:positionH>
                <wp:positionV relativeFrom="paragraph">
                  <wp:posOffset>135890</wp:posOffset>
                </wp:positionV>
                <wp:extent cx="0" cy="1019175"/>
                <wp:effectExtent l="0" t="0" r="19050" b="9525"/>
                <wp:wrapNone/>
                <wp:docPr id="2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9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6pt,10.7pt" to="96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" strokecolor="black [3040]">
                <o:lock v:ext="edit" shapetype="f"/>
              </v:line>
            </w:pict>
          </mc:Fallback>
        </mc:AlternateContent>
      </w:r>
    </w:p>
    <w:p w:rsidR="00E409D4" w:rsidRPr="007F2FAC" w:rsidRDefault="006748E7" w:rsidP="00E409D4">
      <w:pPr>
        <w:rPr>
          <w:lang w:val="en-GB"/>
        </w:rPr>
      </w:pPr>
      <w:r>
        <w:rPr>
          <w:noProof/>
        </w:rPr>
        <mc:AlternateContent>
          <mc:Choice Requires="wps">
            <w:drawing>
              <wp:anchor distT="0" distB="0" distL="114300" distR="114300" simplePos="0" relativeHeight="251668992" behindDoc="0" locked="0" layoutInCell="1" allowOverlap="1">
                <wp:simplePos x="0" y="0"/>
                <wp:positionH relativeFrom="column">
                  <wp:posOffset>5391150</wp:posOffset>
                </wp:positionH>
                <wp:positionV relativeFrom="paragraph">
                  <wp:posOffset>97790</wp:posOffset>
                </wp:positionV>
                <wp:extent cx="47625" cy="885825"/>
                <wp:effectExtent l="76200" t="38100" r="47625" b="28575"/>
                <wp:wrapNone/>
                <wp:docPr id="26"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7625" cy="885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424.5pt;margin-top:7.7pt;width:3.75pt;height:69.75p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" strokecolor="black [3040]">
                <v:stroke endarrow="block"/>
                <o:lock v:ext="edit" shapetype="f"/>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5076825</wp:posOffset>
                </wp:positionH>
                <wp:positionV relativeFrom="paragraph">
                  <wp:posOffset>40640</wp:posOffset>
                </wp:positionV>
                <wp:extent cx="9525" cy="962025"/>
                <wp:effectExtent l="0" t="0" r="28575" b="28575"/>
                <wp:wrapNone/>
                <wp:docPr id="2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75pt,3.2pt" to="400.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" strokecolor="#4579b8 [3044]">
                <o:lock v:ext="edit" shapetype="f"/>
              </v:line>
            </w:pict>
          </mc:Fallback>
        </mc:AlternateContent>
      </w:r>
    </w:p>
    <w:p w:rsidR="00E409D4" w:rsidRPr="007F2FAC" w:rsidRDefault="00E409D4" w:rsidP="00E409D4">
      <w:pPr>
        <w:rPr>
          <w:lang w:val="en-GB"/>
        </w:rPr>
      </w:pPr>
    </w:p>
    <w:p w:rsidR="00E409D4" w:rsidRPr="007F2FAC" w:rsidRDefault="00E409D4" w:rsidP="00E409D4">
      <w:pPr>
        <w:rPr>
          <w:lang w:val="en-GB"/>
        </w:rPr>
      </w:pPr>
    </w:p>
    <w:p w:rsidR="00E409D4" w:rsidRPr="007F2FAC" w:rsidRDefault="006748E7" w:rsidP="00E409D4">
      <w:pPr>
        <w:rPr>
          <w:lang w:val="en-GB"/>
        </w:rPr>
      </w:pPr>
      <w:r>
        <w:rPr>
          <w:noProof/>
        </w:rPr>
        <mc:AlternateContent>
          <mc:Choice Requires="wps">
            <w:drawing>
              <wp:anchor distT="0" distB="0" distL="114300" distR="114300" simplePos="0" relativeHeight="251663872" behindDoc="0" locked="0" layoutInCell="1" allowOverlap="1">
                <wp:simplePos x="0" y="0"/>
                <wp:positionH relativeFrom="column">
                  <wp:posOffset>9525</wp:posOffset>
                </wp:positionH>
                <wp:positionV relativeFrom="paragraph">
                  <wp:posOffset>136525</wp:posOffset>
                </wp:positionV>
                <wp:extent cx="2600325" cy="1685925"/>
                <wp:effectExtent l="0" t="0" r="28575" b="28575"/>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0325" cy="16859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27DA1" w:rsidRPr="00E409D4" w:rsidRDefault="00127DA1" w:rsidP="00E409D4">
                            <w:pPr>
                              <w:jc w:val="center"/>
                              <w:rPr>
                                <w:sz w:val="24"/>
                                <w:szCs w:val="24"/>
                              </w:rPr>
                            </w:pPr>
                            <w:r w:rsidRPr="00E409D4">
                              <w:rPr>
                                <w:sz w:val="24"/>
                                <w:szCs w:val="24"/>
                              </w:rPr>
                              <w:t>It will be send to the issuing bank through clearing house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margin-left:.75pt;margin-top:10.75pt;width:204.75pt;height:13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" fillcolor="white [3201]" strokecolor="#f79646 [3209]" strokeweight="2pt">
                <v:path arrowok="t"/>
                <v:textbox>
                  <w:txbxContent>
                    <w:p w:rsidR="00127DA1" w:rsidRPr="00E409D4" w:rsidRDefault="00127DA1" w:rsidP="00E409D4">
                      <w:pPr>
                        <w:jc w:val="center"/>
                        <w:rPr>
                          <w:sz w:val="24"/>
                          <w:szCs w:val="24"/>
                        </w:rPr>
                      </w:pPr>
                      <w:r w:rsidRPr="00E409D4">
                        <w:rPr>
                          <w:sz w:val="24"/>
                          <w:szCs w:val="24"/>
                        </w:rPr>
                        <w:t>It will be send to the issuing bank through clearing house</w:t>
                      </w:r>
                    </w:p>
                  </w:txbxContent>
                </v:textbox>
              </v:rect>
            </w:pict>
          </mc:Fallback>
        </mc:AlternateContent>
      </w:r>
    </w:p>
    <w:p w:rsidR="00E409D4" w:rsidRPr="007F2FAC" w:rsidRDefault="006748E7" w:rsidP="00E409D4">
      <w:pPr>
        <w:ind w:left="360"/>
        <w:rPr>
          <w:lang w:val="en-GB"/>
        </w:rPr>
      </w:pPr>
      <w:r>
        <w:rPr>
          <w:noProof/>
        </w:rPr>
        <mc:AlternateContent>
          <mc:Choice Requires="wps">
            <w:drawing>
              <wp:anchor distT="0" distB="0" distL="114300" distR="114300" simplePos="0" relativeHeight="251666944" behindDoc="0" locked="0" layoutInCell="1" allowOverlap="1">
                <wp:simplePos x="0" y="0"/>
                <wp:positionH relativeFrom="column">
                  <wp:posOffset>2828925</wp:posOffset>
                </wp:positionH>
                <wp:positionV relativeFrom="paragraph">
                  <wp:posOffset>22225</wp:posOffset>
                </wp:positionV>
                <wp:extent cx="3286125" cy="1571625"/>
                <wp:effectExtent l="0" t="0" r="28575" b="28575"/>
                <wp:wrapNone/>
                <wp:docPr id="2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6125" cy="1571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27DA1" w:rsidRPr="00E409D4" w:rsidRDefault="00127DA1" w:rsidP="00E409D4">
                            <w:pPr>
                              <w:jc w:val="center"/>
                              <w:rPr>
                                <w:sz w:val="24"/>
                                <w:szCs w:val="24"/>
                              </w:rPr>
                            </w:pPr>
                            <w:r w:rsidRPr="00E409D4">
                              <w:rPr>
                                <w:sz w:val="24"/>
                                <w:szCs w:val="24"/>
                              </w:rPr>
                              <w:t>It will be passed and cancelled in the deposit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222.75pt;margin-top:1.75pt;width:258.75pt;height:123.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" fillcolor="white [3201]" strokecolor="#f79646 [3209]" strokeweight="2pt">
                <v:path arrowok="t"/>
                <v:textbox>
                  <w:txbxContent>
                    <w:p w:rsidR="00127DA1" w:rsidRPr="00E409D4" w:rsidRDefault="00127DA1" w:rsidP="00E409D4">
                      <w:pPr>
                        <w:jc w:val="center"/>
                        <w:rPr>
                          <w:sz w:val="24"/>
                          <w:szCs w:val="24"/>
                        </w:rPr>
                      </w:pPr>
                      <w:r w:rsidRPr="00E409D4">
                        <w:rPr>
                          <w:sz w:val="24"/>
                          <w:szCs w:val="24"/>
                        </w:rPr>
                        <w:t>It will be passed and cancelled in the deposit section</w:t>
                      </w:r>
                    </w:p>
                  </w:txbxContent>
                </v:textbox>
              </v:rect>
            </w:pict>
          </mc:Fallback>
        </mc:AlternateContent>
      </w:r>
    </w:p>
    <w:p w:rsidR="00E409D4" w:rsidRPr="007F2FAC" w:rsidRDefault="00E409D4" w:rsidP="00E409D4">
      <w:pPr>
        <w:rPr>
          <w:lang w:val="en-GB"/>
        </w:rPr>
      </w:pPr>
    </w:p>
    <w:p w:rsidR="00E409D4" w:rsidRPr="007F2FAC" w:rsidRDefault="00E409D4" w:rsidP="00E409D4">
      <w:pPr>
        <w:rPr>
          <w:lang w:val="en-GB"/>
        </w:rPr>
      </w:pPr>
    </w:p>
    <w:p w:rsidR="00E409D4" w:rsidRPr="007F2FAC" w:rsidRDefault="00E409D4" w:rsidP="00E409D4">
      <w:pPr>
        <w:rPr>
          <w:lang w:val="en-GB"/>
        </w:rPr>
      </w:pPr>
    </w:p>
    <w:p w:rsidR="00E409D4" w:rsidRPr="007F2FAC" w:rsidRDefault="00E409D4" w:rsidP="00E409D4">
      <w:pPr>
        <w:rPr>
          <w:lang w:val="en-GB"/>
        </w:rPr>
      </w:pPr>
    </w:p>
    <w:p w:rsidR="00E409D4" w:rsidRPr="007F2FAC" w:rsidRDefault="00E409D4" w:rsidP="00E409D4">
      <w:pPr>
        <w:rPr>
          <w:lang w:val="en-GB"/>
        </w:rPr>
      </w:pPr>
    </w:p>
    <w:p w:rsidR="00E409D4" w:rsidRPr="007F2FAC" w:rsidRDefault="00E409D4" w:rsidP="00E409D4">
      <w:pPr>
        <w:rPr>
          <w:lang w:val="en-GB"/>
        </w:rPr>
      </w:pPr>
    </w:p>
    <w:p w:rsidR="00E409D4" w:rsidRPr="007F2FAC" w:rsidRDefault="00E409D4" w:rsidP="00E409D4">
      <w:pPr>
        <w:rPr>
          <w:lang w:val="en-GB"/>
        </w:rPr>
      </w:pPr>
    </w:p>
    <w:p w:rsidR="00E409D4" w:rsidRPr="007F2FAC" w:rsidRDefault="00E409D4" w:rsidP="00E409D4">
      <w:pPr>
        <w:rPr>
          <w:lang w:val="en-GB"/>
        </w:rPr>
      </w:pPr>
    </w:p>
    <w:p w:rsidR="00E409D4" w:rsidRPr="007F2FAC" w:rsidRDefault="00E409D4" w:rsidP="00E409D4">
      <w:pPr>
        <w:tabs>
          <w:tab w:val="left" w:pos="1455"/>
        </w:tabs>
        <w:rPr>
          <w:lang w:val="en-GB"/>
        </w:rPr>
      </w:pPr>
      <w:r w:rsidRPr="007F2FAC">
        <w:rPr>
          <w:lang w:val="en-GB"/>
        </w:rPr>
        <w:tab/>
        <w:t>Fig 08: payment of pay order</w:t>
      </w:r>
    </w:p>
    <w:p w:rsidR="004419EE" w:rsidRDefault="004419EE" w:rsidP="00E409D4">
      <w:pPr>
        <w:tabs>
          <w:tab w:val="left" w:pos="1455"/>
        </w:tabs>
        <w:rPr>
          <w:lang w:val="en-GB"/>
        </w:rPr>
      </w:pPr>
    </w:p>
    <w:p w:rsidR="004419EE" w:rsidRDefault="004419EE" w:rsidP="00E409D4">
      <w:pPr>
        <w:tabs>
          <w:tab w:val="left" w:pos="1455"/>
        </w:tabs>
        <w:rPr>
          <w:lang w:val="en-GB"/>
        </w:rPr>
      </w:pPr>
    </w:p>
    <w:p w:rsidR="00236DE6" w:rsidRDefault="00236DE6" w:rsidP="00E409D4">
      <w:pPr>
        <w:tabs>
          <w:tab w:val="left" w:pos="1455"/>
        </w:tabs>
        <w:rPr>
          <w:b/>
          <w:sz w:val="24"/>
          <w:szCs w:val="24"/>
          <w:lang w:val="en-GB"/>
        </w:rPr>
      </w:pPr>
    </w:p>
    <w:p w:rsidR="008603F8" w:rsidRDefault="008603F8" w:rsidP="00E409D4">
      <w:pPr>
        <w:tabs>
          <w:tab w:val="left" w:pos="1455"/>
        </w:tabs>
        <w:rPr>
          <w:b/>
          <w:sz w:val="24"/>
          <w:szCs w:val="24"/>
          <w:lang w:val="en-GB"/>
        </w:rPr>
      </w:pPr>
    </w:p>
    <w:p w:rsidR="00E409D4" w:rsidRPr="004419EE" w:rsidRDefault="00E409D4" w:rsidP="00E409D4">
      <w:pPr>
        <w:tabs>
          <w:tab w:val="left" w:pos="1455"/>
        </w:tabs>
        <w:rPr>
          <w:b/>
          <w:sz w:val="24"/>
          <w:szCs w:val="24"/>
          <w:lang w:val="en-GB"/>
        </w:rPr>
      </w:pPr>
      <w:r w:rsidRPr="004419EE">
        <w:rPr>
          <w:b/>
          <w:sz w:val="24"/>
          <w:szCs w:val="24"/>
          <w:lang w:val="en-GB"/>
        </w:rPr>
        <w:lastRenderedPageBreak/>
        <w:t>Cancellation of pay order:-</w:t>
      </w:r>
    </w:p>
    <w:p w:rsidR="00E409D4" w:rsidRPr="007F2FAC" w:rsidRDefault="00E409D4" w:rsidP="00E409D4">
      <w:pPr>
        <w:tabs>
          <w:tab w:val="left" w:pos="1455"/>
        </w:tabs>
        <w:rPr>
          <w:sz w:val="24"/>
          <w:szCs w:val="24"/>
          <w:lang w:val="en-GB"/>
        </w:rPr>
      </w:pPr>
    </w:p>
    <w:p w:rsidR="00E409D4" w:rsidRPr="007F2FAC" w:rsidRDefault="00E409D4" w:rsidP="004419EE">
      <w:pPr>
        <w:tabs>
          <w:tab w:val="left" w:pos="1455"/>
        </w:tabs>
        <w:spacing w:line="360" w:lineRule="auto"/>
        <w:jc w:val="both"/>
        <w:rPr>
          <w:sz w:val="24"/>
          <w:szCs w:val="24"/>
          <w:lang w:val="en-GB"/>
        </w:rPr>
      </w:pPr>
      <w:r w:rsidRPr="007F2FAC">
        <w:rPr>
          <w:sz w:val="24"/>
          <w:szCs w:val="24"/>
          <w:lang w:val="en-GB"/>
        </w:rPr>
        <w:t xml:space="preserve"> Step 1:- application must be made in writing and it must be provide to the manager of the account maintaining branch.</w:t>
      </w:r>
    </w:p>
    <w:p w:rsidR="00E409D4" w:rsidRPr="007F2FAC" w:rsidRDefault="00E409D4" w:rsidP="004419EE">
      <w:pPr>
        <w:tabs>
          <w:tab w:val="left" w:pos="1455"/>
        </w:tabs>
        <w:spacing w:line="360" w:lineRule="auto"/>
        <w:jc w:val="both"/>
        <w:rPr>
          <w:sz w:val="24"/>
          <w:szCs w:val="24"/>
          <w:lang w:val="en-GB"/>
        </w:rPr>
      </w:pPr>
      <w:r w:rsidRPr="007F2FAC">
        <w:rPr>
          <w:sz w:val="24"/>
          <w:szCs w:val="24"/>
          <w:lang w:val="en-GB"/>
        </w:rPr>
        <w:t>Step 2:- verification of specimen signature</w:t>
      </w:r>
    </w:p>
    <w:p w:rsidR="00E409D4" w:rsidRPr="007F2FAC" w:rsidRDefault="00E409D4" w:rsidP="004419EE">
      <w:pPr>
        <w:tabs>
          <w:tab w:val="left" w:pos="1455"/>
        </w:tabs>
        <w:spacing w:line="360" w:lineRule="auto"/>
        <w:jc w:val="both"/>
        <w:rPr>
          <w:sz w:val="24"/>
          <w:szCs w:val="24"/>
          <w:lang w:val="en-GB"/>
        </w:rPr>
      </w:pPr>
      <w:proofErr w:type="gramStart"/>
      <w:r w:rsidRPr="007F2FAC">
        <w:rPr>
          <w:sz w:val="24"/>
          <w:szCs w:val="24"/>
          <w:lang w:val="en-GB"/>
        </w:rPr>
        <w:t>bank</w:t>
      </w:r>
      <w:proofErr w:type="gramEnd"/>
      <w:r w:rsidRPr="007F2FAC">
        <w:rPr>
          <w:sz w:val="24"/>
          <w:szCs w:val="24"/>
          <w:lang w:val="en-GB"/>
        </w:rPr>
        <w:t xml:space="preserve"> through clearing. It will be passed through deposit section. Then it will send back to the clearing house. Then amount mentioned will be transferred to the payee’s account.</w:t>
      </w:r>
    </w:p>
    <w:p w:rsidR="00236DE6" w:rsidRDefault="00236DE6" w:rsidP="004E4AB4">
      <w:pPr>
        <w:spacing w:line="360" w:lineRule="auto"/>
        <w:ind w:right="52"/>
        <w:jc w:val="both"/>
        <w:rPr>
          <w:rFonts w:eastAsia="Cambria"/>
          <w:sz w:val="32"/>
          <w:szCs w:val="32"/>
        </w:rPr>
      </w:pPr>
    </w:p>
    <w:p w:rsidR="00F47263" w:rsidRPr="008603F8" w:rsidRDefault="00F47263" w:rsidP="004E4AB4">
      <w:pPr>
        <w:spacing w:line="360" w:lineRule="auto"/>
        <w:ind w:right="52"/>
        <w:jc w:val="both"/>
        <w:rPr>
          <w:rFonts w:eastAsia="Cambria"/>
          <w:b/>
          <w:sz w:val="24"/>
          <w:szCs w:val="24"/>
        </w:rPr>
      </w:pPr>
      <w:r w:rsidRPr="008603F8">
        <w:rPr>
          <w:rFonts w:eastAsia="Cambria"/>
          <w:b/>
          <w:sz w:val="24"/>
          <w:szCs w:val="24"/>
        </w:rPr>
        <w:t>3.19 CHEQUE CLEARING SECTION</w:t>
      </w:r>
    </w:p>
    <w:p w:rsidR="00E409D4" w:rsidRPr="00C64E52" w:rsidRDefault="00F47263" w:rsidP="004E4AB4">
      <w:pPr>
        <w:spacing w:line="360" w:lineRule="auto"/>
        <w:ind w:right="52"/>
        <w:jc w:val="both"/>
        <w:rPr>
          <w:rFonts w:eastAsia="Cambria"/>
          <w:sz w:val="24"/>
          <w:szCs w:val="24"/>
        </w:rPr>
      </w:pPr>
      <w:r w:rsidRPr="00C64E52">
        <w:rPr>
          <w:rFonts w:eastAsia="Cambria"/>
          <w:sz w:val="24"/>
          <w:szCs w:val="24"/>
        </w:rPr>
        <w:t>I am assigned in this section</w:t>
      </w:r>
      <w:r w:rsidR="008603F8">
        <w:rPr>
          <w:rFonts w:eastAsia="Cambria"/>
          <w:sz w:val="24"/>
          <w:szCs w:val="24"/>
        </w:rPr>
        <w:t>,</w:t>
      </w:r>
      <w:r w:rsidRPr="00C64E52">
        <w:rPr>
          <w:rFonts w:eastAsia="Cambria"/>
          <w:sz w:val="24"/>
          <w:szCs w:val="24"/>
        </w:rPr>
        <w:t xml:space="preserve"> which deal with the task of receiving all kinds of</w:t>
      </w:r>
      <w:r w:rsidR="008603F8">
        <w:rPr>
          <w:rFonts w:eastAsia="Cambria"/>
          <w:sz w:val="24"/>
          <w:szCs w:val="24"/>
        </w:rPr>
        <w:t xml:space="preserve"> </w:t>
      </w:r>
      <w:proofErr w:type="spellStart"/>
      <w:r w:rsidR="008603F8">
        <w:rPr>
          <w:rFonts w:eastAsia="Cambria"/>
          <w:sz w:val="24"/>
          <w:szCs w:val="24"/>
        </w:rPr>
        <w:t>cheque</w:t>
      </w:r>
      <w:proofErr w:type="spellEnd"/>
      <w:r w:rsidR="008603F8">
        <w:rPr>
          <w:rFonts w:eastAsia="Cambria"/>
          <w:sz w:val="24"/>
          <w:szCs w:val="24"/>
        </w:rPr>
        <w:t xml:space="preserve"> in favor of the valued </w:t>
      </w:r>
      <w:r w:rsidRPr="00C64E52">
        <w:rPr>
          <w:rFonts w:eastAsia="Cambria"/>
          <w:sz w:val="24"/>
          <w:szCs w:val="24"/>
        </w:rPr>
        <w:t>client for clea</w:t>
      </w:r>
      <w:r w:rsidR="00CA7F0E" w:rsidRPr="00C64E52">
        <w:rPr>
          <w:rFonts w:eastAsia="Cambria"/>
          <w:sz w:val="24"/>
          <w:szCs w:val="24"/>
        </w:rPr>
        <w:t>ring on the part of their bankin</w:t>
      </w:r>
      <w:r w:rsidRPr="00C64E52">
        <w:rPr>
          <w:rFonts w:eastAsia="Cambria"/>
          <w:sz w:val="24"/>
          <w:szCs w:val="24"/>
        </w:rPr>
        <w:t>g services.</w:t>
      </w:r>
      <w:r w:rsidR="00CA7F0E" w:rsidRPr="00C64E52">
        <w:rPr>
          <w:rFonts w:eastAsia="Cambria"/>
          <w:sz w:val="24"/>
          <w:szCs w:val="24"/>
        </w:rPr>
        <w:t xml:space="preserve"> Once it is received then it need</w:t>
      </w:r>
      <w:r w:rsidR="008603F8">
        <w:rPr>
          <w:rFonts w:eastAsia="Cambria"/>
          <w:sz w:val="24"/>
          <w:szCs w:val="24"/>
        </w:rPr>
        <w:t>s</w:t>
      </w:r>
      <w:r w:rsidR="00CA7F0E" w:rsidRPr="00C64E52">
        <w:rPr>
          <w:rFonts w:eastAsia="Cambria"/>
          <w:sz w:val="24"/>
          <w:szCs w:val="24"/>
        </w:rPr>
        <w:t xml:space="preserve"> to be endorsed and cross. This process is done through clearing house which is situated in Bangladesh Bank.</w:t>
      </w:r>
    </w:p>
    <w:p w:rsidR="00CA7F0E" w:rsidRPr="00C64E52" w:rsidRDefault="00CA7F0E" w:rsidP="00D6016B">
      <w:pPr>
        <w:pStyle w:val="ListParagraph"/>
        <w:numPr>
          <w:ilvl w:val="0"/>
          <w:numId w:val="21"/>
        </w:numPr>
        <w:spacing w:line="360" w:lineRule="auto"/>
        <w:ind w:right="52"/>
        <w:jc w:val="both"/>
        <w:rPr>
          <w:rFonts w:ascii="Times New Roman" w:hAnsi="Times New Roman" w:cs="Times New Roman"/>
          <w:sz w:val="24"/>
          <w:szCs w:val="24"/>
        </w:rPr>
      </w:pPr>
      <w:r w:rsidRPr="00C64E52">
        <w:rPr>
          <w:rFonts w:ascii="Times New Roman" w:hAnsi="Times New Roman" w:cs="Times New Roman"/>
          <w:sz w:val="24"/>
          <w:szCs w:val="24"/>
        </w:rPr>
        <w:t>1st clearing</w:t>
      </w:r>
    </w:p>
    <w:p w:rsidR="00CA7F0E" w:rsidRPr="008603F8" w:rsidRDefault="00CA7F0E" w:rsidP="004E4AB4">
      <w:pPr>
        <w:pStyle w:val="ListParagraph"/>
        <w:numPr>
          <w:ilvl w:val="0"/>
          <w:numId w:val="21"/>
        </w:numPr>
        <w:spacing w:line="360" w:lineRule="auto"/>
        <w:ind w:right="52"/>
        <w:jc w:val="both"/>
        <w:rPr>
          <w:rFonts w:ascii="Times New Roman" w:hAnsi="Times New Roman" w:cs="Times New Roman"/>
          <w:sz w:val="24"/>
          <w:szCs w:val="24"/>
        </w:rPr>
      </w:pPr>
      <w:r w:rsidRPr="00C64E52">
        <w:rPr>
          <w:rFonts w:ascii="Times New Roman" w:hAnsi="Times New Roman" w:cs="Times New Roman"/>
          <w:sz w:val="24"/>
          <w:szCs w:val="24"/>
        </w:rPr>
        <w:t>2</w:t>
      </w:r>
      <w:r w:rsidRPr="00C64E52">
        <w:rPr>
          <w:rFonts w:ascii="Times New Roman" w:hAnsi="Times New Roman" w:cs="Times New Roman"/>
          <w:sz w:val="24"/>
          <w:szCs w:val="24"/>
          <w:vertAlign w:val="superscript"/>
        </w:rPr>
        <w:t>nd</w:t>
      </w:r>
      <w:r w:rsidRPr="00C64E52">
        <w:rPr>
          <w:rFonts w:ascii="Times New Roman" w:hAnsi="Times New Roman" w:cs="Times New Roman"/>
          <w:sz w:val="24"/>
          <w:szCs w:val="24"/>
        </w:rPr>
        <w:t xml:space="preserve"> clearing</w:t>
      </w:r>
    </w:p>
    <w:p w:rsidR="00CA7F0E" w:rsidRPr="00C64E52" w:rsidRDefault="00CA7F0E" w:rsidP="004E4AB4">
      <w:pPr>
        <w:spacing w:line="360" w:lineRule="auto"/>
        <w:ind w:right="52"/>
        <w:jc w:val="both"/>
        <w:rPr>
          <w:sz w:val="24"/>
          <w:szCs w:val="24"/>
        </w:rPr>
      </w:pPr>
      <w:r w:rsidRPr="00C64E52">
        <w:rPr>
          <w:sz w:val="24"/>
          <w:szCs w:val="24"/>
        </w:rPr>
        <w:t xml:space="preserve">TYPES OF CHEAQUE FOR CLEARING </w:t>
      </w:r>
    </w:p>
    <w:p w:rsidR="00CA7F0E" w:rsidRPr="00C64E52" w:rsidRDefault="00CA7F0E" w:rsidP="004E4AB4">
      <w:pPr>
        <w:spacing w:line="360" w:lineRule="auto"/>
        <w:ind w:right="52"/>
        <w:jc w:val="both"/>
        <w:rPr>
          <w:sz w:val="24"/>
          <w:szCs w:val="24"/>
        </w:rPr>
      </w:pPr>
    </w:p>
    <w:p w:rsidR="00CA7F0E" w:rsidRPr="00C64E52" w:rsidRDefault="00CA7F0E" w:rsidP="004E4AB4">
      <w:pPr>
        <w:spacing w:line="360" w:lineRule="auto"/>
        <w:ind w:right="52"/>
        <w:jc w:val="both"/>
        <w:rPr>
          <w:sz w:val="24"/>
          <w:szCs w:val="24"/>
        </w:rPr>
      </w:pPr>
      <w:r w:rsidRPr="00C64E52">
        <w:rPr>
          <w:sz w:val="24"/>
          <w:szCs w:val="24"/>
        </w:rPr>
        <w:t xml:space="preserve">There are four types of </w:t>
      </w:r>
      <w:proofErr w:type="spellStart"/>
      <w:r w:rsidRPr="00C64E52">
        <w:rPr>
          <w:sz w:val="24"/>
          <w:szCs w:val="24"/>
        </w:rPr>
        <w:t>cheque</w:t>
      </w:r>
      <w:proofErr w:type="spellEnd"/>
      <w:r w:rsidRPr="00C64E52">
        <w:rPr>
          <w:sz w:val="24"/>
          <w:szCs w:val="24"/>
        </w:rPr>
        <w:t xml:space="preserve"> for clearing </w:t>
      </w:r>
    </w:p>
    <w:p w:rsidR="00CA7F0E" w:rsidRPr="00C64E52" w:rsidRDefault="00CA7F0E" w:rsidP="004E4AB4">
      <w:pPr>
        <w:spacing w:line="360" w:lineRule="auto"/>
        <w:ind w:right="52"/>
        <w:jc w:val="both"/>
        <w:rPr>
          <w:sz w:val="24"/>
          <w:szCs w:val="24"/>
        </w:rPr>
      </w:pPr>
    </w:p>
    <w:p w:rsidR="00CA7F0E" w:rsidRPr="00C64E52" w:rsidRDefault="006748E7" w:rsidP="00D6016B">
      <w:pPr>
        <w:pStyle w:val="ListParagraph"/>
        <w:numPr>
          <w:ilvl w:val="0"/>
          <w:numId w:val="22"/>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016" behindDoc="0" locked="0" layoutInCell="1" allowOverlap="1">
                <wp:simplePos x="0" y="0"/>
                <wp:positionH relativeFrom="column">
                  <wp:posOffset>969010</wp:posOffset>
                </wp:positionH>
                <wp:positionV relativeFrom="paragraph">
                  <wp:posOffset>123190</wp:posOffset>
                </wp:positionV>
                <wp:extent cx="603885" cy="224155"/>
                <wp:effectExtent l="6985" t="8890" r="8255" b="5080"/>
                <wp:wrapNone/>
                <wp:docPr id="22"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 cy="224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8" o:spid="_x0000_s1026" type="#_x0000_t32" style="position:absolute;margin-left:76.3pt;margin-top:9.7pt;width:47.55pt;height:17.6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56KwIAAEw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"/>
            </w:pict>
          </mc:Fallback>
        </mc:AlternateContent>
      </w:r>
      <w:r w:rsidR="00CA7F0E" w:rsidRPr="00C64E52">
        <w:rPr>
          <w:rFonts w:ascii="Times New Roman" w:hAnsi="Times New Roman" w:cs="Times New Roman"/>
          <w:sz w:val="24"/>
          <w:szCs w:val="24"/>
        </w:rPr>
        <w:t xml:space="preserve">outward clearing </w:t>
      </w:r>
      <w:proofErr w:type="spellStart"/>
      <w:r w:rsidR="00CA7F0E" w:rsidRPr="00C64E52">
        <w:rPr>
          <w:rFonts w:ascii="Times New Roman" w:hAnsi="Times New Roman" w:cs="Times New Roman"/>
          <w:sz w:val="24"/>
          <w:szCs w:val="24"/>
        </w:rPr>
        <w:t>cheque</w:t>
      </w:r>
      <w:proofErr w:type="spellEnd"/>
    </w:p>
    <w:p w:rsidR="00CA7F0E" w:rsidRDefault="006748E7" w:rsidP="00E0280D">
      <w:pPr>
        <w:tabs>
          <w:tab w:val="left" w:pos="2798"/>
        </w:tabs>
        <w:spacing w:line="360" w:lineRule="auto"/>
        <w:ind w:right="52"/>
        <w:jc w:val="both"/>
        <w:rPr>
          <w:sz w:val="24"/>
          <w:szCs w:val="24"/>
        </w:rPr>
      </w:pPr>
      <w:r>
        <w:rPr>
          <w:noProof/>
          <w:sz w:val="24"/>
          <w:szCs w:val="24"/>
        </w:rPr>
        <mc:AlternateContent>
          <mc:Choice Requires="wps">
            <w:drawing>
              <wp:anchor distT="0" distB="0" distL="114300" distR="114300" simplePos="0" relativeHeight="251672064" behindDoc="0" locked="0" layoutInCell="1" allowOverlap="1">
                <wp:simplePos x="0" y="0"/>
                <wp:positionH relativeFrom="column">
                  <wp:posOffset>1046480</wp:posOffset>
                </wp:positionH>
                <wp:positionV relativeFrom="paragraph">
                  <wp:posOffset>118745</wp:posOffset>
                </wp:positionV>
                <wp:extent cx="690245" cy="94615"/>
                <wp:effectExtent l="8255" t="13970" r="6350" b="5715"/>
                <wp:wrapNone/>
                <wp:docPr id="21"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245" cy="94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4" o:spid="_x0000_s1026" type="#_x0000_t32" style="position:absolute;margin-left:82.4pt;margin-top:9.35pt;width:54.35pt;height:7.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"/>
            </w:pict>
          </mc:Fallback>
        </mc:AlternateContent>
      </w:r>
      <w:proofErr w:type="gramStart"/>
      <w:r w:rsidR="00E0280D">
        <w:rPr>
          <w:sz w:val="24"/>
          <w:szCs w:val="24"/>
        </w:rPr>
        <w:t>clearing</w:t>
      </w:r>
      <w:proofErr w:type="gramEnd"/>
      <w:r w:rsidR="00E0280D">
        <w:rPr>
          <w:sz w:val="24"/>
          <w:szCs w:val="24"/>
        </w:rPr>
        <w:t xml:space="preserve"> </w:t>
      </w:r>
      <w:proofErr w:type="spellStart"/>
      <w:r w:rsidR="00E0280D">
        <w:rPr>
          <w:sz w:val="24"/>
          <w:szCs w:val="24"/>
        </w:rPr>
        <w:t>cheque</w:t>
      </w:r>
      <w:proofErr w:type="spellEnd"/>
      <w:r w:rsidR="00E0280D">
        <w:rPr>
          <w:sz w:val="24"/>
          <w:szCs w:val="24"/>
        </w:rPr>
        <w:tab/>
        <w:t xml:space="preserve">2.In ward clearing </w:t>
      </w:r>
      <w:proofErr w:type="spellStart"/>
      <w:r w:rsidR="00E0280D">
        <w:rPr>
          <w:sz w:val="24"/>
          <w:szCs w:val="24"/>
        </w:rPr>
        <w:t>cheque</w:t>
      </w:r>
      <w:proofErr w:type="spellEnd"/>
    </w:p>
    <w:p w:rsidR="0040699C" w:rsidRDefault="0040699C" w:rsidP="00E0280D">
      <w:pPr>
        <w:tabs>
          <w:tab w:val="left" w:pos="2798"/>
        </w:tabs>
        <w:spacing w:line="360" w:lineRule="auto"/>
        <w:ind w:right="52"/>
        <w:jc w:val="both"/>
        <w:rPr>
          <w:sz w:val="24"/>
          <w:szCs w:val="24"/>
        </w:rPr>
      </w:pPr>
    </w:p>
    <w:p w:rsidR="0040699C" w:rsidRPr="008603F8" w:rsidRDefault="0040699C" w:rsidP="0040699C">
      <w:pPr>
        <w:tabs>
          <w:tab w:val="left" w:pos="2798"/>
        </w:tabs>
        <w:spacing w:line="360" w:lineRule="auto"/>
        <w:ind w:right="52"/>
        <w:jc w:val="both"/>
        <w:rPr>
          <w:sz w:val="24"/>
          <w:szCs w:val="24"/>
        </w:rPr>
      </w:pPr>
      <w:r w:rsidRPr="008603F8">
        <w:rPr>
          <w:sz w:val="24"/>
          <w:szCs w:val="24"/>
        </w:rPr>
        <w:t>OUTLINE OF OUTWARD CHEQUE CLEARING</w:t>
      </w:r>
    </w:p>
    <w:p w:rsidR="0040699C" w:rsidRDefault="0040699C" w:rsidP="00D6016B">
      <w:pPr>
        <w:pStyle w:val="ListParagraph"/>
        <w:numPr>
          <w:ilvl w:val="0"/>
          <w:numId w:val="23"/>
        </w:numPr>
        <w:tabs>
          <w:tab w:val="left" w:pos="2798"/>
        </w:tabs>
        <w:spacing w:line="360" w:lineRule="auto"/>
        <w:ind w:right="52"/>
        <w:jc w:val="both"/>
        <w:rPr>
          <w:rFonts w:ascii="Times New Roman" w:hAnsi="Times New Roman" w:cs="Times New Roman"/>
          <w:sz w:val="24"/>
          <w:szCs w:val="24"/>
        </w:rPr>
      </w:pPr>
      <w:r w:rsidRPr="0040699C">
        <w:rPr>
          <w:rFonts w:ascii="Times New Roman" w:hAnsi="Times New Roman" w:cs="Times New Roman"/>
          <w:sz w:val="24"/>
          <w:szCs w:val="24"/>
        </w:rPr>
        <w:t xml:space="preserve">Have to cross and endorse seal </w:t>
      </w:r>
      <w:r>
        <w:rPr>
          <w:rFonts w:ascii="Times New Roman" w:hAnsi="Times New Roman" w:cs="Times New Roman"/>
          <w:sz w:val="24"/>
          <w:szCs w:val="24"/>
        </w:rPr>
        <w:t xml:space="preserve">after receiving a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from the party.</w:t>
      </w:r>
    </w:p>
    <w:p w:rsidR="0040699C" w:rsidRDefault="0040699C" w:rsidP="00D6016B">
      <w:pPr>
        <w:pStyle w:val="ListParagraph"/>
        <w:numPr>
          <w:ilvl w:val="0"/>
          <w:numId w:val="23"/>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 xml:space="preserve">Have to write down the details of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number, amount to the registration book</w:t>
      </w:r>
    </w:p>
    <w:p w:rsidR="0040699C" w:rsidRDefault="0040699C" w:rsidP="00D6016B">
      <w:pPr>
        <w:pStyle w:val="ListParagraph"/>
        <w:numPr>
          <w:ilvl w:val="0"/>
          <w:numId w:val="23"/>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Need to make entry in the software and make a print</w:t>
      </w:r>
      <w:r w:rsidR="003A1ECC">
        <w:rPr>
          <w:rFonts w:ascii="Times New Roman" w:hAnsi="Times New Roman" w:cs="Times New Roman"/>
          <w:sz w:val="24"/>
          <w:szCs w:val="24"/>
        </w:rPr>
        <w:t xml:space="preserve"> out</w:t>
      </w:r>
    </w:p>
    <w:p w:rsidR="003A1ECC" w:rsidRDefault="003A1ECC" w:rsidP="00D6016B">
      <w:pPr>
        <w:pStyle w:val="ListParagraph"/>
        <w:numPr>
          <w:ilvl w:val="0"/>
          <w:numId w:val="23"/>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 xml:space="preserve">Need to write enter brunch debit advice of the full sum and number of </w:t>
      </w:r>
      <w:proofErr w:type="spellStart"/>
      <w:r>
        <w:rPr>
          <w:rFonts w:ascii="Times New Roman" w:hAnsi="Times New Roman" w:cs="Times New Roman"/>
          <w:sz w:val="24"/>
          <w:szCs w:val="24"/>
        </w:rPr>
        <w:t>cheque</w:t>
      </w:r>
      <w:proofErr w:type="spellEnd"/>
    </w:p>
    <w:p w:rsidR="003A1ECC" w:rsidRDefault="003A1ECC" w:rsidP="00D6016B">
      <w:pPr>
        <w:pStyle w:val="ListParagraph"/>
        <w:numPr>
          <w:ilvl w:val="0"/>
          <w:numId w:val="23"/>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Require to maintain transfer book</w:t>
      </w:r>
    </w:p>
    <w:p w:rsidR="005A6642" w:rsidRPr="008603F8" w:rsidRDefault="005A6642" w:rsidP="005A6642">
      <w:pPr>
        <w:tabs>
          <w:tab w:val="left" w:pos="2798"/>
        </w:tabs>
        <w:spacing w:line="360" w:lineRule="auto"/>
        <w:ind w:right="52"/>
        <w:jc w:val="both"/>
        <w:rPr>
          <w:sz w:val="24"/>
          <w:szCs w:val="24"/>
        </w:rPr>
      </w:pPr>
      <w:r w:rsidRPr="008603F8">
        <w:rPr>
          <w:sz w:val="24"/>
          <w:szCs w:val="24"/>
        </w:rPr>
        <w:t>ACCOUNTING TREATMENT OF THIS PROCESS</w:t>
      </w:r>
    </w:p>
    <w:p w:rsidR="005A6642" w:rsidRPr="005A6642" w:rsidRDefault="005A6642" w:rsidP="00D6016B">
      <w:pPr>
        <w:pStyle w:val="ListParagraph"/>
        <w:numPr>
          <w:ilvl w:val="0"/>
          <w:numId w:val="24"/>
        </w:numPr>
        <w:tabs>
          <w:tab w:val="left" w:pos="2798"/>
        </w:tabs>
        <w:spacing w:line="360" w:lineRule="auto"/>
        <w:ind w:right="52"/>
        <w:jc w:val="both"/>
        <w:rPr>
          <w:rFonts w:ascii="Times New Roman" w:hAnsi="Times New Roman" w:cs="Times New Roman"/>
          <w:b/>
          <w:sz w:val="24"/>
          <w:szCs w:val="24"/>
        </w:rPr>
      </w:pPr>
      <w:r w:rsidRPr="005A6642">
        <w:rPr>
          <w:rFonts w:ascii="Times New Roman" w:hAnsi="Times New Roman" w:cs="Times New Roman"/>
          <w:b/>
          <w:sz w:val="24"/>
          <w:szCs w:val="24"/>
        </w:rPr>
        <w:t xml:space="preserve">Inward </w:t>
      </w:r>
      <w:proofErr w:type="spellStart"/>
      <w:r w:rsidRPr="005A6642">
        <w:rPr>
          <w:rFonts w:ascii="Times New Roman" w:hAnsi="Times New Roman" w:cs="Times New Roman"/>
          <w:b/>
          <w:sz w:val="24"/>
          <w:szCs w:val="24"/>
        </w:rPr>
        <w:t>cheque</w:t>
      </w:r>
      <w:proofErr w:type="spellEnd"/>
      <w:r w:rsidRPr="005A6642">
        <w:rPr>
          <w:rFonts w:ascii="Times New Roman" w:hAnsi="Times New Roman" w:cs="Times New Roman"/>
          <w:b/>
          <w:sz w:val="24"/>
          <w:szCs w:val="24"/>
        </w:rPr>
        <w:t xml:space="preserve"> clearing process</w:t>
      </w:r>
    </w:p>
    <w:p w:rsidR="005A6642" w:rsidRPr="005A6642" w:rsidRDefault="005A6642" w:rsidP="00D6016B">
      <w:pPr>
        <w:pStyle w:val="ListParagraph"/>
        <w:numPr>
          <w:ilvl w:val="0"/>
          <w:numId w:val="25"/>
        </w:numPr>
        <w:tabs>
          <w:tab w:val="left" w:pos="2798"/>
        </w:tabs>
        <w:spacing w:line="360" w:lineRule="auto"/>
        <w:ind w:right="52"/>
        <w:jc w:val="both"/>
        <w:rPr>
          <w:rFonts w:ascii="Times New Roman" w:hAnsi="Times New Roman" w:cs="Times New Roman"/>
          <w:sz w:val="24"/>
          <w:szCs w:val="24"/>
        </w:rPr>
      </w:pPr>
      <w:r w:rsidRPr="005A6642">
        <w:rPr>
          <w:rFonts w:ascii="Times New Roman" w:hAnsi="Times New Roman" w:cs="Times New Roman"/>
          <w:sz w:val="24"/>
          <w:szCs w:val="24"/>
        </w:rPr>
        <w:t>Need to entry it into inward registry book</w:t>
      </w:r>
    </w:p>
    <w:p w:rsidR="005A6642" w:rsidRPr="005A6642" w:rsidRDefault="005A6642" w:rsidP="00D6016B">
      <w:pPr>
        <w:pStyle w:val="ListParagraph"/>
        <w:numPr>
          <w:ilvl w:val="0"/>
          <w:numId w:val="25"/>
        </w:numPr>
        <w:tabs>
          <w:tab w:val="left" w:pos="2798"/>
        </w:tabs>
        <w:spacing w:line="360" w:lineRule="auto"/>
        <w:ind w:right="52"/>
        <w:jc w:val="both"/>
        <w:rPr>
          <w:rFonts w:ascii="Times New Roman" w:hAnsi="Times New Roman" w:cs="Times New Roman"/>
          <w:sz w:val="24"/>
          <w:szCs w:val="24"/>
        </w:rPr>
      </w:pPr>
      <w:r w:rsidRPr="005A6642">
        <w:rPr>
          <w:rFonts w:ascii="Times New Roman" w:hAnsi="Times New Roman" w:cs="Times New Roman"/>
          <w:sz w:val="24"/>
          <w:szCs w:val="24"/>
        </w:rPr>
        <w:t>Through computer it need to post party debit</w:t>
      </w:r>
    </w:p>
    <w:p w:rsidR="005A6642" w:rsidRPr="005A6642" w:rsidRDefault="005A6642" w:rsidP="00D6016B">
      <w:pPr>
        <w:pStyle w:val="ListParagraph"/>
        <w:numPr>
          <w:ilvl w:val="0"/>
          <w:numId w:val="25"/>
        </w:numPr>
        <w:tabs>
          <w:tab w:val="left" w:pos="2798"/>
        </w:tabs>
        <w:spacing w:line="360" w:lineRule="auto"/>
        <w:ind w:right="52"/>
        <w:jc w:val="both"/>
        <w:rPr>
          <w:rFonts w:ascii="Times New Roman" w:hAnsi="Times New Roman" w:cs="Times New Roman"/>
          <w:sz w:val="24"/>
          <w:szCs w:val="24"/>
        </w:rPr>
      </w:pPr>
      <w:r w:rsidRPr="005A6642">
        <w:rPr>
          <w:rFonts w:ascii="Times New Roman" w:hAnsi="Times New Roman" w:cs="Times New Roman"/>
          <w:sz w:val="24"/>
          <w:szCs w:val="24"/>
        </w:rPr>
        <w:t xml:space="preserve">Need to identify </w:t>
      </w:r>
      <w:proofErr w:type="spellStart"/>
      <w:r w:rsidRPr="005A6642">
        <w:rPr>
          <w:rFonts w:ascii="Times New Roman" w:hAnsi="Times New Roman" w:cs="Times New Roman"/>
          <w:sz w:val="24"/>
          <w:szCs w:val="24"/>
        </w:rPr>
        <w:t>cheque</w:t>
      </w:r>
      <w:proofErr w:type="spellEnd"/>
      <w:r w:rsidRPr="005A6642">
        <w:rPr>
          <w:rFonts w:ascii="Times New Roman" w:hAnsi="Times New Roman" w:cs="Times New Roman"/>
          <w:sz w:val="24"/>
          <w:szCs w:val="24"/>
        </w:rPr>
        <w:t xml:space="preserve"> which are dishonored and making</w:t>
      </w:r>
    </w:p>
    <w:p w:rsidR="005A6642" w:rsidRDefault="005A6642" w:rsidP="00D6016B">
      <w:pPr>
        <w:pStyle w:val="ListParagraph"/>
        <w:numPr>
          <w:ilvl w:val="0"/>
          <w:numId w:val="25"/>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 xml:space="preserve">Writing IBDA of dishonored </w:t>
      </w:r>
      <w:proofErr w:type="spellStart"/>
      <w:r>
        <w:rPr>
          <w:rFonts w:ascii="Times New Roman" w:hAnsi="Times New Roman" w:cs="Times New Roman"/>
          <w:sz w:val="24"/>
          <w:szCs w:val="24"/>
        </w:rPr>
        <w:t>cheque</w:t>
      </w:r>
      <w:proofErr w:type="spellEnd"/>
    </w:p>
    <w:p w:rsidR="005A6642" w:rsidRDefault="005A6642" w:rsidP="00D6016B">
      <w:pPr>
        <w:pStyle w:val="ListParagraph"/>
        <w:numPr>
          <w:ilvl w:val="0"/>
          <w:numId w:val="25"/>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sz w:val="24"/>
          <w:szCs w:val="24"/>
        </w:rPr>
        <w:lastRenderedPageBreak/>
        <w:t xml:space="preserve">Commission which are generated from the inward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return </w:t>
      </w:r>
    </w:p>
    <w:p w:rsidR="005A6642" w:rsidRDefault="005A6642" w:rsidP="00D6016B">
      <w:pPr>
        <w:pStyle w:val="ListParagraph"/>
        <w:numPr>
          <w:ilvl w:val="0"/>
          <w:numId w:val="25"/>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Required to maintain transfer book.</w:t>
      </w:r>
    </w:p>
    <w:p w:rsidR="000073DB" w:rsidRPr="008603F8" w:rsidRDefault="000073DB" w:rsidP="000073DB">
      <w:pPr>
        <w:tabs>
          <w:tab w:val="left" w:pos="2798"/>
        </w:tabs>
        <w:spacing w:line="360" w:lineRule="auto"/>
        <w:ind w:right="52"/>
        <w:jc w:val="both"/>
        <w:rPr>
          <w:sz w:val="24"/>
          <w:szCs w:val="24"/>
        </w:rPr>
      </w:pPr>
      <w:r w:rsidRPr="008603F8">
        <w:rPr>
          <w:sz w:val="24"/>
          <w:szCs w:val="24"/>
        </w:rPr>
        <w:t>OUTWARDS BILLS FOR COLLECTING (OBC) AND ITS PROCESS</w:t>
      </w:r>
    </w:p>
    <w:p w:rsidR="000073DB" w:rsidRPr="00202525" w:rsidRDefault="00202525" w:rsidP="00202525">
      <w:pPr>
        <w:tabs>
          <w:tab w:val="left" w:pos="2798"/>
        </w:tabs>
        <w:spacing w:line="360" w:lineRule="auto"/>
        <w:ind w:right="52"/>
        <w:jc w:val="both"/>
        <w:rPr>
          <w:sz w:val="24"/>
          <w:szCs w:val="24"/>
        </w:rPr>
      </w:pPr>
      <w:r w:rsidRPr="00202525">
        <w:rPr>
          <w:sz w:val="24"/>
          <w:szCs w:val="24"/>
        </w:rPr>
        <w:t xml:space="preserve">OBC perform in such situation where the bank receives a </w:t>
      </w:r>
      <w:proofErr w:type="spellStart"/>
      <w:r w:rsidRPr="00202525">
        <w:rPr>
          <w:sz w:val="24"/>
          <w:szCs w:val="24"/>
        </w:rPr>
        <w:t>cheque</w:t>
      </w:r>
      <w:proofErr w:type="spellEnd"/>
      <w:r w:rsidRPr="00202525">
        <w:rPr>
          <w:sz w:val="24"/>
          <w:szCs w:val="24"/>
        </w:rPr>
        <w:t xml:space="preserve"> which is provided by the clients for collection from the outside bank. The bank is situated outside of Dhaka. Following activit</w:t>
      </w:r>
      <w:r w:rsidR="008603F8">
        <w:rPr>
          <w:sz w:val="24"/>
          <w:szCs w:val="24"/>
        </w:rPr>
        <w:t>i</w:t>
      </w:r>
      <w:r w:rsidRPr="00202525">
        <w:rPr>
          <w:sz w:val="24"/>
          <w:szCs w:val="24"/>
        </w:rPr>
        <w:t>es need to be taken into account to perform OBC.</w:t>
      </w:r>
    </w:p>
    <w:p w:rsidR="00202525" w:rsidRDefault="00202525" w:rsidP="00D6016B">
      <w:pPr>
        <w:pStyle w:val="ListParagraph"/>
        <w:numPr>
          <w:ilvl w:val="0"/>
          <w:numId w:val="26"/>
        </w:numPr>
        <w:tabs>
          <w:tab w:val="left" w:pos="2798"/>
        </w:tabs>
        <w:spacing w:line="360" w:lineRule="auto"/>
        <w:ind w:right="52"/>
        <w:jc w:val="both"/>
        <w:rPr>
          <w:rFonts w:ascii="Times New Roman" w:hAnsi="Times New Roman" w:cs="Times New Roman"/>
          <w:sz w:val="24"/>
          <w:szCs w:val="24"/>
        </w:rPr>
      </w:pPr>
      <w:r w:rsidRPr="00202525">
        <w:rPr>
          <w:rFonts w:ascii="Times New Roman" w:hAnsi="Times New Roman" w:cs="Times New Roman"/>
          <w:sz w:val="24"/>
          <w:szCs w:val="24"/>
        </w:rPr>
        <w:t xml:space="preserve">When a </w:t>
      </w:r>
      <w:proofErr w:type="spellStart"/>
      <w:r w:rsidRPr="00202525">
        <w:rPr>
          <w:rFonts w:ascii="Times New Roman" w:hAnsi="Times New Roman" w:cs="Times New Roman"/>
          <w:sz w:val="24"/>
          <w:szCs w:val="24"/>
        </w:rPr>
        <w:t>cheque</w:t>
      </w:r>
      <w:proofErr w:type="spellEnd"/>
      <w:r w:rsidRPr="00202525">
        <w:rPr>
          <w:rFonts w:ascii="Times New Roman" w:hAnsi="Times New Roman" w:cs="Times New Roman"/>
          <w:sz w:val="24"/>
          <w:szCs w:val="24"/>
        </w:rPr>
        <w:t xml:space="preserve"> including instrument which is received and also stamped </w:t>
      </w:r>
      <w:r>
        <w:rPr>
          <w:rFonts w:ascii="Times New Roman" w:hAnsi="Times New Roman" w:cs="Times New Roman"/>
          <w:sz w:val="24"/>
          <w:szCs w:val="24"/>
        </w:rPr>
        <w:t>with crossing stamp of the bank.</w:t>
      </w:r>
    </w:p>
    <w:p w:rsidR="00202525" w:rsidRDefault="00202525" w:rsidP="00D6016B">
      <w:pPr>
        <w:pStyle w:val="ListParagraph"/>
        <w:numPr>
          <w:ilvl w:val="0"/>
          <w:numId w:val="26"/>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The instrument is then entered into the forwarding schedule</w:t>
      </w:r>
    </w:p>
    <w:p w:rsidR="006B15ED" w:rsidRPr="008603F8" w:rsidRDefault="00202525" w:rsidP="006B15ED">
      <w:pPr>
        <w:pStyle w:val="ListParagraph"/>
        <w:numPr>
          <w:ilvl w:val="0"/>
          <w:numId w:val="26"/>
        </w:numPr>
        <w:tabs>
          <w:tab w:val="left" w:pos="2798"/>
        </w:tabs>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It will be drawn on the other ban</w:t>
      </w:r>
      <w:r w:rsidR="008603F8">
        <w:rPr>
          <w:rFonts w:ascii="Times New Roman" w:hAnsi="Times New Roman" w:cs="Times New Roman"/>
          <w:sz w:val="24"/>
          <w:szCs w:val="24"/>
        </w:rPr>
        <w:t>k which is being sent to our bra</w:t>
      </w:r>
      <w:r>
        <w:rPr>
          <w:rFonts w:ascii="Times New Roman" w:hAnsi="Times New Roman" w:cs="Times New Roman"/>
          <w:sz w:val="24"/>
          <w:szCs w:val="24"/>
        </w:rPr>
        <w:t xml:space="preserve">nch </w:t>
      </w:r>
      <w:r w:rsidR="008603F8">
        <w:rPr>
          <w:rFonts w:ascii="Times New Roman" w:hAnsi="Times New Roman" w:cs="Times New Roman"/>
          <w:sz w:val="24"/>
          <w:szCs w:val="24"/>
        </w:rPr>
        <w:t>and it is being drawn on our bra</w:t>
      </w:r>
      <w:r>
        <w:rPr>
          <w:rFonts w:ascii="Times New Roman" w:hAnsi="Times New Roman" w:cs="Times New Roman"/>
          <w:sz w:val="24"/>
          <w:szCs w:val="24"/>
        </w:rPr>
        <w:t>nch</w:t>
      </w:r>
      <w:r w:rsidR="008603F8">
        <w:rPr>
          <w:rFonts w:ascii="Times New Roman" w:hAnsi="Times New Roman" w:cs="Times New Roman"/>
          <w:sz w:val="24"/>
          <w:szCs w:val="24"/>
        </w:rPr>
        <w:t>, which is</w:t>
      </w:r>
      <w:r w:rsidR="00D45E69">
        <w:rPr>
          <w:rFonts w:ascii="Times New Roman" w:hAnsi="Times New Roman" w:cs="Times New Roman"/>
          <w:sz w:val="24"/>
          <w:szCs w:val="24"/>
        </w:rPr>
        <w:t xml:space="preserve"> being forwarded to the bra</w:t>
      </w:r>
      <w:r>
        <w:rPr>
          <w:rFonts w:ascii="Times New Roman" w:hAnsi="Times New Roman" w:cs="Times New Roman"/>
          <w:sz w:val="24"/>
          <w:szCs w:val="24"/>
        </w:rPr>
        <w:t>nch concern.</w:t>
      </w:r>
    </w:p>
    <w:p w:rsidR="006B15ED" w:rsidRDefault="006B15ED" w:rsidP="00AF7C15">
      <w:pPr>
        <w:tabs>
          <w:tab w:val="left" w:pos="2798"/>
        </w:tabs>
        <w:spacing w:line="360" w:lineRule="auto"/>
        <w:ind w:right="52"/>
        <w:jc w:val="both"/>
        <w:rPr>
          <w:sz w:val="24"/>
          <w:szCs w:val="24"/>
        </w:rPr>
      </w:pPr>
      <w:r>
        <w:rPr>
          <w:sz w:val="24"/>
          <w:szCs w:val="24"/>
        </w:rPr>
        <w:t xml:space="preserve">In case where our brunch does not exist then it will be send to the </w:t>
      </w:r>
      <w:proofErr w:type="spellStart"/>
      <w:r>
        <w:rPr>
          <w:sz w:val="24"/>
          <w:szCs w:val="24"/>
        </w:rPr>
        <w:t>drawee</w:t>
      </w:r>
      <w:proofErr w:type="spellEnd"/>
      <w:r>
        <w:rPr>
          <w:sz w:val="24"/>
          <w:szCs w:val="24"/>
        </w:rPr>
        <w:t xml:space="preserve"> bank </w:t>
      </w:r>
      <w:proofErr w:type="gramStart"/>
      <w:r>
        <w:rPr>
          <w:sz w:val="24"/>
          <w:szCs w:val="24"/>
        </w:rPr>
        <w:t>branch .</w:t>
      </w:r>
      <w:proofErr w:type="gramEnd"/>
    </w:p>
    <w:p w:rsidR="006B15ED" w:rsidRDefault="006B15ED" w:rsidP="00AF7C15">
      <w:pPr>
        <w:tabs>
          <w:tab w:val="left" w:pos="2798"/>
        </w:tabs>
        <w:spacing w:line="360" w:lineRule="auto"/>
        <w:ind w:right="52"/>
        <w:jc w:val="both"/>
        <w:rPr>
          <w:sz w:val="24"/>
          <w:szCs w:val="24"/>
        </w:rPr>
      </w:pPr>
    </w:p>
    <w:p w:rsidR="006B15ED" w:rsidRPr="00334321" w:rsidRDefault="006B15ED" w:rsidP="00334321">
      <w:pPr>
        <w:tabs>
          <w:tab w:val="left" w:pos="2798"/>
        </w:tabs>
        <w:spacing w:line="360" w:lineRule="auto"/>
        <w:ind w:right="52"/>
        <w:jc w:val="both"/>
        <w:rPr>
          <w:b/>
          <w:sz w:val="24"/>
          <w:szCs w:val="24"/>
        </w:rPr>
      </w:pPr>
      <w:r w:rsidRPr="00334321">
        <w:rPr>
          <w:b/>
          <w:sz w:val="24"/>
          <w:szCs w:val="24"/>
        </w:rPr>
        <w:t>The following entries are passed in the form of contra voucher</w:t>
      </w:r>
    </w:p>
    <w:p w:rsidR="00AF7C15" w:rsidRPr="00334321" w:rsidRDefault="00AF7C15" w:rsidP="00334321">
      <w:pPr>
        <w:tabs>
          <w:tab w:val="left" w:pos="2798"/>
        </w:tabs>
        <w:spacing w:line="360" w:lineRule="auto"/>
        <w:ind w:right="52"/>
        <w:jc w:val="both"/>
        <w:rPr>
          <w:sz w:val="24"/>
          <w:szCs w:val="24"/>
        </w:rPr>
      </w:pPr>
      <w:r w:rsidRPr="00334321">
        <w:rPr>
          <w:sz w:val="24"/>
          <w:szCs w:val="24"/>
        </w:rPr>
        <w:t xml:space="preserve">Debit- inland Bills Receivable </w:t>
      </w:r>
    </w:p>
    <w:p w:rsidR="00AF7C15" w:rsidRPr="00334321" w:rsidRDefault="00AF7C15" w:rsidP="00334321">
      <w:pPr>
        <w:tabs>
          <w:tab w:val="left" w:pos="2798"/>
        </w:tabs>
        <w:spacing w:line="360" w:lineRule="auto"/>
        <w:ind w:right="52"/>
        <w:jc w:val="both"/>
        <w:rPr>
          <w:sz w:val="24"/>
          <w:szCs w:val="24"/>
        </w:rPr>
      </w:pPr>
      <w:r w:rsidRPr="00334321">
        <w:rPr>
          <w:sz w:val="24"/>
          <w:szCs w:val="24"/>
        </w:rPr>
        <w:t>Credit inland bills for collections</w:t>
      </w:r>
    </w:p>
    <w:p w:rsidR="00AF7C15" w:rsidRPr="00334321" w:rsidRDefault="00AF7C15" w:rsidP="00334321">
      <w:pPr>
        <w:tabs>
          <w:tab w:val="left" w:pos="2798"/>
        </w:tabs>
        <w:spacing w:line="360" w:lineRule="auto"/>
        <w:ind w:right="52"/>
        <w:jc w:val="both"/>
        <w:rPr>
          <w:sz w:val="24"/>
          <w:szCs w:val="24"/>
        </w:rPr>
      </w:pPr>
    </w:p>
    <w:p w:rsidR="00AF7C15" w:rsidRPr="00334321" w:rsidRDefault="00AF7C15" w:rsidP="00334321">
      <w:pPr>
        <w:tabs>
          <w:tab w:val="left" w:pos="2798"/>
        </w:tabs>
        <w:spacing w:line="360" w:lineRule="auto"/>
        <w:ind w:right="52"/>
        <w:jc w:val="both"/>
        <w:rPr>
          <w:b/>
          <w:sz w:val="24"/>
          <w:szCs w:val="24"/>
        </w:rPr>
      </w:pPr>
      <w:r w:rsidRPr="00334321">
        <w:rPr>
          <w:b/>
          <w:sz w:val="24"/>
          <w:szCs w:val="24"/>
        </w:rPr>
        <w:t>Realization of bills through advice</w:t>
      </w:r>
    </w:p>
    <w:p w:rsidR="00AF7C15" w:rsidRPr="00334321" w:rsidRDefault="00AF7C15" w:rsidP="00334321">
      <w:pPr>
        <w:tabs>
          <w:tab w:val="left" w:pos="2798"/>
        </w:tabs>
        <w:spacing w:line="360" w:lineRule="auto"/>
        <w:ind w:right="52"/>
        <w:jc w:val="both"/>
        <w:rPr>
          <w:sz w:val="24"/>
          <w:szCs w:val="24"/>
        </w:rPr>
      </w:pPr>
      <w:r w:rsidRPr="00334321">
        <w:rPr>
          <w:sz w:val="24"/>
          <w:szCs w:val="24"/>
        </w:rPr>
        <w:t xml:space="preserve">Debit – inland Bills for collection Receivable </w:t>
      </w:r>
    </w:p>
    <w:p w:rsidR="00AF7C15" w:rsidRPr="00334321" w:rsidRDefault="00AF7C15" w:rsidP="00334321">
      <w:pPr>
        <w:tabs>
          <w:tab w:val="left" w:pos="2798"/>
        </w:tabs>
        <w:spacing w:line="360" w:lineRule="auto"/>
        <w:ind w:right="52"/>
        <w:jc w:val="both"/>
        <w:rPr>
          <w:sz w:val="24"/>
          <w:szCs w:val="24"/>
        </w:rPr>
      </w:pPr>
      <w:r w:rsidRPr="00334321">
        <w:rPr>
          <w:sz w:val="24"/>
          <w:szCs w:val="24"/>
        </w:rPr>
        <w:t>Credit – inland bills for Receivable</w:t>
      </w:r>
    </w:p>
    <w:p w:rsidR="00AF7C15" w:rsidRPr="00334321" w:rsidRDefault="00AF7C15" w:rsidP="00334321">
      <w:pPr>
        <w:tabs>
          <w:tab w:val="left" w:pos="2798"/>
        </w:tabs>
        <w:spacing w:line="360" w:lineRule="auto"/>
        <w:ind w:right="52"/>
        <w:jc w:val="both"/>
        <w:rPr>
          <w:sz w:val="24"/>
          <w:szCs w:val="24"/>
        </w:rPr>
      </w:pPr>
    </w:p>
    <w:p w:rsidR="00AF7C15" w:rsidRPr="00334321" w:rsidRDefault="00AF7C15" w:rsidP="00334321">
      <w:pPr>
        <w:tabs>
          <w:tab w:val="left" w:pos="2798"/>
        </w:tabs>
        <w:spacing w:line="360" w:lineRule="auto"/>
        <w:ind w:right="52"/>
        <w:jc w:val="both"/>
        <w:rPr>
          <w:sz w:val="24"/>
          <w:szCs w:val="24"/>
        </w:rPr>
      </w:pPr>
      <w:r w:rsidRPr="00334321">
        <w:rPr>
          <w:sz w:val="24"/>
          <w:szCs w:val="24"/>
        </w:rPr>
        <w:t xml:space="preserve">The bank charges 15% commission over the full amount which </w:t>
      </w:r>
      <w:proofErr w:type="gramStart"/>
      <w:r w:rsidRPr="00334321">
        <w:rPr>
          <w:sz w:val="24"/>
          <w:szCs w:val="24"/>
        </w:rPr>
        <w:t>include</w:t>
      </w:r>
      <w:proofErr w:type="gramEnd"/>
      <w:r w:rsidRPr="00334321">
        <w:rPr>
          <w:sz w:val="24"/>
          <w:szCs w:val="24"/>
        </w:rPr>
        <w:t xml:space="preserve"> VAT and 20 taka is postal charge. There is need to prepare related voucher for posting to the system. </w:t>
      </w:r>
    </w:p>
    <w:p w:rsidR="00AF7C15" w:rsidRPr="00334321" w:rsidRDefault="00AF7C15" w:rsidP="00334321">
      <w:pPr>
        <w:tabs>
          <w:tab w:val="left" w:pos="2798"/>
        </w:tabs>
        <w:spacing w:line="360" w:lineRule="auto"/>
        <w:ind w:right="52"/>
        <w:jc w:val="both"/>
        <w:rPr>
          <w:sz w:val="24"/>
          <w:szCs w:val="24"/>
        </w:rPr>
      </w:pPr>
    </w:p>
    <w:p w:rsidR="00E409D4" w:rsidRPr="008603F8" w:rsidRDefault="00B0767A" w:rsidP="00202525">
      <w:pPr>
        <w:tabs>
          <w:tab w:val="left" w:pos="2866"/>
        </w:tabs>
        <w:spacing w:before="6" w:line="360" w:lineRule="auto"/>
        <w:jc w:val="both"/>
        <w:rPr>
          <w:b/>
          <w:sz w:val="24"/>
          <w:szCs w:val="24"/>
        </w:rPr>
      </w:pPr>
      <w:r w:rsidRPr="008603F8">
        <w:rPr>
          <w:b/>
          <w:sz w:val="24"/>
          <w:szCs w:val="24"/>
        </w:rPr>
        <w:t xml:space="preserve">INWARD BILLS FOR COLLECTION – Lecture Publication </w:t>
      </w:r>
    </w:p>
    <w:p w:rsidR="00B0767A" w:rsidRDefault="008603F8" w:rsidP="004120E6">
      <w:pPr>
        <w:tabs>
          <w:tab w:val="left" w:pos="2866"/>
        </w:tabs>
        <w:spacing w:before="6" w:line="360" w:lineRule="auto"/>
        <w:jc w:val="both"/>
        <w:rPr>
          <w:sz w:val="24"/>
          <w:szCs w:val="24"/>
        </w:rPr>
      </w:pPr>
      <w:r>
        <w:rPr>
          <w:sz w:val="24"/>
          <w:szCs w:val="24"/>
        </w:rPr>
        <w:t xml:space="preserve">From the </w:t>
      </w:r>
      <w:proofErr w:type="spellStart"/>
      <w:r>
        <w:rPr>
          <w:sz w:val="24"/>
          <w:szCs w:val="24"/>
        </w:rPr>
        <w:t>D</w:t>
      </w:r>
      <w:r w:rsidR="00D45E69">
        <w:rPr>
          <w:sz w:val="24"/>
          <w:szCs w:val="24"/>
        </w:rPr>
        <w:t>hanmondi</w:t>
      </w:r>
      <w:proofErr w:type="spellEnd"/>
      <w:r w:rsidR="00D45E69">
        <w:rPr>
          <w:sz w:val="24"/>
          <w:szCs w:val="24"/>
        </w:rPr>
        <w:t xml:space="preserve"> bra</w:t>
      </w:r>
      <w:r w:rsidR="00B0767A" w:rsidRPr="004120E6">
        <w:rPr>
          <w:sz w:val="24"/>
          <w:szCs w:val="24"/>
        </w:rPr>
        <w:t>nch of IFIC Lecture Publication purchased a pay order which was in favor of SA courier. Then the benefit organization deposit</w:t>
      </w:r>
      <w:r w:rsidR="00D45E69">
        <w:rPr>
          <w:sz w:val="24"/>
          <w:szCs w:val="24"/>
        </w:rPr>
        <w:t xml:space="preserve">s a pay order to the </w:t>
      </w:r>
      <w:proofErr w:type="spellStart"/>
      <w:r w:rsidR="00D45E69">
        <w:rPr>
          <w:sz w:val="24"/>
          <w:szCs w:val="24"/>
        </w:rPr>
        <w:t>Gazipur</w:t>
      </w:r>
      <w:proofErr w:type="spellEnd"/>
      <w:r w:rsidR="00D45E69">
        <w:rPr>
          <w:sz w:val="24"/>
          <w:szCs w:val="24"/>
        </w:rPr>
        <w:t xml:space="preserve"> bra</w:t>
      </w:r>
      <w:r w:rsidR="00B0767A" w:rsidRPr="004120E6">
        <w:rPr>
          <w:sz w:val="24"/>
          <w:szCs w:val="24"/>
        </w:rPr>
        <w:t>nch for collection</w:t>
      </w:r>
      <w:r w:rsidR="00D45E69">
        <w:rPr>
          <w:sz w:val="24"/>
          <w:szCs w:val="24"/>
        </w:rPr>
        <w:t xml:space="preserve">. </w:t>
      </w:r>
      <w:proofErr w:type="spellStart"/>
      <w:r w:rsidR="00D45E69">
        <w:rPr>
          <w:sz w:val="24"/>
          <w:szCs w:val="24"/>
        </w:rPr>
        <w:t>Gazipur</w:t>
      </w:r>
      <w:proofErr w:type="spellEnd"/>
      <w:r w:rsidR="00D45E69">
        <w:rPr>
          <w:sz w:val="24"/>
          <w:szCs w:val="24"/>
        </w:rPr>
        <w:t xml:space="preserve"> bra</w:t>
      </w:r>
      <w:r w:rsidR="00C53171" w:rsidRPr="004120E6">
        <w:rPr>
          <w:sz w:val="24"/>
          <w:szCs w:val="24"/>
        </w:rPr>
        <w:t>nch of IFIC dema</w:t>
      </w:r>
      <w:r>
        <w:rPr>
          <w:sz w:val="24"/>
          <w:szCs w:val="24"/>
        </w:rPr>
        <w:t xml:space="preserve">nded for sending IBCA from the </w:t>
      </w:r>
      <w:proofErr w:type="spellStart"/>
      <w:r>
        <w:rPr>
          <w:sz w:val="24"/>
          <w:szCs w:val="24"/>
        </w:rPr>
        <w:t>D</w:t>
      </w:r>
      <w:r w:rsidR="00C53171" w:rsidRPr="004120E6">
        <w:rPr>
          <w:sz w:val="24"/>
          <w:szCs w:val="24"/>
        </w:rPr>
        <w:t>hanmondi</w:t>
      </w:r>
      <w:proofErr w:type="spellEnd"/>
      <w:r w:rsidR="00C53171" w:rsidRPr="004120E6">
        <w:rPr>
          <w:sz w:val="24"/>
          <w:szCs w:val="24"/>
        </w:rPr>
        <w:t xml:space="preserve"> brunch of IFIC.</w:t>
      </w:r>
      <w:r w:rsidR="00FC08D2" w:rsidRPr="004120E6">
        <w:rPr>
          <w:sz w:val="24"/>
          <w:szCs w:val="24"/>
        </w:rPr>
        <w:t xml:space="preserve">As the NBH brunch have  receipt  an order from </w:t>
      </w:r>
      <w:proofErr w:type="spellStart"/>
      <w:r w:rsidR="00FC08D2" w:rsidRPr="004120E6">
        <w:rPr>
          <w:sz w:val="24"/>
          <w:szCs w:val="24"/>
        </w:rPr>
        <w:t>Gazipur</w:t>
      </w:r>
      <w:proofErr w:type="spellEnd"/>
      <w:r w:rsidR="00FC08D2" w:rsidRPr="004120E6">
        <w:rPr>
          <w:sz w:val="24"/>
          <w:szCs w:val="24"/>
        </w:rPr>
        <w:t xml:space="preserve"> brunch which h</w:t>
      </w:r>
      <w:r>
        <w:rPr>
          <w:sz w:val="24"/>
          <w:szCs w:val="24"/>
        </w:rPr>
        <w:t xml:space="preserve">ave requested to send </w:t>
      </w:r>
      <w:proofErr w:type="spellStart"/>
      <w:r>
        <w:rPr>
          <w:sz w:val="24"/>
          <w:szCs w:val="24"/>
        </w:rPr>
        <w:t>IBCA.The</w:t>
      </w:r>
      <w:proofErr w:type="spellEnd"/>
      <w:r>
        <w:rPr>
          <w:sz w:val="24"/>
          <w:szCs w:val="24"/>
        </w:rPr>
        <w:t xml:space="preserve"> </w:t>
      </w:r>
      <w:proofErr w:type="spellStart"/>
      <w:r>
        <w:rPr>
          <w:sz w:val="24"/>
          <w:szCs w:val="24"/>
        </w:rPr>
        <w:t>D</w:t>
      </w:r>
      <w:r w:rsidR="00FC08D2" w:rsidRPr="004120E6">
        <w:rPr>
          <w:sz w:val="24"/>
          <w:szCs w:val="24"/>
        </w:rPr>
        <w:t>hanmondi</w:t>
      </w:r>
      <w:proofErr w:type="spellEnd"/>
      <w:r w:rsidR="00FC08D2" w:rsidRPr="004120E6">
        <w:rPr>
          <w:sz w:val="24"/>
          <w:szCs w:val="24"/>
        </w:rPr>
        <w:t xml:space="preserve"> is now have responsibility to send IBCA as the insurance and payment of pay order requires to be settle at the same bank.</w:t>
      </w:r>
      <w:r>
        <w:rPr>
          <w:sz w:val="24"/>
          <w:szCs w:val="24"/>
        </w:rPr>
        <w:t xml:space="preserve"> </w:t>
      </w:r>
      <w:r w:rsidR="00FC08D2" w:rsidRPr="004120E6">
        <w:rPr>
          <w:sz w:val="24"/>
          <w:szCs w:val="24"/>
        </w:rPr>
        <w:t xml:space="preserve">The common account of IFIC </w:t>
      </w:r>
      <w:r w:rsidR="004120E6" w:rsidRPr="004120E6">
        <w:rPr>
          <w:sz w:val="24"/>
          <w:szCs w:val="24"/>
        </w:rPr>
        <w:t>is being credited by the sending IBCA.</w:t>
      </w:r>
      <w:r w:rsidR="00FC08D2" w:rsidRPr="004120E6">
        <w:rPr>
          <w:sz w:val="24"/>
          <w:szCs w:val="24"/>
        </w:rPr>
        <w:t xml:space="preserve"> </w:t>
      </w:r>
    </w:p>
    <w:p w:rsidR="00093B06" w:rsidRDefault="00093B06" w:rsidP="004120E6">
      <w:pPr>
        <w:tabs>
          <w:tab w:val="left" w:pos="2866"/>
        </w:tabs>
        <w:spacing w:before="6" w:line="360" w:lineRule="auto"/>
        <w:jc w:val="both"/>
        <w:rPr>
          <w:sz w:val="24"/>
          <w:szCs w:val="24"/>
        </w:rPr>
      </w:pPr>
    </w:p>
    <w:p w:rsidR="00093B06" w:rsidRDefault="00093B06" w:rsidP="004120E6">
      <w:pPr>
        <w:tabs>
          <w:tab w:val="left" w:pos="2866"/>
        </w:tabs>
        <w:spacing w:before="6" w:line="360" w:lineRule="auto"/>
        <w:jc w:val="both"/>
        <w:rPr>
          <w:sz w:val="24"/>
          <w:szCs w:val="24"/>
        </w:rPr>
      </w:pPr>
    </w:p>
    <w:p w:rsidR="00093B06" w:rsidRDefault="00093B06" w:rsidP="004120E6">
      <w:pPr>
        <w:tabs>
          <w:tab w:val="left" w:pos="2866"/>
        </w:tabs>
        <w:spacing w:before="6" w:line="360" w:lineRule="auto"/>
        <w:jc w:val="both"/>
        <w:rPr>
          <w:sz w:val="24"/>
          <w:szCs w:val="24"/>
        </w:rPr>
      </w:pPr>
    </w:p>
    <w:p w:rsidR="00093B06" w:rsidRDefault="00093B06" w:rsidP="004120E6">
      <w:pPr>
        <w:tabs>
          <w:tab w:val="left" w:pos="2866"/>
        </w:tabs>
        <w:spacing w:before="6" w:line="360" w:lineRule="auto"/>
        <w:jc w:val="both"/>
        <w:rPr>
          <w:sz w:val="24"/>
          <w:szCs w:val="24"/>
        </w:rPr>
      </w:pPr>
    </w:p>
    <w:p w:rsidR="007E1F83" w:rsidRDefault="007E1F83" w:rsidP="004120E6">
      <w:pPr>
        <w:tabs>
          <w:tab w:val="left" w:pos="2866"/>
        </w:tabs>
        <w:spacing w:before="6" w:line="360" w:lineRule="auto"/>
        <w:jc w:val="both"/>
        <w:rPr>
          <w:sz w:val="24"/>
          <w:szCs w:val="24"/>
        </w:rPr>
      </w:pPr>
    </w:p>
    <w:p w:rsidR="007E1F83" w:rsidRDefault="007E1F83" w:rsidP="007E1F83">
      <w:pPr>
        <w:tabs>
          <w:tab w:val="left" w:pos="2866"/>
        </w:tabs>
        <w:spacing w:before="6" w:line="360" w:lineRule="auto"/>
        <w:jc w:val="both"/>
        <w:rPr>
          <w:sz w:val="24"/>
          <w:szCs w:val="24"/>
        </w:rPr>
      </w:pPr>
      <w:r w:rsidRPr="007E1F83">
        <w:rPr>
          <w:b/>
          <w:sz w:val="24"/>
          <w:szCs w:val="24"/>
        </w:rPr>
        <w:t>INWARDS BILLS TRANSFER DELIVERY (IBTD</w:t>
      </w:r>
      <w:r>
        <w:rPr>
          <w:sz w:val="24"/>
          <w:szCs w:val="24"/>
        </w:rPr>
        <w:t>)</w:t>
      </w:r>
    </w:p>
    <w:p w:rsidR="007E1F83" w:rsidRDefault="007E1F83" w:rsidP="00AC5954">
      <w:pPr>
        <w:tabs>
          <w:tab w:val="left" w:pos="2866"/>
        </w:tabs>
        <w:spacing w:before="6" w:line="360" w:lineRule="auto"/>
        <w:jc w:val="both"/>
        <w:rPr>
          <w:sz w:val="24"/>
          <w:szCs w:val="24"/>
        </w:rPr>
      </w:pPr>
      <w:r w:rsidRPr="009A0436">
        <w:rPr>
          <w:sz w:val="24"/>
          <w:szCs w:val="24"/>
        </w:rPr>
        <w:t xml:space="preserve">It is considered as one of the way for </w:t>
      </w:r>
      <w:proofErr w:type="spellStart"/>
      <w:r w:rsidRPr="009A0436">
        <w:rPr>
          <w:sz w:val="24"/>
          <w:szCs w:val="24"/>
        </w:rPr>
        <w:t>cheque</w:t>
      </w:r>
      <w:proofErr w:type="spellEnd"/>
      <w:r w:rsidRPr="009A0436">
        <w:rPr>
          <w:sz w:val="24"/>
          <w:szCs w:val="24"/>
        </w:rPr>
        <w:t xml:space="preserve"> clearing. For example – </w:t>
      </w:r>
      <w:proofErr w:type="spellStart"/>
      <w:r w:rsidRPr="009A0436">
        <w:rPr>
          <w:sz w:val="24"/>
          <w:szCs w:val="24"/>
        </w:rPr>
        <w:t>Fahim</w:t>
      </w:r>
      <w:proofErr w:type="spellEnd"/>
      <w:r w:rsidRPr="009A0436">
        <w:rPr>
          <w:sz w:val="24"/>
          <w:szCs w:val="24"/>
        </w:rPr>
        <w:t xml:space="preserve"> motors have an amount in </w:t>
      </w:r>
      <w:proofErr w:type="spellStart"/>
      <w:r w:rsidRPr="009A0436">
        <w:rPr>
          <w:sz w:val="24"/>
          <w:szCs w:val="24"/>
        </w:rPr>
        <w:t>Dhanm</w:t>
      </w:r>
      <w:r w:rsidR="00E73A3B">
        <w:rPr>
          <w:sz w:val="24"/>
          <w:szCs w:val="24"/>
        </w:rPr>
        <w:t>ondi</w:t>
      </w:r>
      <w:proofErr w:type="spellEnd"/>
      <w:r w:rsidR="00E73A3B">
        <w:rPr>
          <w:sz w:val="24"/>
          <w:szCs w:val="24"/>
        </w:rPr>
        <w:t xml:space="preserve"> bra</w:t>
      </w:r>
      <w:r w:rsidR="00D45E69">
        <w:rPr>
          <w:sz w:val="24"/>
          <w:szCs w:val="24"/>
        </w:rPr>
        <w:t>nch</w:t>
      </w:r>
      <w:r w:rsidRPr="009A0436">
        <w:rPr>
          <w:sz w:val="24"/>
          <w:szCs w:val="24"/>
        </w:rPr>
        <w:t xml:space="preserve">. They got a </w:t>
      </w:r>
      <w:proofErr w:type="spellStart"/>
      <w:r w:rsidRPr="009A0436">
        <w:rPr>
          <w:sz w:val="24"/>
          <w:szCs w:val="24"/>
        </w:rPr>
        <w:t>cheque</w:t>
      </w:r>
      <w:proofErr w:type="spellEnd"/>
      <w:r w:rsidRPr="009A0436">
        <w:rPr>
          <w:sz w:val="24"/>
          <w:szCs w:val="24"/>
        </w:rPr>
        <w:t xml:space="preserve"> from </w:t>
      </w:r>
      <w:proofErr w:type="spellStart"/>
      <w:r w:rsidRPr="009A0436">
        <w:rPr>
          <w:sz w:val="24"/>
          <w:szCs w:val="24"/>
        </w:rPr>
        <w:t>Atea</w:t>
      </w:r>
      <w:proofErr w:type="spellEnd"/>
      <w:r w:rsidRPr="009A0436">
        <w:rPr>
          <w:sz w:val="24"/>
          <w:szCs w:val="24"/>
        </w:rPr>
        <w:t xml:space="preserve"> engine. </w:t>
      </w:r>
      <w:proofErr w:type="spellStart"/>
      <w:r w:rsidRPr="009A0436">
        <w:rPr>
          <w:sz w:val="24"/>
          <w:szCs w:val="24"/>
        </w:rPr>
        <w:t>Atea</w:t>
      </w:r>
      <w:proofErr w:type="spellEnd"/>
      <w:r w:rsidRPr="009A0436">
        <w:rPr>
          <w:sz w:val="24"/>
          <w:szCs w:val="24"/>
        </w:rPr>
        <w:t xml:space="preserve"> receive</w:t>
      </w:r>
      <w:r w:rsidR="00E73A3B">
        <w:rPr>
          <w:sz w:val="24"/>
          <w:szCs w:val="24"/>
        </w:rPr>
        <w:t>s</w:t>
      </w:r>
      <w:r w:rsidRPr="009A0436">
        <w:rPr>
          <w:sz w:val="24"/>
          <w:szCs w:val="24"/>
        </w:rPr>
        <w:t xml:space="preserve"> a loan from IFIC bank but from another brunch on a condition to carry out on ever</w:t>
      </w:r>
      <w:r w:rsidR="00C96D29" w:rsidRPr="009A0436">
        <w:rPr>
          <w:sz w:val="24"/>
          <w:szCs w:val="24"/>
        </w:rPr>
        <w:t xml:space="preserve">y transaction with their brunch. </w:t>
      </w:r>
      <w:proofErr w:type="spellStart"/>
      <w:r w:rsidR="00C96D29" w:rsidRPr="009A0436">
        <w:rPr>
          <w:sz w:val="24"/>
          <w:szCs w:val="24"/>
        </w:rPr>
        <w:t>Fahim</w:t>
      </w:r>
      <w:proofErr w:type="spellEnd"/>
      <w:r w:rsidR="00C96D29" w:rsidRPr="009A0436">
        <w:rPr>
          <w:sz w:val="24"/>
          <w:szCs w:val="24"/>
        </w:rPr>
        <w:t xml:space="preserve"> need to collect amount from that brunch but </w:t>
      </w:r>
      <w:proofErr w:type="spellStart"/>
      <w:r w:rsidR="00C96D29" w:rsidRPr="009A0436">
        <w:rPr>
          <w:sz w:val="24"/>
          <w:szCs w:val="24"/>
        </w:rPr>
        <w:t>Fahim</w:t>
      </w:r>
      <w:proofErr w:type="spellEnd"/>
      <w:r w:rsidR="00C96D29" w:rsidRPr="009A0436">
        <w:rPr>
          <w:sz w:val="24"/>
          <w:szCs w:val="24"/>
        </w:rPr>
        <w:t xml:space="preserve"> submit the </w:t>
      </w:r>
      <w:proofErr w:type="spellStart"/>
      <w:r w:rsidR="00C96D29" w:rsidRPr="009A0436">
        <w:rPr>
          <w:sz w:val="24"/>
          <w:szCs w:val="24"/>
        </w:rPr>
        <w:t>cheque</w:t>
      </w:r>
      <w:proofErr w:type="spellEnd"/>
      <w:r w:rsidR="00C96D29" w:rsidRPr="009A0436">
        <w:rPr>
          <w:sz w:val="24"/>
          <w:szCs w:val="24"/>
        </w:rPr>
        <w:t xml:space="preserve"> to the </w:t>
      </w:r>
      <w:proofErr w:type="spellStart"/>
      <w:r w:rsidR="00C96D29" w:rsidRPr="009A0436">
        <w:rPr>
          <w:sz w:val="24"/>
          <w:szCs w:val="24"/>
        </w:rPr>
        <w:t>Dhanmondi</w:t>
      </w:r>
      <w:proofErr w:type="spellEnd"/>
      <w:r w:rsidR="00C96D29" w:rsidRPr="009A0436">
        <w:rPr>
          <w:sz w:val="24"/>
          <w:szCs w:val="24"/>
        </w:rPr>
        <w:t xml:space="preserve"> brunch to transfer the sum instead of collecting it.</w:t>
      </w:r>
      <w:r w:rsidR="00F2485C">
        <w:rPr>
          <w:sz w:val="24"/>
          <w:szCs w:val="24"/>
        </w:rPr>
        <w:t xml:space="preserve"> </w:t>
      </w:r>
      <w:r w:rsidR="00546676" w:rsidRPr="009A0436">
        <w:rPr>
          <w:sz w:val="24"/>
          <w:szCs w:val="24"/>
        </w:rPr>
        <w:t xml:space="preserve">In such situation </w:t>
      </w:r>
      <w:proofErr w:type="spellStart"/>
      <w:r w:rsidR="00546676" w:rsidRPr="009A0436">
        <w:rPr>
          <w:sz w:val="24"/>
          <w:szCs w:val="24"/>
        </w:rPr>
        <w:t>Dhanmondi</w:t>
      </w:r>
      <w:proofErr w:type="spellEnd"/>
      <w:r w:rsidR="00546676" w:rsidRPr="009A0436">
        <w:rPr>
          <w:sz w:val="24"/>
          <w:szCs w:val="24"/>
        </w:rPr>
        <w:t xml:space="preserve"> brunch cannot debit it but can provide IBDA advice upon the main bru</w:t>
      </w:r>
      <w:r w:rsidR="00D45E69">
        <w:rPr>
          <w:sz w:val="24"/>
          <w:szCs w:val="24"/>
        </w:rPr>
        <w:t>nch they will forward it to another bra</w:t>
      </w:r>
      <w:r w:rsidR="00546676" w:rsidRPr="009A0436">
        <w:rPr>
          <w:sz w:val="24"/>
          <w:szCs w:val="24"/>
        </w:rPr>
        <w:t xml:space="preserve">nch in order to transfer the amount in favor of </w:t>
      </w:r>
      <w:proofErr w:type="spellStart"/>
      <w:r w:rsidR="00546676" w:rsidRPr="009A0436">
        <w:rPr>
          <w:sz w:val="24"/>
          <w:szCs w:val="24"/>
        </w:rPr>
        <w:t>Fahim</w:t>
      </w:r>
      <w:proofErr w:type="spellEnd"/>
      <w:r w:rsidR="00546676" w:rsidRPr="009A0436">
        <w:rPr>
          <w:sz w:val="24"/>
          <w:szCs w:val="24"/>
        </w:rPr>
        <w:t>.</w:t>
      </w:r>
    </w:p>
    <w:p w:rsidR="005B3FD9" w:rsidRDefault="005B3FD9" w:rsidP="009A0436">
      <w:pPr>
        <w:tabs>
          <w:tab w:val="left" w:pos="2866"/>
        </w:tabs>
        <w:spacing w:before="6" w:line="360" w:lineRule="auto"/>
        <w:jc w:val="both"/>
        <w:rPr>
          <w:sz w:val="24"/>
          <w:szCs w:val="24"/>
        </w:rPr>
      </w:pPr>
    </w:p>
    <w:p w:rsidR="005B3FD9" w:rsidRDefault="006748E7" w:rsidP="009A0436">
      <w:pPr>
        <w:tabs>
          <w:tab w:val="left" w:pos="2866"/>
        </w:tabs>
        <w:spacing w:before="6" w:line="360" w:lineRule="auto"/>
        <w:jc w:val="both"/>
        <w:rPr>
          <w:sz w:val="24"/>
          <w:szCs w:val="24"/>
        </w:rPr>
      </w:pPr>
      <w:r>
        <w:rPr>
          <w:rFonts w:eastAsia="Cambria"/>
          <w:noProof/>
          <w:sz w:val="24"/>
          <w:szCs w:val="24"/>
        </w:rPr>
        <mc:AlternateContent>
          <mc:Choice Requires="wps">
            <w:drawing>
              <wp:anchor distT="0" distB="0" distL="114300" distR="114300" simplePos="0" relativeHeight="251675136" behindDoc="0" locked="0" layoutInCell="1" allowOverlap="1">
                <wp:simplePos x="0" y="0"/>
                <wp:positionH relativeFrom="column">
                  <wp:posOffset>1253490</wp:posOffset>
                </wp:positionH>
                <wp:positionV relativeFrom="paragraph">
                  <wp:posOffset>214630</wp:posOffset>
                </wp:positionV>
                <wp:extent cx="1320165" cy="922655"/>
                <wp:effectExtent l="5715" t="5080" r="7620" b="5715"/>
                <wp:wrapNone/>
                <wp:docPr id="20"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165" cy="922655"/>
                        </a:xfrm>
                        <a:prstGeom prst="ellipse">
                          <a:avLst/>
                        </a:prstGeom>
                        <a:solidFill>
                          <a:srgbClr val="FFFFFF"/>
                        </a:solidFill>
                        <a:ln w="9525">
                          <a:solidFill>
                            <a:srgbClr val="000000"/>
                          </a:solidFill>
                          <a:round/>
                          <a:headEnd/>
                          <a:tailEnd/>
                        </a:ln>
                      </wps:spPr>
                      <wps:txbx>
                        <w:txbxContent>
                          <w:p w:rsidR="00127DA1" w:rsidRPr="00CA33EC" w:rsidRDefault="00127DA1">
                            <w:pPr>
                              <w:rPr>
                                <w:sz w:val="24"/>
                                <w:szCs w:val="24"/>
                              </w:rPr>
                            </w:pPr>
                            <w:r>
                              <w:rPr>
                                <w:sz w:val="24"/>
                                <w:szCs w:val="24"/>
                              </w:rPr>
                              <w:t xml:space="preserve">IFIC </w:t>
                            </w:r>
                            <w:proofErr w:type="spellStart"/>
                            <w:r>
                              <w:rPr>
                                <w:sz w:val="24"/>
                                <w:szCs w:val="24"/>
                              </w:rPr>
                              <w:t>Dhanmond</w:t>
                            </w:r>
                            <w:r w:rsidRPr="00CA33EC">
                              <w:rPr>
                                <w:sz w:val="24"/>
                                <w:szCs w:val="24"/>
                              </w:rPr>
                              <w:t>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7" o:spid="_x0000_s1030" style="position:absolute;left:0;text-align:left;margin-left:98.7pt;margin-top:16.9pt;width:103.95pt;height:72.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">
                <v:textbox>
                  <w:txbxContent>
                    <w:p w:rsidR="00127DA1" w:rsidRPr="00CA33EC" w:rsidRDefault="00127DA1">
                      <w:pPr>
                        <w:rPr>
                          <w:sz w:val="24"/>
                          <w:szCs w:val="24"/>
                        </w:rPr>
                      </w:pPr>
                      <w:r>
                        <w:rPr>
                          <w:sz w:val="24"/>
                          <w:szCs w:val="24"/>
                        </w:rPr>
                        <w:t xml:space="preserve">IFIC </w:t>
                      </w:r>
                      <w:proofErr w:type="spellStart"/>
                      <w:r>
                        <w:rPr>
                          <w:sz w:val="24"/>
                          <w:szCs w:val="24"/>
                        </w:rPr>
                        <w:t>Dhanmond</w:t>
                      </w:r>
                      <w:r w:rsidRPr="00CA33EC">
                        <w:rPr>
                          <w:sz w:val="24"/>
                          <w:szCs w:val="24"/>
                        </w:rPr>
                        <w:t>i</w:t>
                      </w:r>
                      <w:proofErr w:type="spellEnd"/>
                    </w:p>
                  </w:txbxContent>
                </v:textbox>
              </v:oval>
            </w:pict>
          </mc:Fallback>
        </mc:AlternateContent>
      </w:r>
    </w:p>
    <w:p w:rsidR="00F47263" w:rsidRPr="00600A38" w:rsidRDefault="006748E7" w:rsidP="005B3FD9">
      <w:pPr>
        <w:spacing w:line="540" w:lineRule="exact"/>
        <w:ind w:right="2862"/>
        <w:rPr>
          <w:rFonts w:eastAsia="Cambria"/>
          <w:sz w:val="24"/>
          <w:szCs w:val="24"/>
        </w:rPr>
      </w:pPr>
      <w:r>
        <w:rPr>
          <w:rFonts w:eastAsia="Cambria"/>
          <w:noProof/>
          <w:sz w:val="24"/>
          <w:szCs w:val="24"/>
        </w:rPr>
        <mc:AlternateContent>
          <mc:Choice Requires="wps">
            <w:drawing>
              <wp:anchor distT="0" distB="0" distL="114300" distR="114300" simplePos="0" relativeHeight="251677184" behindDoc="0" locked="0" layoutInCell="1" allowOverlap="1">
                <wp:simplePos x="0" y="0"/>
                <wp:positionH relativeFrom="column">
                  <wp:posOffset>3315335</wp:posOffset>
                </wp:positionH>
                <wp:positionV relativeFrom="paragraph">
                  <wp:posOffset>426085</wp:posOffset>
                </wp:positionV>
                <wp:extent cx="1216660" cy="698500"/>
                <wp:effectExtent l="10160" t="6985" r="11430" b="8890"/>
                <wp:wrapNone/>
                <wp:docPr id="19"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698500"/>
                        </a:xfrm>
                        <a:prstGeom prst="ellipse">
                          <a:avLst/>
                        </a:prstGeom>
                        <a:solidFill>
                          <a:srgbClr val="FFFFFF"/>
                        </a:solidFill>
                        <a:ln w="9525">
                          <a:solidFill>
                            <a:srgbClr val="000000"/>
                          </a:solidFill>
                          <a:round/>
                          <a:headEnd/>
                          <a:tailEnd/>
                        </a:ln>
                      </wps:spPr>
                      <wps:txbx>
                        <w:txbxContent>
                          <w:p w:rsidR="00127DA1" w:rsidRPr="00CA33EC" w:rsidRDefault="00127DA1">
                            <w:pPr>
                              <w:rPr>
                                <w:sz w:val="24"/>
                                <w:szCs w:val="24"/>
                              </w:rPr>
                            </w:pPr>
                            <w:r w:rsidRPr="00CA33EC">
                              <w:rPr>
                                <w:sz w:val="24"/>
                                <w:szCs w:val="24"/>
                              </w:rPr>
                              <w:t>IFIC main brunch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9" o:spid="_x0000_s1031" style="position:absolute;margin-left:261.05pt;margin-top:33.55pt;width:95.8pt;height: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">
                <v:textbox>
                  <w:txbxContent>
                    <w:p w:rsidR="00127DA1" w:rsidRPr="00CA33EC" w:rsidRDefault="00127DA1">
                      <w:pPr>
                        <w:rPr>
                          <w:sz w:val="24"/>
                          <w:szCs w:val="24"/>
                        </w:rPr>
                      </w:pPr>
                      <w:r w:rsidRPr="00CA33EC">
                        <w:rPr>
                          <w:sz w:val="24"/>
                          <w:szCs w:val="24"/>
                        </w:rPr>
                        <w:t>IFIC main brunch</w:t>
                      </w:r>
                    </w:p>
                  </w:txbxContent>
                </v:textbox>
              </v:oval>
            </w:pict>
          </mc:Fallback>
        </mc:AlternateContent>
      </w:r>
      <w:r>
        <w:rPr>
          <w:rFonts w:eastAsia="Cambria"/>
          <w:noProof/>
          <w:sz w:val="24"/>
          <w:szCs w:val="24"/>
        </w:rPr>
        <mc:AlternateContent>
          <mc:Choice Requires="wps">
            <w:drawing>
              <wp:anchor distT="0" distB="0" distL="114300" distR="114300" simplePos="0" relativeHeight="251674112" behindDoc="0" locked="0" layoutInCell="1" allowOverlap="1" wp14:anchorId="08C23F6B" wp14:editId="1F079DDA">
                <wp:simplePos x="0" y="0"/>
                <wp:positionH relativeFrom="column">
                  <wp:posOffset>951865</wp:posOffset>
                </wp:positionH>
                <wp:positionV relativeFrom="paragraph">
                  <wp:posOffset>581025</wp:posOffset>
                </wp:positionV>
                <wp:extent cx="301625" cy="146685"/>
                <wp:effectExtent l="8890" t="57150" r="41910" b="5715"/>
                <wp:wrapNone/>
                <wp:docPr id="17"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1625"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26" o:spid="_x0000_s1026" type="#_x0000_t32" style="position:absolute;margin-left:74.95pt;margin-top:45.75pt;width:23.75pt;height:11.55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">
                <v:stroke endarrow="block"/>
              </v:shape>
            </w:pict>
          </mc:Fallback>
        </mc:AlternateContent>
      </w:r>
      <w:r>
        <w:rPr>
          <w:rFonts w:eastAsia="Cambria"/>
          <w:noProof/>
          <w:sz w:val="24"/>
          <w:szCs w:val="24"/>
        </w:rPr>
        <mc:AlternateContent>
          <mc:Choice Requires="wpc">
            <w:drawing>
              <wp:inline distT="0" distB="0" distL="0" distR="0" wp14:anchorId="023F6D98" wp14:editId="565C18F0">
                <wp:extent cx="5435600" cy="3261360"/>
                <wp:effectExtent l="0" t="0" r="3175" b="0"/>
                <wp:docPr id="221" name="Canvas 2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Canvas 221" o:spid="_x0000_s1026" editas="canvas" style="width:428pt;height:256.8pt;mso-position-horizontal-relative:char;mso-position-vertical-relative:line" coordsize="54356,3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356;height:32613;visibility:visible;mso-wrap-style:square">
                  <v:fill o:detectmouseclick="t"/>
                  <v:path o:connecttype="none"/>
                </v:shape>
                <w10:anchorlock/>
              </v:group>
            </w:pict>
          </mc:Fallback>
        </mc:AlternateContent>
      </w:r>
    </w:p>
    <w:p w:rsidR="00F47263" w:rsidRDefault="007566C0" w:rsidP="00120A95">
      <w:pPr>
        <w:spacing w:line="540" w:lineRule="exact"/>
        <w:ind w:left="2861" w:right="2862"/>
        <w:jc w:val="center"/>
        <w:rPr>
          <w:rFonts w:eastAsia="Cambria"/>
          <w:sz w:val="44"/>
          <w:szCs w:val="44"/>
        </w:rPr>
      </w:pPr>
      <w:r>
        <w:rPr>
          <w:rFonts w:eastAsia="Cambria"/>
          <w:noProof/>
          <w:sz w:val="24"/>
          <w:szCs w:val="24"/>
        </w:rPr>
        <mc:AlternateContent>
          <mc:Choice Requires="wps">
            <w:drawing>
              <wp:anchor distT="0" distB="0" distL="114300" distR="114300" simplePos="0" relativeHeight="251676160" behindDoc="0" locked="0" layoutInCell="1" allowOverlap="1" wp14:anchorId="7878A05D" wp14:editId="46AD19A7">
                <wp:simplePos x="0" y="0"/>
                <wp:positionH relativeFrom="column">
                  <wp:posOffset>2581275</wp:posOffset>
                </wp:positionH>
                <wp:positionV relativeFrom="paragraph">
                  <wp:posOffset>74930</wp:posOffset>
                </wp:positionV>
                <wp:extent cx="733425" cy="307340"/>
                <wp:effectExtent l="0" t="0" r="66675" b="54610"/>
                <wp:wrapNone/>
                <wp:docPr id="18"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8" o:spid="_x0000_s1026" type="#_x0000_t32" style="position:absolute;margin-left:203.25pt;margin-top:5.9pt;width:57.75pt;height:24.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">
                <v:stroke endarrow="block"/>
              </v:shape>
            </w:pict>
          </mc:Fallback>
        </mc:AlternateContent>
      </w:r>
      <w:r w:rsidR="006748E7">
        <w:rPr>
          <w:rFonts w:eastAsia="Cambria"/>
          <w:noProof/>
          <w:sz w:val="44"/>
          <w:szCs w:val="44"/>
        </w:rPr>
        <mc:AlternateContent>
          <mc:Choice Requires="wps">
            <w:drawing>
              <wp:anchor distT="0" distB="0" distL="114300" distR="114300" simplePos="0" relativeHeight="251682304" behindDoc="0" locked="0" layoutInCell="1" allowOverlap="1">
                <wp:simplePos x="0" y="0"/>
                <wp:positionH relativeFrom="column">
                  <wp:posOffset>210185</wp:posOffset>
                </wp:positionH>
                <wp:positionV relativeFrom="paragraph">
                  <wp:posOffset>238125</wp:posOffset>
                </wp:positionV>
                <wp:extent cx="819150" cy="828675"/>
                <wp:effectExtent l="10160" t="9525" r="8890" b="9525"/>
                <wp:wrapNone/>
                <wp:docPr id="16" name="Oval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828675"/>
                        </a:xfrm>
                        <a:prstGeom prst="ellipse">
                          <a:avLst/>
                        </a:prstGeom>
                        <a:solidFill>
                          <a:srgbClr val="FFFFFF"/>
                        </a:solidFill>
                        <a:ln w="9525">
                          <a:solidFill>
                            <a:srgbClr val="000000"/>
                          </a:solidFill>
                          <a:round/>
                          <a:headEnd/>
                          <a:tailEnd/>
                        </a:ln>
                      </wps:spPr>
                      <wps:txbx>
                        <w:txbxContent>
                          <w:p w:rsidR="00127DA1" w:rsidRPr="00CA33EC" w:rsidRDefault="00127DA1">
                            <w:pPr>
                              <w:rPr>
                                <w:sz w:val="24"/>
                                <w:szCs w:val="24"/>
                              </w:rPr>
                            </w:pPr>
                            <w:proofErr w:type="spellStart"/>
                            <w:r w:rsidRPr="00CA33EC">
                              <w:rPr>
                                <w:sz w:val="24"/>
                                <w:szCs w:val="24"/>
                              </w:rPr>
                              <w:t>Fahim</w:t>
                            </w:r>
                            <w:proofErr w:type="spellEnd"/>
                            <w:r w:rsidRPr="00CA33EC">
                              <w:rPr>
                                <w:sz w:val="24"/>
                                <w:szCs w:val="24"/>
                              </w:rPr>
                              <w:t xml:space="preserve"> motors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6" o:spid="_x0000_s1032" style="position:absolute;left:0;text-align:left;margin-left:16.55pt;margin-top:18.75pt;width:64.5pt;height:65.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">
                <v:textbox>
                  <w:txbxContent>
                    <w:p w:rsidR="00127DA1" w:rsidRPr="00CA33EC" w:rsidRDefault="00127DA1">
                      <w:pPr>
                        <w:rPr>
                          <w:sz w:val="24"/>
                          <w:szCs w:val="24"/>
                        </w:rPr>
                      </w:pPr>
                      <w:proofErr w:type="spellStart"/>
                      <w:r w:rsidRPr="00CA33EC">
                        <w:rPr>
                          <w:sz w:val="24"/>
                          <w:szCs w:val="24"/>
                        </w:rPr>
                        <w:t>Fahim</w:t>
                      </w:r>
                      <w:proofErr w:type="spellEnd"/>
                      <w:r w:rsidRPr="00CA33EC">
                        <w:rPr>
                          <w:sz w:val="24"/>
                          <w:szCs w:val="24"/>
                        </w:rPr>
                        <w:t xml:space="preserve"> motors</w:t>
                      </w:r>
                    </w:p>
                  </w:txbxContent>
                </v:textbox>
              </v:oval>
            </w:pict>
          </mc:Fallback>
        </mc:AlternateContent>
      </w:r>
    </w:p>
    <w:p w:rsidR="00F47263" w:rsidRPr="004840F3" w:rsidRDefault="006748E7" w:rsidP="00120A95">
      <w:pPr>
        <w:spacing w:line="540" w:lineRule="exact"/>
        <w:ind w:left="2861" w:right="2862"/>
        <w:jc w:val="center"/>
        <w:rPr>
          <w:rFonts w:eastAsia="Cambria"/>
          <w:sz w:val="24"/>
          <w:szCs w:val="24"/>
        </w:rPr>
      </w:pPr>
      <w:r>
        <w:rPr>
          <w:rFonts w:eastAsia="Cambria"/>
          <w:noProof/>
          <w:sz w:val="24"/>
          <w:szCs w:val="24"/>
        </w:rPr>
        <mc:AlternateContent>
          <mc:Choice Requires="wps">
            <w:drawing>
              <wp:anchor distT="0" distB="0" distL="114300" distR="114300" simplePos="0" relativeHeight="251678208" behindDoc="0" locked="0" layoutInCell="1" allowOverlap="1">
                <wp:simplePos x="0" y="0"/>
                <wp:positionH relativeFrom="column">
                  <wp:posOffset>3919220</wp:posOffset>
                </wp:positionH>
                <wp:positionV relativeFrom="paragraph">
                  <wp:posOffset>173990</wp:posOffset>
                </wp:positionV>
                <wp:extent cx="8890" cy="396240"/>
                <wp:effectExtent l="52070" t="12065" r="53340" b="20320"/>
                <wp:wrapNone/>
                <wp:docPr id="15"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0" o:spid="_x0000_s1026" type="#_x0000_t32" style="position:absolute;margin-left:308.6pt;margin-top:13.7pt;width:.7pt;height:3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8t3OQIAAGIEAAAOAAAAZHJzL2Uyb0RvYy54bWysVM2O2jAQvlfqO1i+QxII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">
                <v:stroke endarrow="block"/>
              </v:shape>
            </w:pict>
          </mc:Fallback>
        </mc:AlternateContent>
      </w:r>
    </w:p>
    <w:p w:rsidR="00F47263" w:rsidRDefault="00237F0E" w:rsidP="00120A95">
      <w:pPr>
        <w:spacing w:line="540" w:lineRule="exact"/>
        <w:ind w:left="2861" w:right="2862"/>
        <w:jc w:val="center"/>
        <w:rPr>
          <w:rFonts w:eastAsia="Cambria"/>
          <w:sz w:val="44"/>
          <w:szCs w:val="44"/>
        </w:rPr>
      </w:pPr>
      <w:r>
        <w:rPr>
          <w:rFonts w:eastAsia="Cambria"/>
          <w:noProof/>
          <w:sz w:val="44"/>
          <w:szCs w:val="44"/>
        </w:rPr>
        <mc:AlternateContent>
          <mc:Choice Requires="wps">
            <w:drawing>
              <wp:anchor distT="0" distB="0" distL="114300" distR="114300" simplePos="0" relativeHeight="251683328" behindDoc="0" locked="0" layoutInCell="1" allowOverlap="1" wp14:anchorId="38D64274" wp14:editId="0EC02EA4">
                <wp:simplePos x="0" y="0"/>
                <wp:positionH relativeFrom="column">
                  <wp:posOffset>914400</wp:posOffset>
                </wp:positionH>
                <wp:positionV relativeFrom="paragraph">
                  <wp:posOffset>265430</wp:posOffset>
                </wp:positionV>
                <wp:extent cx="475615" cy="492760"/>
                <wp:effectExtent l="38100" t="38100" r="19685" b="21590"/>
                <wp:wrapNone/>
                <wp:docPr id="12"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5615" cy="492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7" o:spid="_x0000_s1026" type="#_x0000_t32" style="position:absolute;margin-left:1in;margin-top:20.9pt;width:37.45pt;height:38.8pt;flip:x 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">
                <v:stroke endarrow="block"/>
              </v:shape>
            </w:pict>
          </mc:Fallback>
        </mc:AlternateContent>
      </w:r>
      <w:r w:rsidR="006748E7">
        <w:rPr>
          <w:rFonts w:eastAsia="Cambria"/>
          <w:noProof/>
          <w:sz w:val="24"/>
          <w:szCs w:val="24"/>
        </w:rPr>
        <mc:AlternateContent>
          <mc:Choice Requires="wps">
            <w:drawing>
              <wp:anchor distT="0" distB="0" distL="114300" distR="114300" simplePos="0" relativeHeight="251681280" behindDoc="0" locked="0" layoutInCell="1" allowOverlap="1" wp14:anchorId="4AEEC93D" wp14:editId="45AAF42A">
                <wp:simplePos x="0" y="0"/>
                <wp:positionH relativeFrom="column">
                  <wp:posOffset>1343025</wp:posOffset>
                </wp:positionH>
                <wp:positionV relativeFrom="paragraph">
                  <wp:posOffset>303530</wp:posOffset>
                </wp:positionV>
                <wp:extent cx="1069975" cy="1028700"/>
                <wp:effectExtent l="0" t="0" r="15875" b="19050"/>
                <wp:wrapNone/>
                <wp:docPr id="14"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1028700"/>
                        </a:xfrm>
                        <a:prstGeom prst="ellipse">
                          <a:avLst/>
                        </a:prstGeom>
                        <a:solidFill>
                          <a:srgbClr val="FFFFFF"/>
                        </a:solidFill>
                        <a:ln w="9525">
                          <a:solidFill>
                            <a:srgbClr val="000000"/>
                          </a:solidFill>
                          <a:round/>
                          <a:headEnd/>
                          <a:tailEnd/>
                        </a:ln>
                      </wps:spPr>
                      <wps:txbx>
                        <w:txbxContent>
                          <w:p w:rsidR="00127DA1" w:rsidRDefault="00127DA1"/>
                          <w:p w:rsidR="00127DA1" w:rsidRPr="00CA33EC" w:rsidRDefault="00127DA1">
                            <w:pPr>
                              <w:rPr>
                                <w:sz w:val="24"/>
                                <w:szCs w:val="24"/>
                              </w:rPr>
                            </w:pPr>
                            <w:r>
                              <w:t xml:space="preserve">      </w:t>
                            </w:r>
                            <w:proofErr w:type="spellStart"/>
                            <w:r>
                              <w:rPr>
                                <w:sz w:val="24"/>
                                <w:szCs w:val="24"/>
                              </w:rPr>
                              <w:t>Atea</w:t>
                            </w:r>
                            <w:proofErr w:type="spellEnd"/>
                          </w:p>
                          <w:p w:rsidR="00127DA1" w:rsidRPr="00CA33EC" w:rsidRDefault="00127DA1">
                            <w:pPr>
                              <w:rPr>
                                <w:sz w:val="24"/>
                                <w:szCs w:val="24"/>
                              </w:rPr>
                            </w:pPr>
                            <w:r>
                              <w:rPr>
                                <w:sz w:val="24"/>
                                <w:szCs w:val="24"/>
                              </w:rPr>
                              <w:t xml:space="preserve">    </w:t>
                            </w:r>
                            <w:r w:rsidRPr="00CA33EC">
                              <w:rPr>
                                <w:sz w:val="24"/>
                                <w:szCs w:val="24"/>
                              </w:rPr>
                              <w:t>Engine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4" o:spid="_x0000_s1033" style="position:absolute;left:0;text-align:left;margin-left:105.75pt;margin-top:23.9pt;width:84.25pt;height:8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">
                <v:textbox>
                  <w:txbxContent>
                    <w:p w:rsidR="00127DA1" w:rsidRDefault="00127DA1"/>
                    <w:p w:rsidR="00127DA1" w:rsidRPr="00CA33EC" w:rsidRDefault="00127DA1">
                      <w:pPr>
                        <w:rPr>
                          <w:sz w:val="24"/>
                          <w:szCs w:val="24"/>
                        </w:rPr>
                      </w:pPr>
                      <w:r>
                        <w:t xml:space="preserve">      </w:t>
                      </w:r>
                      <w:proofErr w:type="spellStart"/>
                      <w:r>
                        <w:rPr>
                          <w:sz w:val="24"/>
                          <w:szCs w:val="24"/>
                        </w:rPr>
                        <w:t>Atea</w:t>
                      </w:r>
                      <w:proofErr w:type="spellEnd"/>
                    </w:p>
                    <w:p w:rsidR="00127DA1" w:rsidRPr="00CA33EC" w:rsidRDefault="00127DA1">
                      <w:pPr>
                        <w:rPr>
                          <w:sz w:val="24"/>
                          <w:szCs w:val="24"/>
                        </w:rPr>
                      </w:pPr>
                      <w:r>
                        <w:rPr>
                          <w:sz w:val="24"/>
                          <w:szCs w:val="24"/>
                        </w:rPr>
                        <w:t xml:space="preserve">    </w:t>
                      </w:r>
                      <w:r w:rsidRPr="00CA33EC">
                        <w:rPr>
                          <w:sz w:val="24"/>
                          <w:szCs w:val="24"/>
                        </w:rPr>
                        <w:t>Engine</w:t>
                      </w:r>
                    </w:p>
                  </w:txbxContent>
                </v:textbox>
              </v:oval>
            </w:pict>
          </mc:Fallback>
        </mc:AlternateContent>
      </w:r>
      <w:r w:rsidR="006748E7">
        <w:rPr>
          <w:rFonts w:eastAsia="Cambria"/>
          <w:noProof/>
          <w:sz w:val="44"/>
          <w:szCs w:val="44"/>
        </w:rPr>
        <mc:AlternateContent>
          <mc:Choice Requires="wps">
            <w:drawing>
              <wp:anchor distT="0" distB="0" distL="114300" distR="114300" simplePos="0" relativeHeight="251679232" behindDoc="0" locked="0" layoutInCell="1" allowOverlap="1" wp14:anchorId="4A65C247" wp14:editId="3CDB0186">
                <wp:simplePos x="0" y="0"/>
                <wp:positionH relativeFrom="column">
                  <wp:posOffset>3315335</wp:posOffset>
                </wp:positionH>
                <wp:positionV relativeFrom="paragraph">
                  <wp:posOffset>227330</wp:posOffset>
                </wp:positionV>
                <wp:extent cx="1216660" cy="586740"/>
                <wp:effectExtent l="10160" t="8255" r="11430" b="5080"/>
                <wp:wrapNone/>
                <wp:docPr id="13"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586740"/>
                        </a:xfrm>
                        <a:prstGeom prst="ellipse">
                          <a:avLst/>
                        </a:prstGeom>
                        <a:solidFill>
                          <a:srgbClr val="FFFFFF"/>
                        </a:solidFill>
                        <a:ln w="9525">
                          <a:solidFill>
                            <a:srgbClr val="000000"/>
                          </a:solidFill>
                          <a:round/>
                          <a:headEnd/>
                          <a:tailEnd/>
                        </a:ln>
                      </wps:spPr>
                      <wps:txbx>
                        <w:txbxContent>
                          <w:p w:rsidR="00127DA1" w:rsidRPr="00CA33EC" w:rsidRDefault="00127DA1">
                            <w:pPr>
                              <w:rPr>
                                <w:sz w:val="24"/>
                                <w:szCs w:val="24"/>
                              </w:rPr>
                            </w:pPr>
                            <w:r w:rsidRPr="00CA33EC">
                              <w:rPr>
                                <w:sz w:val="24"/>
                                <w:szCs w:val="24"/>
                              </w:rPr>
                              <w:t>IFIC another brunch</w:t>
                            </w:r>
                          </w:p>
                          <w:p w:rsidR="00127DA1" w:rsidRDefault="00127D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1" o:spid="_x0000_s1034" style="position:absolute;left:0;text-align:left;margin-left:261.05pt;margin-top:17.9pt;width:95.8pt;height:46.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">
                <v:textbox>
                  <w:txbxContent>
                    <w:p w:rsidR="00127DA1" w:rsidRPr="00CA33EC" w:rsidRDefault="00127DA1">
                      <w:pPr>
                        <w:rPr>
                          <w:sz w:val="24"/>
                          <w:szCs w:val="24"/>
                        </w:rPr>
                      </w:pPr>
                      <w:r w:rsidRPr="00CA33EC">
                        <w:rPr>
                          <w:sz w:val="24"/>
                          <w:szCs w:val="24"/>
                        </w:rPr>
                        <w:t>IFIC another brunch</w:t>
                      </w:r>
                    </w:p>
                    <w:p w:rsidR="00127DA1" w:rsidRDefault="00127DA1"/>
                  </w:txbxContent>
                </v:textbox>
              </v:oval>
            </w:pict>
          </mc:Fallback>
        </mc:AlternateContent>
      </w:r>
    </w:p>
    <w:p w:rsidR="00F47263" w:rsidRDefault="007566C0" w:rsidP="007E1F83">
      <w:pPr>
        <w:spacing w:line="540" w:lineRule="exact"/>
        <w:ind w:left="2861" w:right="2862"/>
        <w:jc w:val="center"/>
        <w:rPr>
          <w:rFonts w:eastAsia="Cambria"/>
          <w:sz w:val="44"/>
          <w:szCs w:val="44"/>
        </w:rPr>
      </w:pPr>
      <w:r>
        <w:rPr>
          <w:rFonts w:eastAsia="Cambria"/>
          <w:noProof/>
          <w:sz w:val="44"/>
          <w:szCs w:val="44"/>
        </w:rPr>
        <mc:AlternateContent>
          <mc:Choice Requires="wps">
            <w:drawing>
              <wp:anchor distT="0" distB="0" distL="114300" distR="114300" simplePos="0" relativeHeight="251680256" behindDoc="0" locked="0" layoutInCell="1" allowOverlap="1" wp14:anchorId="600CBDFD" wp14:editId="63E17F2E">
                <wp:simplePos x="0" y="0"/>
                <wp:positionH relativeFrom="column">
                  <wp:posOffset>2419350</wp:posOffset>
                </wp:positionH>
                <wp:positionV relativeFrom="paragraph">
                  <wp:posOffset>255905</wp:posOffset>
                </wp:positionV>
                <wp:extent cx="895350" cy="160655"/>
                <wp:effectExtent l="38100" t="0" r="19050" b="86995"/>
                <wp:wrapNone/>
                <wp:docPr id="10" name="Auto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5350" cy="160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2" o:spid="_x0000_s1026" type="#_x0000_t32" style="position:absolute;margin-left:190.5pt;margin-top:20.15pt;width:70.5pt;height:12.65p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">
                <v:stroke endarrow="block"/>
              </v:shape>
            </w:pict>
          </mc:Fallback>
        </mc:AlternateContent>
      </w:r>
      <w:r w:rsidR="007E1F83">
        <w:rPr>
          <w:rFonts w:eastAsia="Cambria"/>
          <w:sz w:val="44"/>
          <w:szCs w:val="44"/>
        </w:rPr>
        <w:t xml:space="preserve">               </w:t>
      </w:r>
    </w:p>
    <w:p w:rsidR="00F47263" w:rsidRPr="007E1F83" w:rsidRDefault="00F47263" w:rsidP="00120A95">
      <w:pPr>
        <w:spacing w:line="540" w:lineRule="exact"/>
        <w:ind w:left="2861" w:right="2862"/>
        <w:jc w:val="center"/>
        <w:rPr>
          <w:rFonts w:eastAsia="Cambria"/>
          <w:sz w:val="24"/>
          <w:szCs w:val="24"/>
        </w:rPr>
      </w:pPr>
    </w:p>
    <w:p w:rsidR="00F47263" w:rsidRDefault="00F47263" w:rsidP="00120A95">
      <w:pPr>
        <w:spacing w:line="540" w:lineRule="exact"/>
        <w:ind w:left="2861" w:right="2862"/>
        <w:jc w:val="center"/>
        <w:rPr>
          <w:rFonts w:eastAsia="Cambria"/>
          <w:sz w:val="44"/>
          <w:szCs w:val="44"/>
        </w:rPr>
      </w:pPr>
    </w:p>
    <w:p w:rsidR="00F47263" w:rsidRPr="00CA33EC" w:rsidRDefault="00F47263" w:rsidP="00CA33EC">
      <w:pPr>
        <w:spacing w:line="360" w:lineRule="auto"/>
        <w:ind w:left="2861" w:right="2862"/>
        <w:jc w:val="both"/>
        <w:rPr>
          <w:rFonts w:eastAsia="Cambria"/>
          <w:sz w:val="24"/>
          <w:szCs w:val="24"/>
        </w:rPr>
      </w:pPr>
    </w:p>
    <w:p w:rsidR="00AC5954" w:rsidRPr="00F2485C" w:rsidRDefault="005041F5" w:rsidP="00AC5954">
      <w:pPr>
        <w:spacing w:line="540" w:lineRule="exact"/>
        <w:ind w:right="2862"/>
        <w:rPr>
          <w:rFonts w:eastAsia="Cambria"/>
          <w:b/>
          <w:sz w:val="24"/>
          <w:szCs w:val="24"/>
        </w:rPr>
      </w:pPr>
      <w:r w:rsidRPr="00F2485C">
        <w:rPr>
          <w:rFonts w:eastAsia="Cambria"/>
          <w:b/>
          <w:sz w:val="24"/>
          <w:szCs w:val="24"/>
        </w:rPr>
        <w:t xml:space="preserve"> 3.20 </w:t>
      </w:r>
      <w:r w:rsidR="00AC5954" w:rsidRPr="00F2485C">
        <w:rPr>
          <w:rFonts w:eastAsia="Cambria"/>
          <w:b/>
          <w:sz w:val="24"/>
          <w:szCs w:val="24"/>
        </w:rPr>
        <w:t>LIQUIDATION OF FDR</w:t>
      </w:r>
    </w:p>
    <w:p w:rsidR="00412599" w:rsidRPr="00412599" w:rsidRDefault="00412599" w:rsidP="00412599">
      <w:pPr>
        <w:spacing w:line="360" w:lineRule="auto"/>
        <w:ind w:right="2862"/>
        <w:jc w:val="both"/>
        <w:rPr>
          <w:rFonts w:eastAsia="Cambria"/>
          <w:b/>
          <w:sz w:val="28"/>
          <w:szCs w:val="28"/>
        </w:rPr>
      </w:pPr>
    </w:p>
    <w:p w:rsidR="00486876" w:rsidRPr="00412599" w:rsidRDefault="00486876" w:rsidP="00D6016B">
      <w:pPr>
        <w:pStyle w:val="ListParagraph"/>
        <w:numPr>
          <w:ilvl w:val="0"/>
          <w:numId w:val="27"/>
        </w:numPr>
        <w:spacing w:line="360" w:lineRule="auto"/>
        <w:jc w:val="both"/>
        <w:rPr>
          <w:rFonts w:ascii="Times New Roman" w:eastAsia="Cambria" w:hAnsi="Times New Roman" w:cs="Times New Roman"/>
          <w:sz w:val="24"/>
          <w:szCs w:val="24"/>
        </w:rPr>
      </w:pPr>
      <w:r w:rsidRPr="00412599">
        <w:rPr>
          <w:rFonts w:ascii="Times New Roman" w:eastAsia="Cambria" w:hAnsi="Times New Roman" w:cs="Times New Roman"/>
          <w:sz w:val="24"/>
          <w:szCs w:val="24"/>
        </w:rPr>
        <w:t>Account holder and an authorized person can liquid FDR after maturity.</w:t>
      </w:r>
    </w:p>
    <w:p w:rsidR="00486876" w:rsidRPr="00412599" w:rsidRDefault="00486876" w:rsidP="00D6016B">
      <w:pPr>
        <w:pStyle w:val="ListParagraph"/>
        <w:numPr>
          <w:ilvl w:val="0"/>
          <w:numId w:val="27"/>
        </w:numPr>
        <w:spacing w:line="360" w:lineRule="auto"/>
        <w:jc w:val="both"/>
        <w:rPr>
          <w:rFonts w:ascii="Times New Roman" w:eastAsia="Cambria" w:hAnsi="Times New Roman" w:cs="Times New Roman"/>
          <w:sz w:val="24"/>
          <w:szCs w:val="24"/>
        </w:rPr>
      </w:pPr>
      <w:r w:rsidRPr="00412599">
        <w:rPr>
          <w:rFonts w:ascii="Times New Roman" w:eastAsia="Cambria" w:hAnsi="Times New Roman" w:cs="Times New Roman"/>
          <w:sz w:val="24"/>
          <w:szCs w:val="24"/>
        </w:rPr>
        <w:t>In case of joint name authorization need to come from both</w:t>
      </w:r>
    </w:p>
    <w:p w:rsidR="001A5C72" w:rsidRPr="00412599" w:rsidRDefault="001A5C72" w:rsidP="00D6016B">
      <w:pPr>
        <w:pStyle w:val="ListParagraph"/>
        <w:numPr>
          <w:ilvl w:val="0"/>
          <w:numId w:val="27"/>
        </w:numPr>
        <w:spacing w:line="360" w:lineRule="auto"/>
        <w:jc w:val="both"/>
        <w:rPr>
          <w:rFonts w:ascii="Times New Roman" w:eastAsia="Cambria" w:hAnsi="Times New Roman" w:cs="Times New Roman"/>
          <w:sz w:val="24"/>
          <w:szCs w:val="24"/>
        </w:rPr>
      </w:pPr>
      <w:r w:rsidRPr="00412599">
        <w:rPr>
          <w:rFonts w:ascii="Times New Roman" w:eastAsia="Cambria" w:hAnsi="Times New Roman" w:cs="Times New Roman"/>
          <w:sz w:val="24"/>
          <w:szCs w:val="24"/>
        </w:rPr>
        <w:t xml:space="preserve">In case of death survivor </w:t>
      </w:r>
      <w:r w:rsidR="00AD447D" w:rsidRPr="00412599">
        <w:rPr>
          <w:rFonts w:ascii="Times New Roman" w:eastAsia="Cambria" w:hAnsi="Times New Roman" w:cs="Times New Roman"/>
          <w:sz w:val="24"/>
          <w:szCs w:val="24"/>
        </w:rPr>
        <w:t xml:space="preserve">is unlike to in cash FDR even there is a clause which state that survivor </w:t>
      </w:r>
      <w:proofErr w:type="gramStart"/>
      <w:r w:rsidR="00AD447D" w:rsidRPr="00412599">
        <w:rPr>
          <w:rFonts w:ascii="Times New Roman" w:eastAsia="Cambria" w:hAnsi="Times New Roman" w:cs="Times New Roman"/>
          <w:sz w:val="24"/>
          <w:szCs w:val="24"/>
        </w:rPr>
        <w:t>clause .</w:t>
      </w:r>
      <w:proofErr w:type="gramEnd"/>
      <w:r w:rsidR="00AD447D" w:rsidRPr="00412599">
        <w:rPr>
          <w:rFonts w:ascii="Times New Roman" w:eastAsia="Cambria" w:hAnsi="Times New Roman" w:cs="Times New Roman"/>
          <w:sz w:val="24"/>
          <w:szCs w:val="24"/>
        </w:rPr>
        <w:t xml:space="preserve"> Still succession certificate is required from the court.</w:t>
      </w:r>
    </w:p>
    <w:p w:rsidR="00AD447D" w:rsidRPr="00412599" w:rsidRDefault="00AD447D" w:rsidP="00D6016B">
      <w:pPr>
        <w:pStyle w:val="ListParagraph"/>
        <w:numPr>
          <w:ilvl w:val="0"/>
          <w:numId w:val="27"/>
        </w:numPr>
        <w:spacing w:line="360" w:lineRule="auto"/>
        <w:jc w:val="both"/>
        <w:rPr>
          <w:rFonts w:ascii="Times New Roman" w:eastAsia="Cambria" w:hAnsi="Times New Roman" w:cs="Times New Roman"/>
          <w:sz w:val="24"/>
          <w:szCs w:val="24"/>
        </w:rPr>
      </w:pPr>
      <w:r w:rsidRPr="00412599">
        <w:rPr>
          <w:rFonts w:ascii="Times New Roman" w:eastAsia="Cambria" w:hAnsi="Times New Roman" w:cs="Times New Roman"/>
          <w:sz w:val="24"/>
          <w:szCs w:val="24"/>
        </w:rPr>
        <w:t xml:space="preserve">Before the maturity if it is demanded then last expired duration is considered to pay interest. </w:t>
      </w:r>
    </w:p>
    <w:p w:rsidR="00412599" w:rsidRDefault="00412599" w:rsidP="00412599">
      <w:pPr>
        <w:spacing w:line="360" w:lineRule="auto"/>
        <w:jc w:val="both"/>
        <w:rPr>
          <w:rFonts w:eastAsia="Cambria"/>
          <w:sz w:val="24"/>
          <w:szCs w:val="24"/>
        </w:rPr>
      </w:pPr>
      <w:r w:rsidRPr="00412599">
        <w:rPr>
          <w:rFonts w:eastAsia="Cambria"/>
          <w:sz w:val="24"/>
          <w:szCs w:val="24"/>
        </w:rPr>
        <w:lastRenderedPageBreak/>
        <w:t>It is a service which provide on behalf of the Government. The service include bank issuing and in cashing</w:t>
      </w:r>
      <w:r w:rsidR="00BC4AB5">
        <w:rPr>
          <w:rFonts w:eastAsia="Cambria"/>
          <w:sz w:val="24"/>
          <w:szCs w:val="24"/>
        </w:rPr>
        <w:t xml:space="preserve"> </w:t>
      </w:r>
      <w:r w:rsidRPr="00412599">
        <w:rPr>
          <w:rFonts w:eastAsia="Cambria"/>
          <w:sz w:val="24"/>
          <w:szCs w:val="24"/>
        </w:rPr>
        <w:t>two types of Government securities. It is completely computerized.</w:t>
      </w:r>
      <w:r w:rsidR="00BC4AB5">
        <w:rPr>
          <w:rFonts w:eastAsia="Cambria"/>
          <w:sz w:val="24"/>
          <w:szCs w:val="24"/>
        </w:rPr>
        <w:t xml:space="preserve"> </w:t>
      </w:r>
      <w:r w:rsidRPr="00412599">
        <w:rPr>
          <w:rFonts w:eastAsia="Cambria"/>
          <w:sz w:val="24"/>
          <w:szCs w:val="24"/>
        </w:rPr>
        <w:t>There is no need to maintaining leger</w:t>
      </w:r>
      <w:r>
        <w:rPr>
          <w:rFonts w:eastAsia="Cambria"/>
          <w:sz w:val="24"/>
          <w:szCs w:val="24"/>
        </w:rPr>
        <w:t xml:space="preserve"> or book. </w:t>
      </w:r>
    </w:p>
    <w:p w:rsidR="009B2D9A" w:rsidRDefault="009B2D9A" w:rsidP="00412599">
      <w:pPr>
        <w:spacing w:line="360" w:lineRule="auto"/>
        <w:jc w:val="both"/>
        <w:rPr>
          <w:rFonts w:eastAsia="Cambria"/>
          <w:sz w:val="24"/>
          <w:szCs w:val="24"/>
        </w:rPr>
      </w:pPr>
    </w:p>
    <w:p w:rsidR="009B2D9A" w:rsidRPr="00914B11" w:rsidRDefault="005041F5" w:rsidP="00412599">
      <w:pPr>
        <w:spacing w:line="360" w:lineRule="auto"/>
        <w:jc w:val="both"/>
        <w:rPr>
          <w:rFonts w:eastAsia="Cambria"/>
          <w:b/>
          <w:sz w:val="24"/>
          <w:szCs w:val="24"/>
        </w:rPr>
      </w:pPr>
      <w:r w:rsidRPr="00914B11">
        <w:rPr>
          <w:rFonts w:eastAsia="Cambria"/>
          <w:b/>
          <w:sz w:val="24"/>
          <w:szCs w:val="24"/>
        </w:rPr>
        <w:t xml:space="preserve">3.21 </w:t>
      </w:r>
      <w:r w:rsidR="009B2D9A" w:rsidRPr="00914B11">
        <w:rPr>
          <w:rFonts w:eastAsia="Cambria"/>
          <w:b/>
          <w:sz w:val="24"/>
          <w:szCs w:val="24"/>
        </w:rPr>
        <w:t>ACCOUNTS SECTION</w:t>
      </w:r>
    </w:p>
    <w:p w:rsidR="009B2D9A" w:rsidRDefault="009B2D9A" w:rsidP="009B2D9A">
      <w:pPr>
        <w:spacing w:line="360" w:lineRule="auto"/>
        <w:jc w:val="both"/>
        <w:rPr>
          <w:rFonts w:eastAsia="Cambria"/>
          <w:sz w:val="24"/>
          <w:szCs w:val="24"/>
        </w:rPr>
      </w:pPr>
      <w:r>
        <w:rPr>
          <w:rFonts w:eastAsia="Cambria"/>
          <w:sz w:val="24"/>
          <w:szCs w:val="24"/>
        </w:rPr>
        <w:t>It operates as the composition of all department of the brunch. It is under the in-charge department of the General Banking. It is completely computerized.</w:t>
      </w:r>
      <w:r w:rsidR="00BC4AB5">
        <w:rPr>
          <w:rFonts w:eastAsia="Cambria"/>
          <w:sz w:val="24"/>
          <w:szCs w:val="24"/>
        </w:rPr>
        <w:t xml:space="preserve"> </w:t>
      </w:r>
      <w:r>
        <w:rPr>
          <w:rFonts w:eastAsia="Cambria"/>
          <w:sz w:val="24"/>
          <w:szCs w:val="24"/>
        </w:rPr>
        <w:t xml:space="preserve">There is no need to maintaining a leger or </w:t>
      </w:r>
      <w:proofErr w:type="gramStart"/>
      <w:r>
        <w:rPr>
          <w:rFonts w:eastAsia="Cambria"/>
          <w:sz w:val="24"/>
          <w:szCs w:val="24"/>
        </w:rPr>
        <w:t>book .</w:t>
      </w:r>
      <w:proofErr w:type="gramEnd"/>
      <w:r>
        <w:rPr>
          <w:rFonts w:eastAsia="Cambria"/>
          <w:sz w:val="24"/>
          <w:szCs w:val="24"/>
        </w:rPr>
        <w:t xml:space="preserve"> It is maintain by the four personal. It receive voucher from all department and prepares the subsidiaries and maintain account.</w:t>
      </w:r>
    </w:p>
    <w:p w:rsidR="00727562" w:rsidRDefault="00727562" w:rsidP="009B2D9A">
      <w:pPr>
        <w:spacing w:line="360" w:lineRule="auto"/>
        <w:jc w:val="both"/>
        <w:rPr>
          <w:rFonts w:eastAsia="Cambria"/>
          <w:sz w:val="24"/>
          <w:szCs w:val="24"/>
        </w:rPr>
      </w:pPr>
    </w:p>
    <w:p w:rsidR="00727562" w:rsidRPr="00914B11" w:rsidRDefault="005041F5" w:rsidP="00727562">
      <w:pPr>
        <w:spacing w:line="360" w:lineRule="auto"/>
        <w:jc w:val="both"/>
        <w:rPr>
          <w:rFonts w:eastAsia="Cambria"/>
          <w:b/>
          <w:sz w:val="24"/>
          <w:szCs w:val="24"/>
        </w:rPr>
      </w:pPr>
      <w:r w:rsidRPr="00914B11">
        <w:rPr>
          <w:rFonts w:eastAsia="Cambria"/>
          <w:b/>
          <w:sz w:val="24"/>
          <w:szCs w:val="24"/>
        </w:rPr>
        <w:t xml:space="preserve">3.22 </w:t>
      </w:r>
      <w:r w:rsidR="00727562" w:rsidRPr="00914B11">
        <w:rPr>
          <w:rFonts w:eastAsia="Cambria"/>
          <w:b/>
          <w:sz w:val="24"/>
          <w:szCs w:val="24"/>
        </w:rPr>
        <w:t>ESTABLISHED SECTION</w:t>
      </w:r>
    </w:p>
    <w:p w:rsidR="00727562" w:rsidRDefault="008B401F" w:rsidP="008B401F">
      <w:pPr>
        <w:spacing w:line="360" w:lineRule="auto"/>
        <w:jc w:val="both"/>
        <w:rPr>
          <w:rFonts w:eastAsia="Cambria"/>
          <w:sz w:val="24"/>
          <w:szCs w:val="24"/>
        </w:rPr>
      </w:pPr>
      <w:r>
        <w:rPr>
          <w:rFonts w:eastAsia="Cambria"/>
          <w:sz w:val="24"/>
          <w:szCs w:val="24"/>
        </w:rPr>
        <w:t xml:space="preserve">It deals with the wages of the employees and internal expenses such as pen, paper. In such situation of leave of absence, then employee requires to collect prescribed from the section. It is managed by a single person. </w:t>
      </w:r>
    </w:p>
    <w:p w:rsidR="00D6273E" w:rsidRDefault="00D6273E" w:rsidP="008B401F">
      <w:pPr>
        <w:spacing w:line="360" w:lineRule="auto"/>
        <w:jc w:val="both"/>
        <w:rPr>
          <w:rFonts w:eastAsia="Cambria"/>
          <w:sz w:val="24"/>
          <w:szCs w:val="24"/>
        </w:rPr>
      </w:pPr>
    </w:p>
    <w:p w:rsidR="00ED58F8" w:rsidRPr="00914B11" w:rsidRDefault="005041F5" w:rsidP="00D72FEC">
      <w:pPr>
        <w:spacing w:line="360" w:lineRule="auto"/>
        <w:jc w:val="both"/>
        <w:rPr>
          <w:rFonts w:eastAsia="Cambria"/>
          <w:b/>
          <w:sz w:val="24"/>
          <w:szCs w:val="24"/>
        </w:rPr>
      </w:pPr>
      <w:r w:rsidRPr="00914B11">
        <w:rPr>
          <w:rFonts w:eastAsia="Cambria"/>
          <w:b/>
          <w:sz w:val="24"/>
          <w:szCs w:val="24"/>
        </w:rPr>
        <w:t xml:space="preserve">3.23 </w:t>
      </w:r>
      <w:r w:rsidR="00914B11">
        <w:rPr>
          <w:rFonts w:eastAsia="Cambria"/>
          <w:b/>
          <w:sz w:val="24"/>
          <w:szCs w:val="24"/>
        </w:rPr>
        <w:t>LOCKER FACILITIES</w:t>
      </w:r>
    </w:p>
    <w:p w:rsidR="001A5C72" w:rsidRPr="00D6273E" w:rsidRDefault="00914B11" w:rsidP="00D72FEC">
      <w:pPr>
        <w:spacing w:line="360" w:lineRule="auto"/>
        <w:jc w:val="both"/>
        <w:rPr>
          <w:rFonts w:eastAsia="Cambria"/>
          <w:sz w:val="24"/>
          <w:szCs w:val="24"/>
        </w:rPr>
      </w:pPr>
      <w:r>
        <w:rPr>
          <w:rFonts w:eastAsia="Cambria"/>
          <w:sz w:val="24"/>
          <w:szCs w:val="24"/>
        </w:rPr>
        <w:t>The branch provides these</w:t>
      </w:r>
      <w:r w:rsidR="00D6273E">
        <w:rPr>
          <w:rFonts w:eastAsia="Cambria"/>
          <w:sz w:val="24"/>
          <w:szCs w:val="24"/>
        </w:rPr>
        <w:t xml:space="preserve"> kinds of facilities. Customers use this service to keep their valuable items. There are three types of size which are small, middle, and big. Anyone who wants to use this service need to pay </w:t>
      </w:r>
      <w:proofErr w:type="spellStart"/>
      <w:r w:rsidR="00D6273E">
        <w:rPr>
          <w:rFonts w:eastAsia="Cambria"/>
          <w:sz w:val="24"/>
          <w:szCs w:val="24"/>
        </w:rPr>
        <w:t>tk</w:t>
      </w:r>
      <w:proofErr w:type="spellEnd"/>
      <w:r w:rsidR="00D6273E">
        <w:rPr>
          <w:rFonts w:eastAsia="Cambria"/>
          <w:sz w:val="24"/>
          <w:szCs w:val="24"/>
        </w:rPr>
        <w:t xml:space="preserve"> 1800, 2500, 1200 for </w:t>
      </w:r>
      <w:proofErr w:type="gramStart"/>
      <w:r w:rsidR="00D6273E">
        <w:rPr>
          <w:rFonts w:eastAsia="Cambria"/>
          <w:sz w:val="24"/>
          <w:szCs w:val="24"/>
        </w:rPr>
        <w:t>big ,</w:t>
      </w:r>
      <w:proofErr w:type="gramEnd"/>
      <w:r w:rsidR="00D6273E">
        <w:rPr>
          <w:rFonts w:eastAsia="Cambria"/>
          <w:sz w:val="24"/>
          <w:szCs w:val="24"/>
        </w:rPr>
        <w:t xml:space="preserve"> middle, and small.</w:t>
      </w:r>
    </w:p>
    <w:p w:rsidR="00AC5954" w:rsidRDefault="00AC5954" w:rsidP="00AC5954">
      <w:pPr>
        <w:spacing w:line="540" w:lineRule="exact"/>
        <w:ind w:right="2862"/>
        <w:rPr>
          <w:rFonts w:eastAsia="Cambria"/>
          <w:sz w:val="24"/>
          <w:szCs w:val="24"/>
        </w:rPr>
      </w:pPr>
    </w:p>
    <w:p w:rsidR="00ED58F8" w:rsidRPr="00914B11" w:rsidRDefault="005041F5" w:rsidP="00ED58F8">
      <w:pPr>
        <w:spacing w:line="360" w:lineRule="auto"/>
        <w:ind w:right="2862"/>
        <w:jc w:val="both"/>
        <w:rPr>
          <w:rFonts w:eastAsia="Cambria"/>
          <w:b/>
          <w:sz w:val="24"/>
          <w:szCs w:val="24"/>
        </w:rPr>
      </w:pPr>
      <w:r w:rsidRPr="00914B11">
        <w:rPr>
          <w:rFonts w:eastAsia="Cambria"/>
          <w:b/>
          <w:sz w:val="24"/>
          <w:szCs w:val="24"/>
        </w:rPr>
        <w:t xml:space="preserve">3.24 </w:t>
      </w:r>
      <w:r w:rsidR="00ED58F8" w:rsidRPr="00914B11">
        <w:rPr>
          <w:rFonts w:eastAsia="Cambria"/>
          <w:b/>
          <w:sz w:val="24"/>
          <w:szCs w:val="24"/>
        </w:rPr>
        <w:t>SWOT ANALYSIS</w:t>
      </w:r>
    </w:p>
    <w:p w:rsidR="00ED58F8" w:rsidRDefault="00EA6109" w:rsidP="001E1288">
      <w:pPr>
        <w:spacing w:line="360" w:lineRule="auto"/>
        <w:jc w:val="both"/>
        <w:rPr>
          <w:rFonts w:eastAsia="Cambria"/>
          <w:sz w:val="24"/>
          <w:szCs w:val="24"/>
        </w:rPr>
      </w:pPr>
      <w:r w:rsidRPr="001E1288">
        <w:rPr>
          <w:rFonts w:eastAsia="Cambria"/>
          <w:sz w:val="24"/>
          <w:szCs w:val="24"/>
        </w:rPr>
        <w:t>It stands for strength and weakness of a firm and environmental opportunity and threat that a firm face</w:t>
      </w:r>
      <w:r w:rsidR="00914B11">
        <w:rPr>
          <w:rFonts w:eastAsia="Cambria"/>
          <w:sz w:val="24"/>
          <w:szCs w:val="24"/>
        </w:rPr>
        <w:t>s</w:t>
      </w:r>
      <w:r w:rsidRPr="001E1288">
        <w:rPr>
          <w:rFonts w:eastAsia="Cambria"/>
          <w:sz w:val="24"/>
          <w:szCs w:val="24"/>
        </w:rPr>
        <w:t>. Now I cons</w:t>
      </w:r>
      <w:r w:rsidR="00914B11">
        <w:rPr>
          <w:rFonts w:eastAsia="Cambria"/>
          <w:sz w:val="24"/>
          <w:szCs w:val="24"/>
        </w:rPr>
        <w:t>ider IFIC strength and weakness</w:t>
      </w:r>
      <w:r w:rsidRPr="001E1288">
        <w:rPr>
          <w:rFonts w:eastAsia="Cambria"/>
          <w:sz w:val="24"/>
          <w:szCs w:val="24"/>
        </w:rPr>
        <w:t>, which has follow</w:t>
      </w:r>
      <w:r w:rsidR="001E1288">
        <w:rPr>
          <w:rFonts w:eastAsia="Cambria"/>
          <w:sz w:val="24"/>
          <w:szCs w:val="24"/>
        </w:rPr>
        <w:t>-</w:t>
      </w:r>
    </w:p>
    <w:p w:rsidR="001E1288" w:rsidRPr="001E1288" w:rsidRDefault="001E1288" w:rsidP="001E1288">
      <w:pPr>
        <w:spacing w:line="360" w:lineRule="auto"/>
        <w:jc w:val="both"/>
        <w:rPr>
          <w:rFonts w:eastAsia="Cambria"/>
          <w:b/>
          <w:sz w:val="24"/>
          <w:szCs w:val="24"/>
        </w:rPr>
      </w:pPr>
      <w:r w:rsidRPr="001E1288">
        <w:rPr>
          <w:rFonts w:eastAsia="Cambria"/>
          <w:b/>
          <w:sz w:val="24"/>
          <w:szCs w:val="24"/>
        </w:rPr>
        <w:t>Strength</w:t>
      </w:r>
    </w:p>
    <w:p w:rsidR="007327C3" w:rsidRPr="001E1288" w:rsidRDefault="00914B11" w:rsidP="00D6016B">
      <w:pPr>
        <w:pStyle w:val="ListParagraph"/>
        <w:numPr>
          <w:ilvl w:val="0"/>
          <w:numId w:val="28"/>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Higher authority is</w:t>
      </w:r>
      <w:r w:rsidR="007327C3" w:rsidRPr="001E1288">
        <w:rPr>
          <w:rFonts w:ascii="Times New Roman" w:eastAsia="Cambria" w:hAnsi="Times New Roman" w:cs="Times New Roman"/>
          <w:sz w:val="24"/>
          <w:szCs w:val="24"/>
        </w:rPr>
        <w:t xml:space="preserve"> involved in every stage of the operation which contributed development of the bank.</w:t>
      </w:r>
    </w:p>
    <w:p w:rsidR="007327C3" w:rsidRPr="001E1288" w:rsidRDefault="007327C3" w:rsidP="00D6016B">
      <w:pPr>
        <w:pStyle w:val="ListParagraph"/>
        <w:numPr>
          <w:ilvl w:val="0"/>
          <w:numId w:val="28"/>
        </w:numPr>
        <w:spacing w:line="360" w:lineRule="auto"/>
        <w:jc w:val="both"/>
        <w:rPr>
          <w:rFonts w:ascii="Times New Roman" w:eastAsia="Cambria" w:hAnsi="Times New Roman" w:cs="Times New Roman"/>
          <w:sz w:val="24"/>
          <w:szCs w:val="24"/>
        </w:rPr>
      </w:pPr>
      <w:r w:rsidRPr="001E1288">
        <w:rPr>
          <w:rFonts w:ascii="Times New Roman" w:eastAsia="Cambria" w:hAnsi="Times New Roman" w:cs="Times New Roman"/>
          <w:sz w:val="24"/>
          <w:szCs w:val="24"/>
        </w:rPr>
        <w:t>They pay more attention towards services provided to the customer</w:t>
      </w:r>
    </w:p>
    <w:p w:rsidR="007327C3" w:rsidRPr="001E1288" w:rsidRDefault="007327C3" w:rsidP="00D6016B">
      <w:pPr>
        <w:pStyle w:val="ListParagraph"/>
        <w:numPr>
          <w:ilvl w:val="0"/>
          <w:numId w:val="28"/>
        </w:numPr>
        <w:spacing w:line="360" w:lineRule="auto"/>
        <w:jc w:val="both"/>
        <w:rPr>
          <w:rFonts w:ascii="Times New Roman" w:eastAsia="Cambria" w:hAnsi="Times New Roman" w:cs="Times New Roman"/>
          <w:sz w:val="24"/>
          <w:szCs w:val="24"/>
        </w:rPr>
      </w:pPr>
      <w:r w:rsidRPr="001E1288">
        <w:rPr>
          <w:rFonts w:ascii="Times New Roman" w:eastAsia="Cambria" w:hAnsi="Times New Roman" w:cs="Times New Roman"/>
          <w:sz w:val="24"/>
          <w:szCs w:val="24"/>
        </w:rPr>
        <w:t>They have a strong network throughout the country.</w:t>
      </w:r>
    </w:p>
    <w:p w:rsidR="007327C3" w:rsidRPr="001E1288" w:rsidRDefault="007327C3" w:rsidP="00D6016B">
      <w:pPr>
        <w:pStyle w:val="ListParagraph"/>
        <w:numPr>
          <w:ilvl w:val="0"/>
          <w:numId w:val="28"/>
        </w:numPr>
        <w:spacing w:line="360" w:lineRule="auto"/>
        <w:jc w:val="both"/>
        <w:rPr>
          <w:rFonts w:ascii="Times New Roman" w:eastAsia="Cambria" w:hAnsi="Times New Roman" w:cs="Times New Roman"/>
          <w:sz w:val="24"/>
          <w:szCs w:val="24"/>
        </w:rPr>
      </w:pPr>
      <w:r w:rsidRPr="001E1288">
        <w:rPr>
          <w:rFonts w:ascii="Times New Roman" w:eastAsia="Cambria" w:hAnsi="Times New Roman" w:cs="Times New Roman"/>
          <w:sz w:val="24"/>
          <w:szCs w:val="24"/>
        </w:rPr>
        <w:t>They provide all type of modern facilities which include online banking.</w:t>
      </w:r>
    </w:p>
    <w:p w:rsidR="007327C3" w:rsidRPr="001E1288" w:rsidRDefault="007327C3" w:rsidP="00D6016B">
      <w:pPr>
        <w:pStyle w:val="ListParagraph"/>
        <w:numPr>
          <w:ilvl w:val="0"/>
          <w:numId w:val="28"/>
        </w:numPr>
        <w:spacing w:line="360" w:lineRule="auto"/>
        <w:jc w:val="both"/>
        <w:rPr>
          <w:rFonts w:ascii="Times New Roman" w:eastAsia="Cambria" w:hAnsi="Times New Roman" w:cs="Times New Roman"/>
          <w:sz w:val="24"/>
          <w:szCs w:val="24"/>
        </w:rPr>
      </w:pPr>
      <w:r w:rsidRPr="001E1288">
        <w:rPr>
          <w:rFonts w:ascii="Times New Roman" w:eastAsia="Cambria" w:hAnsi="Times New Roman" w:cs="Times New Roman"/>
          <w:sz w:val="24"/>
          <w:szCs w:val="24"/>
        </w:rPr>
        <w:t>It provides diversified product lines to the client which will bring in more number of customer</w:t>
      </w:r>
      <w:r w:rsidR="00914B11">
        <w:rPr>
          <w:rFonts w:ascii="Times New Roman" w:eastAsia="Cambria" w:hAnsi="Times New Roman" w:cs="Times New Roman"/>
          <w:sz w:val="24"/>
          <w:szCs w:val="24"/>
        </w:rPr>
        <w:t>s</w:t>
      </w:r>
      <w:r w:rsidRPr="001E1288">
        <w:rPr>
          <w:rFonts w:ascii="Times New Roman" w:eastAsia="Cambria" w:hAnsi="Times New Roman" w:cs="Times New Roman"/>
          <w:sz w:val="24"/>
          <w:szCs w:val="24"/>
        </w:rPr>
        <w:t xml:space="preserve"> towards the bank.</w:t>
      </w:r>
    </w:p>
    <w:p w:rsidR="007327C3" w:rsidRDefault="001E1288" w:rsidP="00D6016B">
      <w:pPr>
        <w:pStyle w:val="ListParagraph"/>
        <w:numPr>
          <w:ilvl w:val="0"/>
          <w:numId w:val="28"/>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The brunches are located in the important commercial areas of the country.</w:t>
      </w:r>
    </w:p>
    <w:p w:rsidR="00914B11" w:rsidRDefault="00914B11" w:rsidP="00914B11">
      <w:pPr>
        <w:spacing w:line="360" w:lineRule="auto"/>
        <w:jc w:val="both"/>
        <w:rPr>
          <w:rFonts w:eastAsia="Cambria"/>
          <w:sz w:val="24"/>
          <w:szCs w:val="24"/>
        </w:rPr>
      </w:pPr>
    </w:p>
    <w:p w:rsidR="00914B11" w:rsidRPr="00914B11" w:rsidRDefault="00914B11" w:rsidP="00914B11">
      <w:pPr>
        <w:spacing w:line="360" w:lineRule="auto"/>
        <w:jc w:val="both"/>
        <w:rPr>
          <w:rFonts w:eastAsia="Cambria"/>
          <w:sz w:val="24"/>
          <w:szCs w:val="24"/>
        </w:rPr>
      </w:pPr>
    </w:p>
    <w:p w:rsidR="001E1288" w:rsidRDefault="001E1288" w:rsidP="001E1288">
      <w:pPr>
        <w:spacing w:line="360" w:lineRule="auto"/>
        <w:jc w:val="both"/>
        <w:rPr>
          <w:rFonts w:eastAsia="Cambria"/>
          <w:b/>
          <w:sz w:val="24"/>
          <w:szCs w:val="24"/>
        </w:rPr>
      </w:pPr>
      <w:r w:rsidRPr="001E1288">
        <w:rPr>
          <w:rFonts w:eastAsia="Cambria"/>
          <w:b/>
          <w:sz w:val="24"/>
          <w:szCs w:val="24"/>
        </w:rPr>
        <w:lastRenderedPageBreak/>
        <w:t>Weakness</w:t>
      </w:r>
    </w:p>
    <w:p w:rsidR="001E1288" w:rsidRDefault="001E1288" w:rsidP="00D6016B">
      <w:pPr>
        <w:pStyle w:val="ListParagraph"/>
        <w:numPr>
          <w:ilvl w:val="0"/>
          <w:numId w:val="29"/>
        </w:numPr>
        <w:spacing w:line="360" w:lineRule="auto"/>
        <w:jc w:val="both"/>
        <w:rPr>
          <w:rFonts w:ascii="Times New Roman" w:eastAsia="Cambria" w:hAnsi="Times New Roman" w:cs="Times New Roman"/>
          <w:sz w:val="24"/>
          <w:szCs w:val="24"/>
        </w:rPr>
      </w:pPr>
      <w:r w:rsidRPr="001E1288">
        <w:rPr>
          <w:rFonts w:ascii="Times New Roman" w:eastAsia="Cambria" w:hAnsi="Times New Roman" w:cs="Times New Roman"/>
          <w:sz w:val="24"/>
          <w:szCs w:val="24"/>
        </w:rPr>
        <w:t>Advertising and promotion are very average</w:t>
      </w:r>
    </w:p>
    <w:p w:rsidR="001E1288" w:rsidRDefault="001E1288" w:rsidP="00D6016B">
      <w:pPr>
        <w:pStyle w:val="ListParagraph"/>
        <w:numPr>
          <w:ilvl w:val="0"/>
          <w:numId w:val="29"/>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Generally manage higher employees from other banks for higher post instead of promoting their own employees.</w:t>
      </w:r>
    </w:p>
    <w:p w:rsidR="001E1288" w:rsidRDefault="001E1288" w:rsidP="00D6016B">
      <w:pPr>
        <w:pStyle w:val="ListParagraph"/>
        <w:numPr>
          <w:ilvl w:val="0"/>
          <w:numId w:val="29"/>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Every brunch heavily depend upon head office for decision making.</w:t>
      </w:r>
    </w:p>
    <w:p w:rsidR="001E1288" w:rsidRDefault="001E1288" w:rsidP="00D6016B">
      <w:pPr>
        <w:pStyle w:val="ListParagraph"/>
        <w:numPr>
          <w:ilvl w:val="0"/>
          <w:numId w:val="29"/>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Majority of employees in junior level have lack of experience.</w:t>
      </w:r>
    </w:p>
    <w:p w:rsidR="001E1288" w:rsidRDefault="001E1288" w:rsidP="00D6016B">
      <w:pPr>
        <w:pStyle w:val="ListParagraph"/>
        <w:numPr>
          <w:ilvl w:val="0"/>
          <w:numId w:val="29"/>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Shortage of ATM booth.</w:t>
      </w:r>
    </w:p>
    <w:p w:rsidR="00F95323" w:rsidRPr="00181D53" w:rsidRDefault="00F95323" w:rsidP="00181D53">
      <w:pPr>
        <w:spacing w:line="360" w:lineRule="auto"/>
        <w:jc w:val="both"/>
        <w:rPr>
          <w:rFonts w:eastAsia="Cambria"/>
          <w:sz w:val="24"/>
          <w:szCs w:val="24"/>
        </w:rPr>
      </w:pPr>
      <w:r w:rsidRPr="00181D53">
        <w:rPr>
          <w:rFonts w:eastAsia="Cambria"/>
          <w:b/>
          <w:sz w:val="24"/>
          <w:szCs w:val="24"/>
        </w:rPr>
        <w:t>Opportunity</w:t>
      </w:r>
    </w:p>
    <w:p w:rsidR="00F95323" w:rsidRPr="00181D53" w:rsidRDefault="00F95323" w:rsidP="00D6016B">
      <w:pPr>
        <w:pStyle w:val="ListParagraph"/>
        <w:numPr>
          <w:ilvl w:val="0"/>
          <w:numId w:val="30"/>
        </w:numPr>
        <w:spacing w:line="360" w:lineRule="auto"/>
        <w:jc w:val="both"/>
        <w:rPr>
          <w:rFonts w:ascii="Times New Roman" w:eastAsia="Cambria" w:hAnsi="Times New Roman" w:cs="Times New Roman"/>
          <w:sz w:val="24"/>
          <w:szCs w:val="24"/>
        </w:rPr>
      </w:pPr>
      <w:r w:rsidRPr="00181D53">
        <w:rPr>
          <w:rFonts w:ascii="Times New Roman" w:eastAsia="Cambria" w:hAnsi="Times New Roman" w:cs="Times New Roman"/>
          <w:sz w:val="24"/>
          <w:szCs w:val="24"/>
        </w:rPr>
        <w:t>Management should hire experience, efficient people through attractive salary package.</w:t>
      </w:r>
    </w:p>
    <w:p w:rsidR="00A8282C" w:rsidRPr="00914B11" w:rsidRDefault="00F95323" w:rsidP="00A8282C">
      <w:pPr>
        <w:pStyle w:val="ListParagraph"/>
        <w:numPr>
          <w:ilvl w:val="0"/>
          <w:numId w:val="30"/>
        </w:numPr>
        <w:spacing w:line="360" w:lineRule="auto"/>
        <w:jc w:val="both"/>
        <w:rPr>
          <w:rFonts w:ascii="Times New Roman" w:eastAsia="Cambria" w:hAnsi="Times New Roman" w:cs="Times New Roman"/>
          <w:sz w:val="24"/>
          <w:szCs w:val="24"/>
        </w:rPr>
      </w:pPr>
      <w:r w:rsidRPr="00181D53">
        <w:rPr>
          <w:rFonts w:ascii="Times New Roman" w:eastAsia="Cambria" w:hAnsi="Times New Roman" w:cs="Times New Roman"/>
          <w:sz w:val="24"/>
          <w:szCs w:val="24"/>
        </w:rPr>
        <w:t xml:space="preserve">It focus on consumer which create more opportunities to expand its market share </w:t>
      </w:r>
    </w:p>
    <w:p w:rsidR="00F95323" w:rsidRPr="00A8282C" w:rsidRDefault="00F95323" w:rsidP="00D6016B">
      <w:pPr>
        <w:pStyle w:val="ListParagraph"/>
        <w:numPr>
          <w:ilvl w:val="0"/>
          <w:numId w:val="30"/>
        </w:numPr>
        <w:spacing w:line="360" w:lineRule="auto"/>
        <w:jc w:val="both"/>
        <w:rPr>
          <w:rFonts w:ascii="Times New Roman" w:eastAsia="Cambria" w:hAnsi="Times New Roman" w:cs="Times New Roman"/>
          <w:sz w:val="24"/>
          <w:szCs w:val="24"/>
        </w:rPr>
      </w:pPr>
      <w:r w:rsidRPr="00A8282C">
        <w:rPr>
          <w:rFonts w:ascii="Times New Roman" w:eastAsia="Cambria" w:hAnsi="Times New Roman" w:cs="Times New Roman"/>
          <w:sz w:val="24"/>
          <w:szCs w:val="24"/>
        </w:rPr>
        <w:t>Market share would increase if they can increase the demand of consumer finance.</w:t>
      </w:r>
    </w:p>
    <w:p w:rsidR="00F95323" w:rsidRDefault="00F95323" w:rsidP="00D6016B">
      <w:pPr>
        <w:pStyle w:val="ListParagraph"/>
        <w:numPr>
          <w:ilvl w:val="0"/>
          <w:numId w:val="30"/>
        </w:numPr>
        <w:spacing w:line="360" w:lineRule="auto"/>
        <w:jc w:val="both"/>
        <w:rPr>
          <w:rFonts w:ascii="Times New Roman" w:eastAsia="Cambria" w:hAnsi="Times New Roman" w:cs="Times New Roman"/>
          <w:sz w:val="24"/>
          <w:szCs w:val="24"/>
        </w:rPr>
      </w:pPr>
      <w:r w:rsidRPr="00181D53">
        <w:rPr>
          <w:rFonts w:ascii="Times New Roman" w:eastAsia="Cambria" w:hAnsi="Times New Roman" w:cs="Times New Roman"/>
          <w:sz w:val="24"/>
          <w:szCs w:val="24"/>
        </w:rPr>
        <w:t>Relationship manage can play an important role as it offer better performance of the banking operation.</w:t>
      </w:r>
    </w:p>
    <w:p w:rsidR="00DD393D" w:rsidRPr="00DD393D" w:rsidRDefault="00DD393D" w:rsidP="00DD393D">
      <w:pPr>
        <w:spacing w:line="360" w:lineRule="auto"/>
        <w:jc w:val="both"/>
        <w:rPr>
          <w:rFonts w:eastAsia="Cambria"/>
          <w:b/>
          <w:sz w:val="24"/>
          <w:szCs w:val="24"/>
        </w:rPr>
      </w:pPr>
      <w:r w:rsidRPr="00DD393D">
        <w:rPr>
          <w:rFonts w:eastAsia="Cambria"/>
          <w:b/>
          <w:sz w:val="24"/>
          <w:szCs w:val="24"/>
        </w:rPr>
        <w:t>Threats</w:t>
      </w:r>
    </w:p>
    <w:p w:rsidR="00DD393D" w:rsidRDefault="00DD393D" w:rsidP="00D6016B">
      <w:pPr>
        <w:pStyle w:val="ListParagraph"/>
        <w:numPr>
          <w:ilvl w:val="0"/>
          <w:numId w:val="31"/>
        </w:numPr>
        <w:spacing w:line="360" w:lineRule="auto"/>
        <w:jc w:val="both"/>
        <w:rPr>
          <w:rFonts w:ascii="Times New Roman" w:eastAsia="Cambria" w:hAnsi="Times New Roman" w:cs="Times New Roman"/>
          <w:sz w:val="24"/>
          <w:szCs w:val="24"/>
        </w:rPr>
      </w:pPr>
      <w:r w:rsidRPr="00DD393D">
        <w:rPr>
          <w:rFonts w:ascii="Times New Roman" w:eastAsia="Cambria" w:hAnsi="Times New Roman" w:cs="Times New Roman"/>
          <w:sz w:val="24"/>
          <w:szCs w:val="24"/>
        </w:rPr>
        <w:t xml:space="preserve">Bank need to more cautious </w:t>
      </w:r>
      <w:r>
        <w:rPr>
          <w:rFonts w:ascii="Times New Roman" w:eastAsia="Cambria" w:hAnsi="Times New Roman" w:cs="Times New Roman"/>
          <w:sz w:val="24"/>
          <w:szCs w:val="24"/>
        </w:rPr>
        <w:t>of product innovation in order to achieve competitive advantage over its competitor or they can easily copy their offering.</w:t>
      </w:r>
    </w:p>
    <w:p w:rsidR="00DD393D" w:rsidRDefault="00DD393D" w:rsidP="00D6016B">
      <w:pPr>
        <w:pStyle w:val="ListParagraph"/>
        <w:numPr>
          <w:ilvl w:val="0"/>
          <w:numId w:val="31"/>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There are a large number of bank in one economy.</w:t>
      </w:r>
    </w:p>
    <w:p w:rsidR="00DD393D" w:rsidRDefault="00DD393D" w:rsidP="00D6016B">
      <w:pPr>
        <w:pStyle w:val="ListParagraph"/>
        <w:numPr>
          <w:ilvl w:val="0"/>
          <w:numId w:val="31"/>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Sometimes restriction impose by Bangladesh Bank through control credit activities can create obstacle in the day to day operation of the bank.</w:t>
      </w:r>
    </w:p>
    <w:p w:rsidR="00DD393D" w:rsidRDefault="00DD393D" w:rsidP="00D6016B">
      <w:pPr>
        <w:pStyle w:val="ListParagraph"/>
        <w:numPr>
          <w:ilvl w:val="0"/>
          <w:numId w:val="31"/>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Consumer can feel deprive as bank charges pricing policies which they are not aware.</w:t>
      </w:r>
    </w:p>
    <w:p w:rsidR="00F30BE2" w:rsidRDefault="00F30BE2" w:rsidP="00F30BE2">
      <w:pPr>
        <w:spacing w:line="360" w:lineRule="auto"/>
        <w:jc w:val="both"/>
        <w:rPr>
          <w:rFonts w:eastAsia="Cambria"/>
          <w:sz w:val="24"/>
          <w:szCs w:val="24"/>
        </w:rPr>
      </w:pPr>
    </w:p>
    <w:p w:rsidR="00F30BE2" w:rsidRPr="00914B11" w:rsidRDefault="005041F5" w:rsidP="00F30BE2">
      <w:pPr>
        <w:spacing w:line="360" w:lineRule="auto"/>
        <w:jc w:val="both"/>
        <w:rPr>
          <w:rFonts w:eastAsia="Cambria"/>
          <w:b/>
          <w:sz w:val="24"/>
          <w:szCs w:val="24"/>
        </w:rPr>
      </w:pPr>
      <w:r w:rsidRPr="00914B11">
        <w:rPr>
          <w:rFonts w:eastAsia="Cambria"/>
          <w:b/>
          <w:sz w:val="24"/>
          <w:szCs w:val="24"/>
        </w:rPr>
        <w:t xml:space="preserve">3.25 </w:t>
      </w:r>
      <w:r w:rsidR="00F30BE2" w:rsidRPr="00914B11">
        <w:rPr>
          <w:rFonts w:eastAsia="Cambria"/>
          <w:b/>
          <w:sz w:val="24"/>
          <w:szCs w:val="24"/>
        </w:rPr>
        <w:t>FINDINGS</w:t>
      </w:r>
    </w:p>
    <w:p w:rsidR="00F30BE2" w:rsidRPr="00983A45" w:rsidRDefault="00F30BE2" w:rsidP="00D6016B">
      <w:pPr>
        <w:pStyle w:val="ListParagraph"/>
        <w:numPr>
          <w:ilvl w:val="0"/>
          <w:numId w:val="32"/>
        </w:numPr>
        <w:spacing w:line="360" w:lineRule="auto"/>
        <w:jc w:val="both"/>
        <w:rPr>
          <w:rFonts w:ascii="Times New Roman" w:eastAsia="Cambria" w:hAnsi="Times New Roman" w:cs="Times New Roman"/>
          <w:sz w:val="24"/>
          <w:szCs w:val="24"/>
        </w:rPr>
      </w:pPr>
      <w:r w:rsidRPr="00983A45">
        <w:rPr>
          <w:rFonts w:ascii="Times New Roman" w:eastAsia="Cambria" w:hAnsi="Times New Roman" w:cs="Times New Roman"/>
          <w:sz w:val="24"/>
          <w:szCs w:val="24"/>
        </w:rPr>
        <w:t>Recently IFIC</w:t>
      </w:r>
      <w:r w:rsidR="0012050E" w:rsidRPr="00983A45">
        <w:rPr>
          <w:rFonts w:ascii="Times New Roman" w:eastAsia="Cambria" w:hAnsi="Times New Roman" w:cs="Times New Roman"/>
          <w:sz w:val="24"/>
          <w:szCs w:val="24"/>
        </w:rPr>
        <w:t xml:space="preserve"> Bank have introduced online banking system but due to lack of computer training some of the employees are not able to perform properly </w:t>
      </w:r>
    </w:p>
    <w:p w:rsidR="0012050E" w:rsidRPr="00983A45" w:rsidRDefault="0012050E" w:rsidP="00D6016B">
      <w:pPr>
        <w:pStyle w:val="ListParagraph"/>
        <w:numPr>
          <w:ilvl w:val="0"/>
          <w:numId w:val="32"/>
        </w:numPr>
        <w:spacing w:line="360" w:lineRule="auto"/>
        <w:jc w:val="both"/>
        <w:rPr>
          <w:rFonts w:ascii="Times New Roman" w:eastAsia="Cambria" w:hAnsi="Times New Roman" w:cs="Times New Roman"/>
          <w:sz w:val="24"/>
          <w:szCs w:val="24"/>
        </w:rPr>
      </w:pPr>
      <w:r w:rsidRPr="00983A45">
        <w:rPr>
          <w:rFonts w:ascii="Times New Roman" w:eastAsia="Cambria" w:hAnsi="Times New Roman" w:cs="Times New Roman"/>
          <w:sz w:val="24"/>
          <w:szCs w:val="24"/>
        </w:rPr>
        <w:t xml:space="preserve">The bank should have provided training before </w:t>
      </w:r>
      <w:r w:rsidR="00A86725">
        <w:rPr>
          <w:rFonts w:ascii="Times New Roman" w:eastAsia="Cambria" w:hAnsi="Times New Roman" w:cs="Times New Roman"/>
          <w:sz w:val="24"/>
          <w:szCs w:val="24"/>
        </w:rPr>
        <w:t>introducing the system</w:t>
      </w:r>
      <w:r w:rsidRPr="00983A45">
        <w:rPr>
          <w:rFonts w:ascii="Times New Roman" w:eastAsia="Cambria" w:hAnsi="Times New Roman" w:cs="Times New Roman"/>
          <w:sz w:val="24"/>
          <w:szCs w:val="24"/>
        </w:rPr>
        <w:t>. Employees should have received seven days training so that they could provide better services which they currently unable to provide.</w:t>
      </w:r>
    </w:p>
    <w:p w:rsidR="0012050E" w:rsidRPr="00983A45" w:rsidRDefault="0012050E" w:rsidP="00D6016B">
      <w:pPr>
        <w:pStyle w:val="ListParagraph"/>
        <w:numPr>
          <w:ilvl w:val="0"/>
          <w:numId w:val="32"/>
        </w:numPr>
        <w:spacing w:line="360" w:lineRule="auto"/>
        <w:jc w:val="both"/>
        <w:rPr>
          <w:rFonts w:ascii="Times New Roman" w:eastAsia="Cambria" w:hAnsi="Times New Roman" w:cs="Times New Roman"/>
          <w:sz w:val="24"/>
          <w:szCs w:val="24"/>
        </w:rPr>
      </w:pPr>
      <w:r w:rsidRPr="00983A45">
        <w:rPr>
          <w:rFonts w:ascii="Times New Roman" w:eastAsia="Cambria" w:hAnsi="Times New Roman" w:cs="Times New Roman"/>
          <w:sz w:val="24"/>
          <w:szCs w:val="24"/>
        </w:rPr>
        <w:t xml:space="preserve">A joint </w:t>
      </w:r>
      <w:r w:rsidR="00A86725">
        <w:rPr>
          <w:rFonts w:ascii="Times New Roman" w:eastAsia="Cambria" w:hAnsi="Times New Roman" w:cs="Times New Roman"/>
          <w:sz w:val="24"/>
          <w:szCs w:val="24"/>
        </w:rPr>
        <w:t>stock company requires to providing</w:t>
      </w:r>
      <w:r w:rsidR="004D345D" w:rsidRPr="00983A45">
        <w:rPr>
          <w:rFonts w:ascii="Times New Roman" w:eastAsia="Cambria" w:hAnsi="Times New Roman" w:cs="Times New Roman"/>
          <w:sz w:val="24"/>
          <w:szCs w:val="24"/>
        </w:rPr>
        <w:t xml:space="preserve"> copies of balance sheet and profit and loss account which will reflect the financial growth of the company when opening an account but in practice both of the parties are not concerned about it.</w:t>
      </w:r>
    </w:p>
    <w:p w:rsidR="004D345D" w:rsidRPr="00983A45" w:rsidRDefault="004D345D" w:rsidP="00D6016B">
      <w:pPr>
        <w:pStyle w:val="ListParagraph"/>
        <w:numPr>
          <w:ilvl w:val="0"/>
          <w:numId w:val="32"/>
        </w:numPr>
        <w:spacing w:line="360" w:lineRule="auto"/>
        <w:jc w:val="both"/>
        <w:rPr>
          <w:rFonts w:ascii="Times New Roman" w:eastAsia="Cambria" w:hAnsi="Times New Roman" w:cs="Times New Roman"/>
          <w:sz w:val="24"/>
          <w:szCs w:val="24"/>
        </w:rPr>
      </w:pPr>
      <w:r w:rsidRPr="00983A45">
        <w:rPr>
          <w:rFonts w:ascii="Times New Roman" w:eastAsia="Cambria" w:hAnsi="Times New Roman" w:cs="Times New Roman"/>
          <w:sz w:val="24"/>
          <w:szCs w:val="24"/>
        </w:rPr>
        <w:lastRenderedPageBreak/>
        <w:t>Some of the officer knows the daily procedure but does not have knowledge the philosophy behind it.</w:t>
      </w:r>
    </w:p>
    <w:p w:rsidR="004D345D" w:rsidRPr="00983A45" w:rsidRDefault="00D236B7" w:rsidP="00D6016B">
      <w:pPr>
        <w:pStyle w:val="ListParagraph"/>
        <w:numPr>
          <w:ilvl w:val="0"/>
          <w:numId w:val="32"/>
        </w:numPr>
        <w:spacing w:line="360" w:lineRule="auto"/>
        <w:jc w:val="both"/>
        <w:rPr>
          <w:rFonts w:ascii="Times New Roman" w:eastAsia="Cambria" w:hAnsi="Times New Roman" w:cs="Times New Roman"/>
          <w:sz w:val="24"/>
          <w:szCs w:val="24"/>
        </w:rPr>
      </w:pPr>
      <w:r w:rsidRPr="00983A45">
        <w:rPr>
          <w:rFonts w:ascii="Times New Roman" w:eastAsia="Cambria" w:hAnsi="Times New Roman" w:cs="Times New Roman"/>
          <w:sz w:val="24"/>
          <w:szCs w:val="24"/>
        </w:rPr>
        <w:t>Some of the clients are new to the city and find it difficult to open an account as they do not have an introducer.</w:t>
      </w:r>
    </w:p>
    <w:p w:rsidR="00D236B7" w:rsidRPr="00983A45" w:rsidRDefault="00D236B7" w:rsidP="00D6016B">
      <w:pPr>
        <w:pStyle w:val="ListParagraph"/>
        <w:numPr>
          <w:ilvl w:val="0"/>
          <w:numId w:val="32"/>
        </w:numPr>
        <w:spacing w:line="360" w:lineRule="auto"/>
        <w:jc w:val="both"/>
        <w:rPr>
          <w:rFonts w:ascii="Times New Roman" w:eastAsia="Cambria" w:hAnsi="Times New Roman" w:cs="Times New Roman"/>
          <w:sz w:val="24"/>
          <w:szCs w:val="24"/>
        </w:rPr>
      </w:pPr>
      <w:r w:rsidRPr="00983A45">
        <w:rPr>
          <w:rFonts w:ascii="Times New Roman" w:eastAsia="Cambria" w:hAnsi="Times New Roman" w:cs="Times New Roman"/>
          <w:sz w:val="24"/>
          <w:szCs w:val="24"/>
        </w:rPr>
        <w:t>The process of the loan application takes too much time.</w:t>
      </w:r>
    </w:p>
    <w:p w:rsidR="00D236B7" w:rsidRDefault="00D236B7" w:rsidP="00D6016B">
      <w:pPr>
        <w:pStyle w:val="ListParagraph"/>
        <w:numPr>
          <w:ilvl w:val="0"/>
          <w:numId w:val="32"/>
        </w:numPr>
        <w:spacing w:line="360" w:lineRule="auto"/>
        <w:jc w:val="both"/>
        <w:rPr>
          <w:rFonts w:ascii="Times New Roman" w:eastAsia="Cambria" w:hAnsi="Times New Roman" w:cs="Times New Roman"/>
          <w:sz w:val="24"/>
          <w:szCs w:val="24"/>
        </w:rPr>
      </w:pPr>
      <w:r w:rsidRPr="00983A45">
        <w:rPr>
          <w:rFonts w:ascii="Times New Roman" w:eastAsia="Cambria" w:hAnsi="Times New Roman" w:cs="Times New Roman"/>
          <w:sz w:val="24"/>
          <w:szCs w:val="24"/>
        </w:rPr>
        <w:t>Due to political intervention bank is sometimes forced t</w:t>
      </w:r>
      <w:r w:rsidR="006E4469">
        <w:rPr>
          <w:rFonts w:ascii="Times New Roman" w:eastAsia="Cambria" w:hAnsi="Times New Roman" w:cs="Times New Roman"/>
          <w:sz w:val="24"/>
          <w:szCs w:val="24"/>
        </w:rPr>
        <w:t>o provide loan but which are rar</w:t>
      </w:r>
      <w:r w:rsidRPr="00983A45">
        <w:rPr>
          <w:rFonts w:ascii="Times New Roman" w:eastAsia="Cambria" w:hAnsi="Times New Roman" w:cs="Times New Roman"/>
          <w:sz w:val="24"/>
          <w:szCs w:val="24"/>
        </w:rPr>
        <w:t>ely recovered.</w:t>
      </w:r>
    </w:p>
    <w:p w:rsidR="00D42323" w:rsidRDefault="00D42323" w:rsidP="00D42323">
      <w:pPr>
        <w:spacing w:line="360" w:lineRule="auto"/>
        <w:jc w:val="both"/>
        <w:rPr>
          <w:rFonts w:eastAsia="Cambria"/>
          <w:sz w:val="24"/>
          <w:szCs w:val="24"/>
        </w:rPr>
      </w:pPr>
    </w:p>
    <w:p w:rsidR="00D42323" w:rsidRDefault="00D42323"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D42323" w:rsidRDefault="00D42323"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Default="00914B11" w:rsidP="00D42323">
      <w:pPr>
        <w:spacing w:line="360" w:lineRule="auto"/>
        <w:jc w:val="both"/>
        <w:rPr>
          <w:rFonts w:eastAsia="Cambria"/>
          <w:sz w:val="24"/>
          <w:szCs w:val="24"/>
        </w:rPr>
      </w:pPr>
    </w:p>
    <w:p w:rsidR="00914B11" w:rsidRPr="00D42323" w:rsidRDefault="00914B11" w:rsidP="00D42323">
      <w:pPr>
        <w:spacing w:line="360" w:lineRule="auto"/>
        <w:jc w:val="both"/>
        <w:rPr>
          <w:rFonts w:eastAsia="Cambria"/>
          <w:sz w:val="24"/>
          <w:szCs w:val="24"/>
        </w:rPr>
      </w:pPr>
    </w:p>
    <w:p w:rsidR="00914B11" w:rsidRDefault="00CD22EC" w:rsidP="00914B11">
      <w:pPr>
        <w:spacing w:line="540" w:lineRule="exact"/>
        <w:ind w:left="2861" w:right="2862"/>
        <w:jc w:val="center"/>
        <w:rPr>
          <w:rFonts w:eastAsia="Cambria"/>
          <w:sz w:val="24"/>
          <w:szCs w:val="24"/>
        </w:rPr>
      </w:pPr>
      <w:r>
        <w:rPr>
          <w:rFonts w:eastAsia="Cambria"/>
          <w:sz w:val="24"/>
          <w:szCs w:val="24"/>
        </w:rPr>
        <w:lastRenderedPageBreak/>
        <w:t xml:space="preserve">                     </w:t>
      </w:r>
      <w:r w:rsidR="00914B11">
        <w:rPr>
          <w:rFonts w:eastAsia="Cambria"/>
          <w:sz w:val="24"/>
          <w:szCs w:val="24"/>
        </w:rPr>
        <w:t xml:space="preserve">                         </w:t>
      </w:r>
    </w:p>
    <w:p w:rsidR="00E409D4" w:rsidRPr="00C45A73" w:rsidRDefault="00C45A73" w:rsidP="00914B11">
      <w:pPr>
        <w:spacing w:line="540" w:lineRule="exact"/>
        <w:ind w:right="2862"/>
        <w:jc w:val="center"/>
        <w:rPr>
          <w:rFonts w:eastAsia="Cambria"/>
          <w:b/>
          <w:sz w:val="32"/>
          <w:szCs w:val="32"/>
        </w:rPr>
      </w:pPr>
      <w:r>
        <w:rPr>
          <w:rFonts w:eastAsia="Cambria"/>
          <w:b/>
          <w:sz w:val="32"/>
          <w:szCs w:val="32"/>
        </w:rPr>
        <w:t xml:space="preserve">                   </w:t>
      </w:r>
      <w:r w:rsidR="00E409D4" w:rsidRPr="00C45A73">
        <w:rPr>
          <w:rFonts w:eastAsia="Cambria"/>
          <w:b/>
          <w:sz w:val="32"/>
          <w:szCs w:val="32"/>
        </w:rPr>
        <w:t>Chapter Four</w:t>
      </w:r>
      <w:r w:rsidR="00914B11" w:rsidRPr="00C45A73">
        <w:rPr>
          <w:rFonts w:eastAsia="Cambria"/>
          <w:b/>
          <w:sz w:val="32"/>
          <w:szCs w:val="32"/>
        </w:rPr>
        <w:t>: Data Analysis</w:t>
      </w:r>
    </w:p>
    <w:p w:rsidR="007F2FAC" w:rsidRPr="00914B11" w:rsidRDefault="007F2FAC" w:rsidP="00914B11">
      <w:pPr>
        <w:spacing w:line="540" w:lineRule="exact"/>
        <w:ind w:left="2861" w:right="2862"/>
        <w:rPr>
          <w:rFonts w:eastAsia="Cambria"/>
          <w:sz w:val="32"/>
          <w:szCs w:val="32"/>
        </w:rPr>
      </w:pPr>
    </w:p>
    <w:p w:rsidR="007F2FAC" w:rsidRPr="007F2FAC" w:rsidRDefault="007F2FAC" w:rsidP="00914B11">
      <w:pPr>
        <w:spacing w:line="360" w:lineRule="auto"/>
        <w:jc w:val="both"/>
        <w:rPr>
          <w:sz w:val="24"/>
          <w:szCs w:val="24"/>
        </w:rPr>
      </w:pPr>
      <w:r w:rsidRPr="007F2FAC">
        <w:rPr>
          <w:sz w:val="24"/>
          <w:szCs w:val="24"/>
        </w:rPr>
        <w:t>In this chapter we can see the survey analysis about the employees</w:t>
      </w:r>
      <w:r w:rsidR="00914B11">
        <w:rPr>
          <w:sz w:val="24"/>
          <w:szCs w:val="24"/>
        </w:rPr>
        <w:t>’</w:t>
      </w:r>
      <w:r w:rsidR="00DE77BB">
        <w:rPr>
          <w:sz w:val="24"/>
          <w:szCs w:val="24"/>
        </w:rPr>
        <w:t xml:space="preserve"> </w:t>
      </w:r>
      <w:r w:rsidR="00F32621" w:rsidRPr="007F2FAC">
        <w:rPr>
          <w:sz w:val="24"/>
          <w:szCs w:val="24"/>
        </w:rPr>
        <w:t>data. I</w:t>
      </w:r>
      <w:r w:rsidRPr="007F2FAC">
        <w:rPr>
          <w:sz w:val="24"/>
          <w:szCs w:val="24"/>
        </w:rPr>
        <w:t xml:space="preserve"> did survey about employees job performance, job </w:t>
      </w:r>
      <w:r w:rsidR="00F32621" w:rsidRPr="007F2FAC">
        <w:rPr>
          <w:sz w:val="24"/>
          <w:szCs w:val="24"/>
        </w:rPr>
        <w:t>satisfaction</w:t>
      </w:r>
      <w:r w:rsidRPr="007F2FAC">
        <w:rPr>
          <w:sz w:val="24"/>
          <w:szCs w:val="24"/>
        </w:rPr>
        <w:t>, and quality of work in terms of IFIC bank limited. Here I divided into two valid stations one is Male and other is Female and analysis of their experience of work, their salary and the</w:t>
      </w:r>
      <w:r w:rsidR="007C3167">
        <w:rPr>
          <w:sz w:val="24"/>
          <w:szCs w:val="24"/>
        </w:rPr>
        <w:t>ir education. The each table is</w:t>
      </w:r>
      <w:r w:rsidRPr="007F2FAC">
        <w:rPr>
          <w:sz w:val="24"/>
          <w:szCs w:val="24"/>
        </w:rPr>
        <w:t xml:space="preserve"> given below to show their percentage of job performance, job satisfaction and quality of work. We are doing this survey w</w:t>
      </w:r>
      <w:r w:rsidR="007C3167">
        <w:rPr>
          <w:sz w:val="24"/>
          <w:szCs w:val="24"/>
        </w:rPr>
        <w:t>ith the help of SPSS software</w:t>
      </w:r>
      <w:r w:rsidR="00914B11">
        <w:rPr>
          <w:sz w:val="24"/>
          <w:szCs w:val="24"/>
        </w:rPr>
        <w:t>.</w:t>
      </w:r>
    </w:p>
    <w:p w:rsidR="00792DED" w:rsidRDefault="007F2FAC" w:rsidP="00635B54">
      <w:pPr>
        <w:spacing w:line="360" w:lineRule="auto"/>
        <w:jc w:val="both"/>
        <w:rPr>
          <w:b/>
          <w:sz w:val="24"/>
          <w:szCs w:val="24"/>
        </w:rPr>
      </w:pPr>
      <w:r w:rsidRPr="007F2FAC">
        <w:rPr>
          <w:b/>
          <w:sz w:val="24"/>
          <w:szCs w:val="24"/>
        </w:rPr>
        <w:t xml:space="preserve">                                          </w:t>
      </w:r>
    </w:p>
    <w:p w:rsidR="007F2FAC" w:rsidRPr="00914B11" w:rsidRDefault="00792DED" w:rsidP="00635B54">
      <w:pPr>
        <w:spacing w:line="360" w:lineRule="auto"/>
        <w:jc w:val="both"/>
        <w:rPr>
          <w:b/>
          <w:sz w:val="24"/>
          <w:szCs w:val="24"/>
        </w:rPr>
      </w:pPr>
      <w:r w:rsidRPr="00792DED">
        <w:rPr>
          <w:b/>
          <w:sz w:val="32"/>
          <w:szCs w:val="32"/>
        </w:rPr>
        <w:t xml:space="preserve">                                     </w:t>
      </w:r>
      <w:r w:rsidR="00D020C2" w:rsidRPr="00914B11">
        <w:rPr>
          <w:b/>
          <w:sz w:val="24"/>
          <w:szCs w:val="24"/>
        </w:rPr>
        <w:t>Table</w:t>
      </w:r>
      <w:r w:rsidRPr="00914B11">
        <w:rPr>
          <w:b/>
          <w:sz w:val="24"/>
          <w:szCs w:val="24"/>
        </w:rPr>
        <w:t xml:space="preserve"> </w:t>
      </w:r>
      <w:r w:rsidR="00D020C2" w:rsidRPr="00914B11">
        <w:rPr>
          <w:b/>
          <w:sz w:val="24"/>
          <w:szCs w:val="24"/>
        </w:rPr>
        <w:t>4.1:</w:t>
      </w:r>
      <w:r w:rsidR="007F2FAC" w:rsidRPr="00914B11">
        <w:rPr>
          <w:b/>
          <w:sz w:val="24"/>
          <w:szCs w:val="24"/>
        </w:rPr>
        <w:t xml:space="preserve"> Frequency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1435"/>
        <w:gridCol w:w="1440"/>
        <w:gridCol w:w="1890"/>
        <w:gridCol w:w="2250"/>
      </w:tblGrid>
      <w:tr w:rsidR="007F2FAC" w:rsidRPr="007F2FAC" w:rsidTr="00D020C2">
        <w:trPr>
          <w:trHeight w:val="218"/>
        </w:trPr>
        <w:tc>
          <w:tcPr>
            <w:tcW w:w="923" w:type="dxa"/>
          </w:tcPr>
          <w:p w:rsidR="007F2FAC" w:rsidRPr="007F2FAC" w:rsidRDefault="007F2FAC" w:rsidP="00776629">
            <w:pPr>
              <w:jc w:val="center"/>
              <w:rPr>
                <w:sz w:val="24"/>
                <w:szCs w:val="24"/>
              </w:rPr>
            </w:pPr>
          </w:p>
        </w:tc>
        <w:tc>
          <w:tcPr>
            <w:tcW w:w="1435" w:type="dxa"/>
          </w:tcPr>
          <w:p w:rsidR="007F2FAC" w:rsidRPr="007F2FAC" w:rsidRDefault="007F2FAC" w:rsidP="00776629">
            <w:pPr>
              <w:jc w:val="center"/>
              <w:rPr>
                <w:sz w:val="24"/>
                <w:szCs w:val="24"/>
              </w:rPr>
            </w:pPr>
          </w:p>
          <w:p w:rsidR="007F2FAC" w:rsidRPr="007F2FAC" w:rsidRDefault="007F2FAC" w:rsidP="00776629">
            <w:pPr>
              <w:jc w:val="center"/>
              <w:rPr>
                <w:sz w:val="24"/>
                <w:szCs w:val="24"/>
              </w:rPr>
            </w:pPr>
            <w:r w:rsidRPr="007F2FAC">
              <w:rPr>
                <w:sz w:val="24"/>
                <w:szCs w:val="24"/>
              </w:rPr>
              <w:t>Frequency</w:t>
            </w:r>
          </w:p>
        </w:tc>
        <w:tc>
          <w:tcPr>
            <w:tcW w:w="1440" w:type="dxa"/>
          </w:tcPr>
          <w:p w:rsidR="007F2FAC" w:rsidRPr="007F2FAC" w:rsidRDefault="007F2FAC" w:rsidP="00776629">
            <w:pPr>
              <w:jc w:val="center"/>
              <w:rPr>
                <w:sz w:val="24"/>
                <w:szCs w:val="24"/>
              </w:rPr>
            </w:pPr>
          </w:p>
          <w:p w:rsidR="007F2FAC" w:rsidRPr="007F2FAC" w:rsidRDefault="007F2FAC" w:rsidP="00776629">
            <w:pPr>
              <w:jc w:val="center"/>
              <w:rPr>
                <w:sz w:val="24"/>
                <w:szCs w:val="24"/>
              </w:rPr>
            </w:pPr>
            <w:r w:rsidRPr="007F2FAC">
              <w:rPr>
                <w:sz w:val="24"/>
                <w:szCs w:val="24"/>
              </w:rPr>
              <w:t>Percent</w:t>
            </w:r>
          </w:p>
        </w:tc>
        <w:tc>
          <w:tcPr>
            <w:tcW w:w="1890" w:type="dxa"/>
          </w:tcPr>
          <w:p w:rsidR="007F2FAC" w:rsidRPr="007F2FAC" w:rsidRDefault="007F2FAC" w:rsidP="00776629">
            <w:pPr>
              <w:jc w:val="center"/>
              <w:rPr>
                <w:sz w:val="24"/>
                <w:szCs w:val="24"/>
              </w:rPr>
            </w:pPr>
          </w:p>
          <w:p w:rsidR="007F2FAC" w:rsidRPr="007F2FAC" w:rsidRDefault="007F2FAC" w:rsidP="00776629">
            <w:pPr>
              <w:jc w:val="center"/>
              <w:rPr>
                <w:sz w:val="24"/>
                <w:szCs w:val="24"/>
              </w:rPr>
            </w:pPr>
            <w:r w:rsidRPr="007F2FAC">
              <w:rPr>
                <w:sz w:val="24"/>
                <w:szCs w:val="24"/>
              </w:rPr>
              <w:t>Valid percent</w:t>
            </w:r>
          </w:p>
        </w:tc>
        <w:tc>
          <w:tcPr>
            <w:tcW w:w="2250" w:type="dxa"/>
          </w:tcPr>
          <w:p w:rsidR="007F2FAC" w:rsidRPr="007F2FAC" w:rsidRDefault="007F2FAC" w:rsidP="00776629">
            <w:pPr>
              <w:jc w:val="center"/>
              <w:rPr>
                <w:sz w:val="24"/>
                <w:szCs w:val="24"/>
              </w:rPr>
            </w:pPr>
          </w:p>
          <w:p w:rsidR="007F2FAC" w:rsidRPr="007F2FAC" w:rsidRDefault="007F2FAC" w:rsidP="00776629">
            <w:pPr>
              <w:jc w:val="center"/>
              <w:rPr>
                <w:sz w:val="24"/>
                <w:szCs w:val="24"/>
              </w:rPr>
            </w:pPr>
            <w:r w:rsidRPr="007F2FAC">
              <w:rPr>
                <w:sz w:val="24"/>
                <w:szCs w:val="24"/>
              </w:rPr>
              <w:t>Cumulative Percent</w:t>
            </w:r>
          </w:p>
        </w:tc>
      </w:tr>
      <w:tr w:rsidR="007F2FAC" w:rsidRPr="007F2FAC" w:rsidTr="00D020C2">
        <w:trPr>
          <w:trHeight w:val="1709"/>
        </w:trPr>
        <w:tc>
          <w:tcPr>
            <w:tcW w:w="923" w:type="dxa"/>
          </w:tcPr>
          <w:p w:rsidR="007F2FAC" w:rsidRPr="007F2FAC" w:rsidRDefault="007F2FAC" w:rsidP="00E86501">
            <w:pPr>
              <w:spacing w:line="360" w:lineRule="auto"/>
              <w:jc w:val="both"/>
              <w:rPr>
                <w:sz w:val="24"/>
                <w:szCs w:val="24"/>
              </w:rPr>
            </w:pPr>
            <w:r w:rsidRPr="007F2FAC">
              <w:rPr>
                <w:sz w:val="24"/>
                <w:szCs w:val="24"/>
              </w:rPr>
              <w:t>Valid      Male</w:t>
            </w:r>
          </w:p>
          <w:p w:rsidR="007F2FAC" w:rsidRPr="007F2FAC" w:rsidRDefault="007F2FAC" w:rsidP="00E86501">
            <w:pPr>
              <w:spacing w:line="360" w:lineRule="auto"/>
              <w:jc w:val="both"/>
              <w:rPr>
                <w:sz w:val="24"/>
                <w:szCs w:val="24"/>
              </w:rPr>
            </w:pPr>
            <w:r w:rsidRPr="007F2FAC">
              <w:rPr>
                <w:sz w:val="24"/>
                <w:szCs w:val="24"/>
              </w:rPr>
              <w:t>Female</w:t>
            </w:r>
          </w:p>
          <w:p w:rsidR="007F2FAC" w:rsidRPr="007F2FAC" w:rsidRDefault="007F2FAC" w:rsidP="00E86501">
            <w:pPr>
              <w:spacing w:line="360" w:lineRule="auto"/>
              <w:jc w:val="both"/>
              <w:rPr>
                <w:sz w:val="24"/>
                <w:szCs w:val="24"/>
              </w:rPr>
            </w:pPr>
            <w:r w:rsidRPr="007F2FAC">
              <w:rPr>
                <w:sz w:val="24"/>
                <w:szCs w:val="24"/>
              </w:rPr>
              <w:t>Total</w:t>
            </w:r>
          </w:p>
        </w:tc>
        <w:tc>
          <w:tcPr>
            <w:tcW w:w="1435" w:type="dxa"/>
          </w:tcPr>
          <w:p w:rsidR="00E86501" w:rsidRDefault="00E86501" w:rsidP="00E86501">
            <w:pPr>
              <w:spacing w:line="360" w:lineRule="auto"/>
              <w:jc w:val="both"/>
              <w:rPr>
                <w:sz w:val="24"/>
                <w:szCs w:val="24"/>
              </w:rPr>
            </w:pPr>
          </w:p>
          <w:p w:rsidR="007F2FAC" w:rsidRPr="007F2FAC" w:rsidRDefault="007F2FAC" w:rsidP="00E86501">
            <w:pPr>
              <w:spacing w:line="360" w:lineRule="auto"/>
              <w:jc w:val="both"/>
              <w:rPr>
                <w:sz w:val="24"/>
                <w:szCs w:val="24"/>
              </w:rPr>
            </w:pPr>
            <w:r w:rsidRPr="007F2FAC">
              <w:rPr>
                <w:sz w:val="24"/>
                <w:szCs w:val="24"/>
              </w:rPr>
              <w:t>24</w:t>
            </w:r>
          </w:p>
          <w:p w:rsidR="007F2FAC" w:rsidRPr="007F2FAC" w:rsidRDefault="007F2FAC" w:rsidP="00E86501">
            <w:pPr>
              <w:spacing w:line="360" w:lineRule="auto"/>
              <w:jc w:val="both"/>
              <w:rPr>
                <w:sz w:val="24"/>
                <w:szCs w:val="24"/>
              </w:rPr>
            </w:pPr>
            <w:r w:rsidRPr="007F2FAC">
              <w:rPr>
                <w:sz w:val="24"/>
                <w:szCs w:val="24"/>
              </w:rPr>
              <w:t>26</w:t>
            </w:r>
          </w:p>
          <w:p w:rsidR="007F2FAC" w:rsidRPr="007F2FAC" w:rsidRDefault="007F2FAC" w:rsidP="00E86501">
            <w:pPr>
              <w:spacing w:line="360" w:lineRule="auto"/>
              <w:jc w:val="both"/>
              <w:rPr>
                <w:sz w:val="24"/>
                <w:szCs w:val="24"/>
              </w:rPr>
            </w:pPr>
            <w:r w:rsidRPr="007F2FAC">
              <w:rPr>
                <w:sz w:val="24"/>
                <w:szCs w:val="24"/>
              </w:rPr>
              <w:t>51</w:t>
            </w:r>
          </w:p>
        </w:tc>
        <w:tc>
          <w:tcPr>
            <w:tcW w:w="1440" w:type="dxa"/>
          </w:tcPr>
          <w:p w:rsidR="00E86501" w:rsidRDefault="00E86501" w:rsidP="00E86501">
            <w:pPr>
              <w:spacing w:line="360" w:lineRule="auto"/>
              <w:jc w:val="both"/>
              <w:rPr>
                <w:sz w:val="24"/>
                <w:szCs w:val="24"/>
              </w:rPr>
            </w:pPr>
          </w:p>
          <w:p w:rsidR="007F2FAC" w:rsidRPr="007F2FAC" w:rsidRDefault="007F2FAC" w:rsidP="00E86501">
            <w:pPr>
              <w:spacing w:line="360" w:lineRule="auto"/>
              <w:jc w:val="both"/>
              <w:rPr>
                <w:sz w:val="24"/>
                <w:szCs w:val="24"/>
              </w:rPr>
            </w:pPr>
            <w:r w:rsidRPr="007F2FAC">
              <w:rPr>
                <w:sz w:val="24"/>
                <w:szCs w:val="24"/>
              </w:rPr>
              <w:t>47.1</w:t>
            </w:r>
          </w:p>
          <w:p w:rsidR="007F2FAC" w:rsidRPr="007F2FAC" w:rsidRDefault="007F2FAC" w:rsidP="00E86501">
            <w:pPr>
              <w:spacing w:line="360" w:lineRule="auto"/>
              <w:jc w:val="both"/>
              <w:rPr>
                <w:sz w:val="24"/>
                <w:szCs w:val="24"/>
              </w:rPr>
            </w:pPr>
            <w:r w:rsidRPr="007F2FAC">
              <w:rPr>
                <w:sz w:val="24"/>
                <w:szCs w:val="24"/>
              </w:rPr>
              <w:t>51.0</w:t>
            </w:r>
          </w:p>
          <w:p w:rsidR="007F2FAC" w:rsidRPr="007F2FAC" w:rsidRDefault="007F2FAC" w:rsidP="00E86501">
            <w:pPr>
              <w:spacing w:line="360" w:lineRule="auto"/>
              <w:jc w:val="both"/>
              <w:rPr>
                <w:sz w:val="24"/>
                <w:szCs w:val="24"/>
              </w:rPr>
            </w:pPr>
            <w:r w:rsidRPr="007F2FAC">
              <w:rPr>
                <w:sz w:val="24"/>
                <w:szCs w:val="24"/>
              </w:rPr>
              <w:t>100.0</w:t>
            </w:r>
          </w:p>
        </w:tc>
        <w:tc>
          <w:tcPr>
            <w:tcW w:w="1890" w:type="dxa"/>
          </w:tcPr>
          <w:p w:rsidR="00E86501" w:rsidRDefault="00E86501" w:rsidP="00E86501">
            <w:pPr>
              <w:spacing w:line="360" w:lineRule="auto"/>
              <w:jc w:val="both"/>
              <w:rPr>
                <w:sz w:val="24"/>
                <w:szCs w:val="24"/>
              </w:rPr>
            </w:pPr>
          </w:p>
          <w:p w:rsidR="007F2FAC" w:rsidRPr="007F2FAC" w:rsidRDefault="007F2FAC" w:rsidP="00E86501">
            <w:pPr>
              <w:spacing w:line="360" w:lineRule="auto"/>
              <w:jc w:val="both"/>
              <w:rPr>
                <w:sz w:val="24"/>
                <w:szCs w:val="24"/>
              </w:rPr>
            </w:pPr>
            <w:r w:rsidRPr="007F2FAC">
              <w:rPr>
                <w:sz w:val="24"/>
                <w:szCs w:val="24"/>
              </w:rPr>
              <w:t>48.0</w:t>
            </w:r>
          </w:p>
          <w:p w:rsidR="007F2FAC" w:rsidRPr="007F2FAC" w:rsidRDefault="007F2FAC" w:rsidP="00E86501">
            <w:pPr>
              <w:spacing w:line="360" w:lineRule="auto"/>
              <w:jc w:val="both"/>
              <w:rPr>
                <w:sz w:val="24"/>
                <w:szCs w:val="24"/>
              </w:rPr>
            </w:pPr>
            <w:r w:rsidRPr="007F2FAC">
              <w:rPr>
                <w:sz w:val="24"/>
                <w:szCs w:val="24"/>
              </w:rPr>
              <w:t>52.0</w:t>
            </w:r>
          </w:p>
          <w:p w:rsidR="007F2FAC" w:rsidRPr="007F2FAC" w:rsidRDefault="007F2FAC" w:rsidP="00E86501">
            <w:pPr>
              <w:spacing w:line="360" w:lineRule="auto"/>
              <w:jc w:val="both"/>
              <w:rPr>
                <w:sz w:val="24"/>
                <w:szCs w:val="24"/>
              </w:rPr>
            </w:pPr>
            <w:r w:rsidRPr="007F2FAC">
              <w:rPr>
                <w:sz w:val="24"/>
                <w:szCs w:val="24"/>
              </w:rPr>
              <w:t>100.0</w:t>
            </w:r>
          </w:p>
        </w:tc>
        <w:tc>
          <w:tcPr>
            <w:tcW w:w="2250" w:type="dxa"/>
          </w:tcPr>
          <w:p w:rsidR="00E86501" w:rsidRDefault="00E86501" w:rsidP="00E86501">
            <w:pPr>
              <w:spacing w:line="360" w:lineRule="auto"/>
              <w:jc w:val="both"/>
              <w:rPr>
                <w:sz w:val="24"/>
                <w:szCs w:val="24"/>
              </w:rPr>
            </w:pPr>
          </w:p>
          <w:p w:rsidR="007F2FAC" w:rsidRPr="007F2FAC" w:rsidRDefault="007F2FAC" w:rsidP="00E86501">
            <w:pPr>
              <w:spacing w:line="360" w:lineRule="auto"/>
              <w:jc w:val="both"/>
              <w:rPr>
                <w:sz w:val="24"/>
                <w:szCs w:val="24"/>
              </w:rPr>
            </w:pPr>
            <w:r w:rsidRPr="007F2FAC">
              <w:rPr>
                <w:sz w:val="24"/>
                <w:szCs w:val="24"/>
              </w:rPr>
              <w:t>48.0</w:t>
            </w:r>
          </w:p>
          <w:p w:rsidR="007F2FAC" w:rsidRPr="007F2FAC" w:rsidRDefault="007F2FAC" w:rsidP="00E86501">
            <w:pPr>
              <w:spacing w:line="360" w:lineRule="auto"/>
              <w:jc w:val="both"/>
              <w:rPr>
                <w:sz w:val="24"/>
                <w:szCs w:val="24"/>
              </w:rPr>
            </w:pPr>
            <w:r w:rsidRPr="007F2FAC">
              <w:rPr>
                <w:sz w:val="24"/>
                <w:szCs w:val="24"/>
              </w:rPr>
              <w:t>100.0</w:t>
            </w:r>
          </w:p>
        </w:tc>
      </w:tr>
    </w:tbl>
    <w:p w:rsidR="00792DED" w:rsidRDefault="00792DED" w:rsidP="00F16F04">
      <w:pPr>
        <w:spacing w:line="360" w:lineRule="auto"/>
        <w:jc w:val="both"/>
        <w:rPr>
          <w:sz w:val="24"/>
          <w:szCs w:val="24"/>
        </w:rPr>
      </w:pPr>
    </w:p>
    <w:p w:rsidR="007F2FAC" w:rsidRPr="007F2FAC" w:rsidRDefault="007F2FAC" w:rsidP="00914B11">
      <w:pPr>
        <w:spacing w:line="360" w:lineRule="auto"/>
        <w:jc w:val="both"/>
        <w:rPr>
          <w:sz w:val="24"/>
          <w:szCs w:val="24"/>
        </w:rPr>
      </w:pPr>
      <w:r w:rsidRPr="007F2FAC">
        <w:rPr>
          <w:sz w:val="24"/>
          <w:szCs w:val="24"/>
        </w:rPr>
        <w:t xml:space="preserve"> In frequency table there are two valid percent and two</w:t>
      </w:r>
      <w:r w:rsidR="00D020C2">
        <w:rPr>
          <w:sz w:val="24"/>
          <w:szCs w:val="24"/>
        </w:rPr>
        <w:t xml:space="preserve"> cumulative percent of male and </w:t>
      </w:r>
      <w:r w:rsidR="00914B11">
        <w:rPr>
          <w:sz w:val="24"/>
          <w:szCs w:val="24"/>
        </w:rPr>
        <w:t>female employee. There are m</w:t>
      </w:r>
      <w:r w:rsidRPr="007F2FAC">
        <w:rPr>
          <w:sz w:val="24"/>
          <w:szCs w:val="24"/>
        </w:rPr>
        <w:t>ale cumulative perc</w:t>
      </w:r>
      <w:r w:rsidR="00914B11">
        <w:rPr>
          <w:sz w:val="24"/>
          <w:szCs w:val="24"/>
        </w:rPr>
        <w:t>ent is 48.0 and f</w:t>
      </w:r>
      <w:r w:rsidR="00D020C2">
        <w:rPr>
          <w:sz w:val="24"/>
          <w:szCs w:val="24"/>
        </w:rPr>
        <w:t xml:space="preserve">emale are 100. In IFIC Bank, </w:t>
      </w:r>
      <w:proofErr w:type="spellStart"/>
      <w:r w:rsidR="00D020C2">
        <w:rPr>
          <w:sz w:val="24"/>
          <w:szCs w:val="24"/>
        </w:rPr>
        <w:t>Dhanmondi</w:t>
      </w:r>
      <w:proofErr w:type="spellEnd"/>
      <w:r w:rsidR="00D020C2">
        <w:rPr>
          <w:sz w:val="24"/>
          <w:szCs w:val="24"/>
        </w:rPr>
        <w:t xml:space="preserve"> bra</w:t>
      </w:r>
      <w:r w:rsidR="00914B11">
        <w:rPr>
          <w:sz w:val="24"/>
          <w:szCs w:val="24"/>
        </w:rPr>
        <w:t>nch according to survey f</w:t>
      </w:r>
      <w:r w:rsidRPr="007F2FAC">
        <w:rPr>
          <w:sz w:val="24"/>
          <w:szCs w:val="24"/>
        </w:rPr>
        <w:t>e</w:t>
      </w:r>
      <w:r w:rsidR="00914B11">
        <w:rPr>
          <w:sz w:val="24"/>
          <w:szCs w:val="24"/>
        </w:rPr>
        <w:t>male percentage is higher than male.</w:t>
      </w:r>
    </w:p>
    <w:p w:rsidR="007F2FAC" w:rsidRPr="007F2FAC" w:rsidRDefault="007F2FAC" w:rsidP="007F2FAC">
      <w:pPr>
        <w:rPr>
          <w:sz w:val="24"/>
          <w:szCs w:val="24"/>
        </w:rPr>
      </w:pPr>
    </w:p>
    <w:p w:rsidR="007F2FAC" w:rsidRPr="00914B11" w:rsidRDefault="00093B06" w:rsidP="00792DED">
      <w:pPr>
        <w:rPr>
          <w:b/>
          <w:sz w:val="24"/>
          <w:szCs w:val="24"/>
        </w:rPr>
      </w:pPr>
      <w:r>
        <w:rPr>
          <w:sz w:val="24"/>
          <w:szCs w:val="24"/>
        </w:rPr>
        <w:t xml:space="preserve">                                                 </w:t>
      </w:r>
      <w:r w:rsidR="00792DED">
        <w:rPr>
          <w:b/>
          <w:sz w:val="28"/>
        </w:rPr>
        <w:t xml:space="preserve"> </w:t>
      </w:r>
      <w:r w:rsidR="00210647">
        <w:rPr>
          <w:b/>
          <w:sz w:val="28"/>
        </w:rPr>
        <w:t xml:space="preserve"> </w:t>
      </w:r>
      <w:r w:rsidR="007F2FAC" w:rsidRPr="007F2FAC">
        <w:rPr>
          <w:b/>
          <w:sz w:val="28"/>
        </w:rPr>
        <w:t xml:space="preserve"> </w:t>
      </w:r>
      <w:r w:rsidR="00914B11" w:rsidRPr="00914B11">
        <w:rPr>
          <w:b/>
          <w:sz w:val="24"/>
          <w:szCs w:val="24"/>
        </w:rPr>
        <w:t>Table 4.2:</w:t>
      </w:r>
      <w:r w:rsidR="00914B11">
        <w:rPr>
          <w:b/>
          <w:sz w:val="24"/>
          <w:szCs w:val="24"/>
        </w:rPr>
        <w:t xml:space="preserve"> </w:t>
      </w:r>
      <w:r w:rsidR="007F2FAC" w:rsidRPr="00914B11">
        <w:rPr>
          <w:b/>
          <w:sz w:val="24"/>
          <w:szCs w:val="24"/>
        </w:rPr>
        <w:t>Experience</w:t>
      </w:r>
    </w:p>
    <w:tbl>
      <w:tblPr>
        <w:tblpPr w:leftFromText="180" w:rightFromText="180" w:vertAnchor="text" w:horzAnchor="margin" w:tblpX="-162" w:tblpY="347"/>
        <w:tblW w:w="8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8"/>
        <w:gridCol w:w="1502"/>
        <w:gridCol w:w="1555"/>
        <w:gridCol w:w="1555"/>
        <w:gridCol w:w="1760"/>
      </w:tblGrid>
      <w:tr w:rsidR="007F2FAC" w:rsidRPr="00210647" w:rsidTr="00F1501B">
        <w:trPr>
          <w:trHeight w:val="1028"/>
        </w:trPr>
        <w:tc>
          <w:tcPr>
            <w:tcW w:w="1758" w:type="dxa"/>
          </w:tcPr>
          <w:p w:rsidR="007F2FAC" w:rsidRPr="00210647" w:rsidRDefault="007F2FAC" w:rsidP="00210647">
            <w:pPr>
              <w:tabs>
                <w:tab w:val="left" w:pos="900"/>
              </w:tabs>
              <w:jc w:val="both"/>
              <w:rPr>
                <w:sz w:val="24"/>
                <w:szCs w:val="24"/>
              </w:rPr>
            </w:pPr>
          </w:p>
          <w:p w:rsidR="007F2FAC" w:rsidRPr="00210647" w:rsidRDefault="00715AD9" w:rsidP="00210647">
            <w:pPr>
              <w:tabs>
                <w:tab w:val="left" w:pos="900"/>
              </w:tabs>
              <w:jc w:val="both"/>
              <w:rPr>
                <w:sz w:val="24"/>
                <w:szCs w:val="24"/>
              </w:rPr>
            </w:pPr>
            <w:r>
              <w:rPr>
                <w:sz w:val="24"/>
                <w:szCs w:val="24"/>
              </w:rPr>
              <w:t>Valid</w:t>
            </w:r>
          </w:p>
        </w:tc>
        <w:tc>
          <w:tcPr>
            <w:tcW w:w="1502" w:type="dxa"/>
          </w:tcPr>
          <w:p w:rsidR="007F2FAC" w:rsidRPr="00210647" w:rsidRDefault="007F2FAC" w:rsidP="00210647">
            <w:pPr>
              <w:tabs>
                <w:tab w:val="left" w:pos="900"/>
              </w:tabs>
              <w:jc w:val="both"/>
              <w:rPr>
                <w:sz w:val="24"/>
                <w:szCs w:val="24"/>
              </w:rPr>
            </w:pPr>
            <w:r w:rsidRPr="00210647">
              <w:rPr>
                <w:sz w:val="24"/>
                <w:szCs w:val="24"/>
              </w:rPr>
              <w:t>Frequency</w:t>
            </w:r>
          </w:p>
        </w:tc>
        <w:tc>
          <w:tcPr>
            <w:tcW w:w="1555" w:type="dxa"/>
          </w:tcPr>
          <w:p w:rsidR="007F2FAC" w:rsidRPr="00210647" w:rsidRDefault="007F2FAC" w:rsidP="00210647">
            <w:pPr>
              <w:tabs>
                <w:tab w:val="left" w:pos="900"/>
              </w:tabs>
              <w:jc w:val="both"/>
              <w:rPr>
                <w:sz w:val="24"/>
                <w:szCs w:val="24"/>
              </w:rPr>
            </w:pPr>
            <w:r w:rsidRPr="00210647">
              <w:rPr>
                <w:sz w:val="24"/>
                <w:szCs w:val="24"/>
              </w:rPr>
              <w:t>Percent</w:t>
            </w:r>
          </w:p>
        </w:tc>
        <w:tc>
          <w:tcPr>
            <w:tcW w:w="1555" w:type="dxa"/>
          </w:tcPr>
          <w:p w:rsidR="007F2FAC" w:rsidRPr="00210647" w:rsidRDefault="007F2FAC" w:rsidP="00210647">
            <w:pPr>
              <w:tabs>
                <w:tab w:val="left" w:pos="900"/>
              </w:tabs>
              <w:jc w:val="both"/>
              <w:rPr>
                <w:sz w:val="24"/>
                <w:szCs w:val="24"/>
              </w:rPr>
            </w:pPr>
            <w:r w:rsidRPr="00210647">
              <w:rPr>
                <w:sz w:val="24"/>
                <w:szCs w:val="24"/>
              </w:rPr>
              <w:t>Valid percent</w:t>
            </w:r>
          </w:p>
        </w:tc>
        <w:tc>
          <w:tcPr>
            <w:tcW w:w="1760" w:type="dxa"/>
          </w:tcPr>
          <w:p w:rsidR="007F2FAC" w:rsidRPr="00210647" w:rsidRDefault="007F2FAC" w:rsidP="00210647">
            <w:pPr>
              <w:tabs>
                <w:tab w:val="left" w:pos="900"/>
              </w:tabs>
              <w:jc w:val="both"/>
              <w:rPr>
                <w:sz w:val="24"/>
                <w:szCs w:val="24"/>
              </w:rPr>
            </w:pPr>
            <w:r w:rsidRPr="00210647">
              <w:rPr>
                <w:sz w:val="24"/>
                <w:szCs w:val="24"/>
              </w:rPr>
              <w:t>Cumulative Percent</w:t>
            </w:r>
          </w:p>
        </w:tc>
      </w:tr>
      <w:tr w:rsidR="007F2FAC" w:rsidRPr="00210647" w:rsidTr="00F1501B">
        <w:trPr>
          <w:trHeight w:val="3004"/>
        </w:trPr>
        <w:tc>
          <w:tcPr>
            <w:tcW w:w="1758" w:type="dxa"/>
          </w:tcPr>
          <w:p w:rsidR="007F2FAC" w:rsidRPr="00210647" w:rsidRDefault="00F1501B" w:rsidP="00210647">
            <w:pPr>
              <w:tabs>
                <w:tab w:val="left" w:pos="900"/>
              </w:tabs>
              <w:jc w:val="both"/>
              <w:rPr>
                <w:sz w:val="24"/>
                <w:szCs w:val="24"/>
              </w:rPr>
            </w:pPr>
            <w:r w:rsidRPr="00210647">
              <w:rPr>
                <w:sz w:val="24"/>
                <w:szCs w:val="24"/>
              </w:rPr>
              <w:t xml:space="preserve">  0-</w:t>
            </w:r>
            <w:r w:rsidR="007F2FAC" w:rsidRPr="00210647">
              <w:rPr>
                <w:sz w:val="24"/>
                <w:szCs w:val="24"/>
              </w:rPr>
              <w:t>5years</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6 -  10 years</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11 -  15years</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16 - 20 years</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Above 20 years</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Total</w:t>
            </w:r>
          </w:p>
        </w:tc>
        <w:tc>
          <w:tcPr>
            <w:tcW w:w="1502" w:type="dxa"/>
          </w:tcPr>
          <w:p w:rsidR="007F2FAC" w:rsidRPr="00210647" w:rsidRDefault="007F2FAC" w:rsidP="00210647">
            <w:pPr>
              <w:tabs>
                <w:tab w:val="left" w:pos="900"/>
              </w:tabs>
              <w:jc w:val="both"/>
              <w:rPr>
                <w:sz w:val="24"/>
                <w:szCs w:val="24"/>
              </w:rPr>
            </w:pPr>
            <w:r w:rsidRPr="00210647">
              <w:rPr>
                <w:sz w:val="24"/>
                <w:szCs w:val="24"/>
              </w:rPr>
              <w:t>16</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20</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9</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3</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3</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51</w:t>
            </w:r>
          </w:p>
        </w:tc>
        <w:tc>
          <w:tcPr>
            <w:tcW w:w="1555" w:type="dxa"/>
          </w:tcPr>
          <w:p w:rsidR="007F2FAC" w:rsidRPr="00210647" w:rsidRDefault="007F2FAC" w:rsidP="00210647">
            <w:pPr>
              <w:tabs>
                <w:tab w:val="left" w:pos="900"/>
              </w:tabs>
              <w:jc w:val="both"/>
              <w:rPr>
                <w:sz w:val="24"/>
                <w:szCs w:val="24"/>
              </w:rPr>
            </w:pPr>
            <w:r w:rsidRPr="00210647">
              <w:rPr>
                <w:sz w:val="24"/>
                <w:szCs w:val="24"/>
              </w:rPr>
              <w:t>31.4</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39.2</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17.6</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5.9</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5.9</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100.0</w:t>
            </w:r>
          </w:p>
        </w:tc>
        <w:tc>
          <w:tcPr>
            <w:tcW w:w="1555" w:type="dxa"/>
          </w:tcPr>
          <w:p w:rsidR="007F2FAC" w:rsidRPr="00210647" w:rsidRDefault="007F2FAC" w:rsidP="00210647">
            <w:pPr>
              <w:tabs>
                <w:tab w:val="left" w:pos="900"/>
              </w:tabs>
              <w:jc w:val="both"/>
              <w:rPr>
                <w:sz w:val="24"/>
                <w:szCs w:val="24"/>
              </w:rPr>
            </w:pPr>
            <w:r w:rsidRPr="00210647">
              <w:rPr>
                <w:sz w:val="24"/>
                <w:szCs w:val="24"/>
              </w:rPr>
              <w:t>31.4</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39.2</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17.6</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5.9</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5.9</w:t>
            </w:r>
          </w:p>
          <w:p w:rsidR="00616AA1" w:rsidRPr="00210647" w:rsidRDefault="00616AA1"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100.0</w:t>
            </w:r>
          </w:p>
        </w:tc>
        <w:tc>
          <w:tcPr>
            <w:tcW w:w="1760" w:type="dxa"/>
          </w:tcPr>
          <w:p w:rsidR="007F2FAC" w:rsidRPr="00210647" w:rsidRDefault="007F2FAC" w:rsidP="00210647">
            <w:pPr>
              <w:tabs>
                <w:tab w:val="left" w:pos="900"/>
              </w:tabs>
              <w:jc w:val="both"/>
              <w:rPr>
                <w:sz w:val="24"/>
                <w:szCs w:val="24"/>
              </w:rPr>
            </w:pPr>
            <w:r w:rsidRPr="00210647">
              <w:rPr>
                <w:sz w:val="24"/>
                <w:szCs w:val="24"/>
              </w:rPr>
              <w:t>31.4</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70.6</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88.2</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94.1</w:t>
            </w:r>
          </w:p>
          <w:p w:rsidR="00776629" w:rsidRPr="00210647" w:rsidRDefault="00776629" w:rsidP="00210647">
            <w:pPr>
              <w:tabs>
                <w:tab w:val="left" w:pos="900"/>
              </w:tabs>
              <w:jc w:val="both"/>
              <w:rPr>
                <w:sz w:val="24"/>
                <w:szCs w:val="24"/>
              </w:rPr>
            </w:pPr>
          </w:p>
          <w:p w:rsidR="007F2FAC" w:rsidRPr="00210647" w:rsidRDefault="007F2FAC" w:rsidP="00210647">
            <w:pPr>
              <w:tabs>
                <w:tab w:val="left" w:pos="900"/>
              </w:tabs>
              <w:jc w:val="both"/>
              <w:rPr>
                <w:sz w:val="24"/>
                <w:szCs w:val="24"/>
              </w:rPr>
            </w:pPr>
            <w:r w:rsidRPr="00210647">
              <w:rPr>
                <w:sz w:val="24"/>
                <w:szCs w:val="24"/>
              </w:rPr>
              <w:t>100.0</w:t>
            </w:r>
          </w:p>
        </w:tc>
      </w:tr>
    </w:tbl>
    <w:p w:rsidR="007F2FAC" w:rsidRPr="00210647" w:rsidRDefault="007F2FAC" w:rsidP="00210647">
      <w:pPr>
        <w:jc w:val="both"/>
        <w:rPr>
          <w:b/>
          <w:sz w:val="24"/>
          <w:szCs w:val="24"/>
        </w:rPr>
      </w:pPr>
    </w:p>
    <w:p w:rsidR="007F2FAC" w:rsidRPr="00210647" w:rsidRDefault="007F2FAC" w:rsidP="00210647">
      <w:pPr>
        <w:jc w:val="both"/>
        <w:rPr>
          <w:b/>
          <w:sz w:val="24"/>
          <w:szCs w:val="24"/>
        </w:rPr>
      </w:pPr>
    </w:p>
    <w:p w:rsidR="007F2FAC" w:rsidRPr="00210647" w:rsidRDefault="007F2FAC" w:rsidP="00210647">
      <w:pPr>
        <w:jc w:val="both"/>
        <w:rPr>
          <w:b/>
          <w:sz w:val="24"/>
          <w:szCs w:val="24"/>
        </w:rPr>
      </w:pPr>
    </w:p>
    <w:p w:rsidR="007F2FAC" w:rsidRPr="00210647" w:rsidRDefault="007F2FAC" w:rsidP="00210647">
      <w:pPr>
        <w:jc w:val="both"/>
        <w:rPr>
          <w:sz w:val="24"/>
          <w:szCs w:val="24"/>
        </w:rPr>
      </w:pPr>
    </w:p>
    <w:p w:rsidR="007F2FAC" w:rsidRPr="00210647" w:rsidRDefault="007F2FAC" w:rsidP="00210647">
      <w:pPr>
        <w:jc w:val="both"/>
        <w:rPr>
          <w:sz w:val="24"/>
          <w:szCs w:val="24"/>
        </w:rPr>
      </w:pPr>
    </w:p>
    <w:p w:rsidR="007F2FAC" w:rsidRPr="00210647" w:rsidRDefault="007F2FAC" w:rsidP="00210647">
      <w:pPr>
        <w:jc w:val="both"/>
        <w:rPr>
          <w:sz w:val="24"/>
          <w:szCs w:val="24"/>
        </w:rPr>
      </w:pPr>
    </w:p>
    <w:p w:rsidR="007F2FAC" w:rsidRPr="00210647" w:rsidRDefault="007F2FAC" w:rsidP="00210647">
      <w:pPr>
        <w:jc w:val="both"/>
        <w:rPr>
          <w:sz w:val="24"/>
          <w:szCs w:val="24"/>
        </w:rPr>
      </w:pPr>
    </w:p>
    <w:p w:rsidR="007F2FAC" w:rsidRPr="00210647" w:rsidRDefault="007F2FAC" w:rsidP="00210647">
      <w:pPr>
        <w:jc w:val="both"/>
        <w:rPr>
          <w:sz w:val="24"/>
          <w:szCs w:val="24"/>
        </w:rPr>
      </w:pPr>
    </w:p>
    <w:p w:rsidR="007F2FAC" w:rsidRPr="00210647" w:rsidRDefault="007F2FAC" w:rsidP="00210647">
      <w:pPr>
        <w:jc w:val="both"/>
        <w:rPr>
          <w:sz w:val="24"/>
          <w:szCs w:val="24"/>
        </w:rPr>
      </w:pPr>
    </w:p>
    <w:p w:rsidR="007F2FAC" w:rsidRPr="00210647" w:rsidRDefault="007F2FAC" w:rsidP="00210647">
      <w:pPr>
        <w:jc w:val="both"/>
        <w:rPr>
          <w:sz w:val="24"/>
          <w:szCs w:val="24"/>
        </w:rPr>
      </w:pPr>
    </w:p>
    <w:p w:rsidR="007F2FAC" w:rsidRPr="00210647" w:rsidRDefault="007F2FAC" w:rsidP="00210647">
      <w:pPr>
        <w:jc w:val="both"/>
        <w:rPr>
          <w:sz w:val="24"/>
          <w:szCs w:val="24"/>
        </w:rPr>
      </w:pPr>
    </w:p>
    <w:p w:rsidR="007F2FAC" w:rsidRPr="00210647" w:rsidRDefault="007F2FAC" w:rsidP="00210647">
      <w:pPr>
        <w:jc w:val="both"/>
        <w:rPr>
          <w:sz w:val="24"/>
          <w:szCs w:val="24"/>
        </w:rPr>
      </w:pPr>
    </w:p>
    <w:p w:rsidR="007F2FAC" w:rsidRPr="00210647" w:rsidRDefault="007F2FAC" w:rsidP="00210647">
      <w:pPr>
        <w:jc w:val="both"/>
        <w:rPr>
          <w:sz w:val="24"/>
          <w:szCs w:val="24"/>
        </w:rPr>
      </w:pPr>
    </w:p>
    <w:p w:rsidR="007F2FAC" w:rsidRPr="007F2FAC" w:rsidRDefault="007F2FAC" w:rsidP="007F2FAC">
      <w:pPr>
        <w:rPr>
          <w:sz w:val="24"/>
          <w:szCs w:val="24"/>
        </w:rPr>
      </w:pPr>
    </w:p>
    <w:p w:rsidR="007F2FAC" w:rsidRPr="007F2FAC" w:rsidRDefault="007F2FAC" w:rsidP="007F2FAC">
      <w:pPr>
        <w:rPr>
          <w:sz w:val="24"/>
          <w:szCs w:val="24"/>
        </w:rPr>
      </w:pPr>
    </w:p>
    <w:p w:rsidR="007F2FAC" w:rsidRPr="007F2FAC" w:rsidRDefault="007F2FAC" w:rsidP="007F2FAC">
      <w:pPr>
        <w:rPr>
          <w:sz w:val="24"/>
          <w:szCs w:val="24"/>
        </w:rPr>
      </w:pPr>
    </w:p>
    <w:p w:rsidR="007F2FAC" w:rsidRPr="007F2FAC" w:rsidRDefault="007F2FAC" w:rsidP="007F2FAC">
      <w:pPr>
        <w:rPr>
          <w:sz w:val="24"/>
          <w:szCs w:val="24"/>
        </w:rPr>
      </w:pPr>
    </w:p>
    <w:p w:rsidR="007F2FAC" w:rsidRPr="007F2FAC" w:rsidRDefault="007F2FAC" w:rsidP="00210647">
      <w:pPr>
        <w:spacing w:line="360" w:lineRule="auto"/>
        <w:jc w:val="both"/>
        <w:rPr>
          <w:b/>
          <w:sz w:val="28"/>
        </w:rPr>
      </w:pPr>
      <w:r w:rsidRPr="007F2FAC">
        <w:rPr>
          <w:sz w:val="24"/>
          <w:szCs w:val="24"/>
        </w:rPr>
        <w:lastRenderedPageBreak/>
        <w:t>I divided their experience into five section</w:t>
      </w:r>
      <w:r w:rsidR="00D020C2">
        <w:rPr>
          <w:sz w:val="24"/>
          <w:szCs w:val="24"/>
        </w:rPr>
        <w:t>s</w:t>
      </w:r>
      <w:r w:rsidRPr="007F2FAC">
        <w:rPr>
          <w:sz w:val="24"/>
          <w:szCs w:val="24"/>
        </w:rPr>
        <w:t xml:space="preserve"> which are 0 to 5 years, 6 to 10 years, 11 to 15 years, </w:t>
      </w:r>
      <w:proofErr w:type="gramStart"/>
      <w:r w:rsidRPr="007F2FAC">
        <w:rPr>
          <w:sz w:val="24"/>
          <w:szCs w:val="24"/>
        </w:rPr>
        <w:t>16</w:t>
      </w:r>
      <w:proofErr w:type="gramEnd"/>
      <w:r w:rsidRPr="007F2FAC">
        <w:rPr>
          <w:sz w:val="24"/>
          <w:szCs w:val="24"/>
        </w:rPr>
        <w:t xml:space="preserve"> to 20 years, above 20 years. Here 0 to 5 years experienced employee’s valid percentage is 31.4 and cumulative percentage is also 31.4. 6 to 10 years experienced employee’s   valid percentage is 39.2 and cumulative percentage is 70.6. 11 to 15 year experienced employee’s   valid percentage is 17.6 and cumulative percentage is 88.2. 16 to 20 years experienced employee’s   valid   percentage is 5.9 and cumulative percentage is 94.1. Above 20 years experienced employee’s valid percentage is 5.9 and cumulative percentage is 100.0</w:t>
      </w:r>
    </w:p>
    <w:p w:rsidR="007F2FAC" w:rsidRPr="007F2FAC" w:rsidRDefault="007F2FAC" w:rsidP="007F2FAC">
      <w:pPr>
        <w:jc w:val="center"/>
        <w:rPr>
          <w:b/>
          <w:sz w:val="28"/>
        </w:rPr>
      </w:pPr>
    </w:p>
    <w:p w:rsidR="007F2FAC" w:rsidRPr="00914B11" w:rsidRDefault="00D020C2" w:rsidP="00717DFB">
      <w:pPr>
        <w:spacing w:line="360" w:lineRule="auto"/>
        <w:jc w:val="center"/>
        <w:rPr>
          <w:b/>
          <w:sz w:val="24"/>
          <w:szCs w:val="24"/>
        </w:rPr>
      </w:pPr>
      <w:r w:rsidRPr="00914B11">
        <w:rPr>
          <w:b/>
          <w:sz w:val="24"/>
          <w:szCs w:val="24"/>
        </w:rPr>
        <w:t xml:space="preserve">Table 4.2: </w:t>
      </w:r>
      <w:r w:rsidR="007F2FAC" w:rsidRPr="00914B11">
        <w:rPr>
          <w:b/>
          <w:sz w:val="24"/>
          <w:szCs w:val="24"/>
        </w:rPr>
        <w:t>Salary</w:t>
      </w:r>
    </w:p>
    <w:tbl>
      <w:tblPr>
        <w:tblpPr w:leftFromText="180" w:rightFromText="180" w:vertAnchor="text" w:horzAnchor="margin" w:tblpY="3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1260"/>
        <w:gridCol w:w="936"/>
        <w:gridCol w:w="1404"/>
        <w:gridCol w:w="1350"/>
      </w:tblGrid>
      <w:tr w:rsidR="007F2FAC" w:rsidRPr="007F2FAC" w:rsidTr="00D020C2">
        <w:trPr>
          <w:trHeight w:val="710"/>
        </w:trPr>
        <w:tc>
          <w:tcPr>
            <w:tcW w:w="3078" w:type="dxa"/>
          </w:tcPr>
          <w:p w:rsidR="007F2FAC" w:rsidRDefault="00F734B6" w:rsidP="00CA2243">
            <w:pPr>
              <w:tabs>
                <w:tab w:val="left" w:pos="900"/>
              </w:tabs>
              <w:rPr>
                <w:sz w:val="24"/>
                <w:szCs w:val="24"/>
              </w:rPr>
            </w:pPr>
            <w:r>
              <w:rPr>
                <w:sz w:val="24"/>
                <w:szCs w:val="24"/>
              </w:rPr>
              <w:t>Valid</w:t>
            </w:r>
          </w:p>
          <w:p w:rsidR="00F734B6" w:rsidRPr="007F2FAC" w:rsidRDefault="00F734B6" w:rsidP="00CA2243">
            <w:pPr>
              <w:tabs>
                <w:tab w:val="left" w:pos="900"/>
              </w:tabs>
              <w:rPr>
                <w:sz w:val="24"/>
                <w:szCs w:val="24"/>
              </w:rPr>
            </w:pPr>
          </w:p>
        </w:tc>
        <w:tc>
          <w:tcPr>
            <w:tcW w:w="1260" w:type="dxa"/>
          </w:tcPr>
          <w:p w:rsidR="007F2FAC" w:rsidRPr="007F2FAC" w:rsidRDefault="007F2FAC" w:rsidP="00CA2243">
            <w:pPr>
              <w:tabs>
                <w:tab w:val="left" w:pos="900"/>
              </w:tabs>
              <w:rPr>
                <w:sz w:val="24"/>
                <w:szCs w:val="24"/>
              </w:rPr>
            </w:pPr>
            <w:r w:rsidRPr="007F2FAC">
              <w:rPr>
                <w:sz w:val="24"/>
                <w:szCs w:val="24"/>
              </w:rPr>
              <w:t>Frequency</w:t>
            </w:r>
          </w:p>
        </w:tc>
        <w:tc>
          <w:tcPr>
            <w:tcW w:w="936" w:type="dxa"/>
          </w:tcPr>
          <w:p w:rsidR="007F2FAC" w:rsidRPr="007F2FAC" w:rsidRDefault="007F2FAC" w:rsidP="00CA2243">
            <w:pPr>
              <w:tabs>
                <w:tab w:val="left" w:pos="900"/>
              </w:tabs>
              <w:rPr>
                <w:sz w:val="24"/>
                <w:szCs w:val="24"/>
              </w:rPr>
            </w:pPr>
            <w:r w:rsidRPr="007F2FAC">
              <w:rPr>
                <w:sz w:val="24"/>
                <w:szCs w:val="24"/>
              </w:rPr>
              <w:t>Percent</w:t>
            </w:r>
          </w:p>
        </w:tc>
        <w:tc>
          <w:tcPr>
            <w:tcW w:w="1404" w:type="dxa"/>
          </w:tcPr>
          <w:p w:rsidR="007F2FAC" w:rsidRPr="007F2FAC" w:rsidRDefault="007F2FAC" w:rsidP="00CA2243">
            <w:pPr>
              <w:tabs>
                <w:tab w:val="left" w:pos="900"/>
              </w:tabs>
              <w:rPr>
                <w:sz w:val="24"/>
                <w:szCs w:val="24"/>
              </w:rPr>
            </w:pPr>
            <w:r w:rsidRPr="007F2FAC">
              <w:rPr>
                <w:sz w:val="24"/>
                <w:szCs w:val="24"/>
              </w:rPr>
              <w:t>Valid percent</w:t>
            </w:r>
          </w:p>
        </w:tc>
        <w:tc>
          <w:tcPr>
            <w:tcW w:w="1350" w:type="dxa"/>
          </w:tcPr>
          <w:p w:rsidR="007F2FAC" w:rsidRPr="007F2FAC" w:rsidRDefault="007F2FAC" w:rsidP="00CA2243">
            <w:pPr>
              <w:tabs>
                <w:tab w:val="left" w:pos="900"/>
              </w:tabs>
              <w:rPr>
                <w:sz w:val="24"/>
                <w:szCs w:val="24"/>
              </w:rPr>
            </w:pPr>
            <w:r w:rsidRPr="007F2FAC">
              <w:rPr>
                <w:sz w:val="24"/>
                <w:szCs w:val="24"/>
              </w:rPr>
              <w:t>Cumulative</w:t>
            </w:r>
          </w:p>
          <w:p w:rsidR="007F2FAC" w:rsidRPr="007F2FAC" w:rsidRDefault="007F2FAC" w:rsidP="00CA2243">
            <w:pPr>
              <w:tabs>
                <w:tab w:val="left" w:pos="900"/>
              </w:tabs>
              <w:rPr>
                <w:sz w:val="24"/>
                <w:szCs w:val="24"/>
              </w:rPr>
            </w:pPr>
            <w:r w:rsidRPr="007F2FAC">
              <w:rPr>
                <w:sz w:val="24"/>
                <w:szCs w:val="24"/>
              </w:rPr>
              <w:t>Percent</w:t>
            </w:r>
          </w:p>
        </w:tc>
      </w:tr>
      <w:tr w:rsidR="007F2FAC" w:rsidRPr="007F2FAC" w:rsidTr="00D020C2">
        <w:trPr>
          <w:trHeight w:val="2888"/>
        </w:trPr>
        <w:tc>
          <w:tcPr>
            <w:tcW w:w="3078" w:type="dxa"/>
          </w:tcPr>
          <w:p w:rsidR="007F2FAC" w:rsidRPr="007A77D7" w:rsidRDefault="007F2FAC" w:rsidP="00CA2243">
            <w:pPr>
              <w:tabs>
                <w:tab w:val="left" w:pos="900"/>
              </w:tabs>
              <w:rPr>
                <w:sz w:val="22"/>
                <w:szCs w:val="22"/>
              </w:rPr>
            </w:pPr>
            <w:r w:rsidRPr="007A77D7">
              <w:rPr>
                <w:sz w:val="22"/>
                <w:szCs w:val="22"/>
              </w:rPr>
              <w:t xml:space="preserve">   </w:t>
            </w:r>
            <w:proofErr w:type="spellStart"/>
            <w:r w:rsidRPr="007A77D7">
              <w:rPr>
                <w:sz w:val="22"/>
                <w:szCs w:val="22"/>
              </w:rPr>
              <w:t>Tk</w:t>
            </w:r>
            <w:proofErr w:type="spellEnd"/>
            <w:r w:rsidRPr="007A77D7">
              <w:rPr>
                <w:sz w:val="22"/>
                <w:szCs w:val="22"/>
              </w:rPr>
              <w:t xml:space="preserve"> 20,000 – </w:t>
            </w:r>
            <w:proofErr w:type="spellStart"/>
            <w:r w:rsidRPr="007A77D7">
              <w:rPr>
                <w:sz w:val="22"/>
                <w:szCs w:val="22"/>
              </w:rPr>
              <w:t>Tk</w:t>
            </w:r>
            <w:proofErr w:type="spellEnd"/>
            <w:r w:rsidRPr="007A77D7">
              <w:rPr>
                <w:sz w:val="22"/>
                <w:szCs w:val="22"/>
              </w:rPr>
              <w:t xml:space="preserve"> 50,000</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proofErr w:type="spellStart"/>
            <w:r w:rsidRPr="007A77D7">
              <w:rPr>
                <w:sz w:val="22"/>
                <w:szCs w:val="22"/>
              </w:rPr>
              <w:t>Tk</w:t>
            </w:r>
            <w:proofErr w:type="spellEnd"/>
            <w:r w:rsidRPr="007A77D7">
              <w:rPr>
                <w:sz w:val="22"/>
                <w:szCs w:val="22"/>
              </w:rPr>
              <w:t xml:space="preserve"> 51,000 – </w:t>
            </w:r>
            <w:proofErr w:type="spellStart"/>
            <w:r w:rsidRPr="007A77D7">
              <w:rPr>
                <w:sz w:val="22"/>
                <w:szCs w:val="22"/>
              </w:rPr>
              <w:t>Tk</w:t>
            </w:r>
            <w:proofErr w:type="spellEnd"/>
            <w:r w:rsidRPr="007A77D7">
              <w:rPr>
                <w:sz w:val="22"/>
                <w:szCs w:val="22"/>
              </w:rPr>
              <w:t xml:space="preserve"> 80,000</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proofErr w:type="spellStart"/>
            <w:r w:rsidRPr="007A77D7">
              <w:rPr>
                <w:sz w:val="22"/>
                <w:szCs w:val="22"/>
              </w:rPr>
              <w:t>Tk</w:t>
            </w:r>
            <w:proofErr w:type="spellEnd"/>
            <w:r w:rsidRPr="007A77D7">
              <w:rPr>
                <w:sz w:val="22"/>
                <w:szCs w:val="22"/>
              </w:rPr>
              <w:t xml:space="preserve"> 81,000 – </w:t>
            </w:r>
            <w:proofErr w:type="spellStart"/>
            <w:r w:rsidRPr="007A77D7">
              <w:rPr>
                <w:sz w:val="22"/>
                <w:szCs w:val="22"/>
              </w:rPr>
              <w:t>Tk</w:t>
            </w:r>
            <w:proofErr w:type="spellEnd"/>
            <w:r w:rsidRPr="007A77D7">
              <w:rPr>
                <w:sz w:val="22"/>
                <w:szCs w:val="22"/>
              </w:rPr>
              <w:t xml:space="preserve"> 1,10,000</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proofErr w:type="spellStart"/>
            <w:r w:rsidRPr="007A77D7">
              <w:rPr>
                <w:sz w:val="22"/>
                <w:szCs w:val="22"/>
              </w:rPr>
              <w:t>Tk</w:t>
            </w:r>
            <w:proofErr w:type="spellEnd"/>
            <w:r w:rsidRPr="007A77D7">
              <w:rPr>
                <w:sz w:val="22"/>
                <w:szCs w:val="22"/>
              </w:rPr>
              <w:t xml:space="preserve"> 1,10,000 – </w:t>
            </w:r>
            <w:proofErr w:type="spellStart"/>
            <w:r w:rsidRPr="007A77D7">
              <w:rPr>
                <w:sz w:val="22"/>
                <w:szCs w:val="22"/>
              </w:rPr>
              <w:t>Tk</w:t>
            </w:r>
            <w:proofErr w:type="spellEnd"/>
            <w:r w:rsidRPr="007A77D7">
              <w:rPr>
                <w:sz w:val="22"/>
                <w:szCs w:val="22"/>
              </w:rPr>
              <w:t xml:space="preserve"> 1,40,000</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 xml:space="preserve">Above </w:t>
            </w:r>
            <w:proofErr w:type="spellStart"/>
            <w:r w:rsidRPr="007A77D7">
              <w:rPr>
                <w:sz w:val="22"/>
                <w:szCs w:val="22"/>
              </w:rPr>
              <w:t>Tk</w:t>
            </w:r>
            <w:proofErr w:type="spellEnd"/>
            <w:r w:rsidRPr="007A77D7">
              <w:rPr>
                <w:sz w:val="22"/>
                <w:szCs w:val="22"/>
              </w:rPr>
              <w:t xml:space="preserve"> 1,40,000</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Total</w:t>
            </w:r>
          </w:p>
        </w:tc>
        <w:tc>
          <w:tcPr>
            <w:tcW w:w="1260" w:type="dxa"/>
          </w:tcPr>
          <w:p w:rsidR="007F2FAC" w:rsidRPr="007A77D7" w:rsidRDefault="007F2FAC" w:rsidP="00CA2243">
            <w:pPr>
              <w:tabs>
                <w:tab w:val="left" w:pos="900"/>
              </w:tabs>
              <w:rPr>
                <w:sz w:val="22"/>
                <w:szCs w:val="22"/>
              </w:rPr>
            </w:pPr>
            <w:r w:rsidRPr="007A77D7">
              <w:rPr>
                <w:sz w:val="22"/>
                <w:szCs w:val="22"/>
              </w:rPr>
              <w:t>13</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13</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19</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4</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2</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51</w:t>
            </w:r>
          </w:p>
        </w:tc>
        <w:tc>
          <w:tcPr>
            <w:tcW w:w="936" w:type="dxa"/>
          </w:tcPr>
          <w:p w:rsidR="007F2FAC" w:rsidRPr="007A77D7" w:rsidRDefault="007F2FAC" w:rsidP="00CA2243">
            <w:pPr>
              <w:tabs>
                <w:tab w:val="left" w:pos="900"/>
              </w:tabs>
              <w:rPr>
                <w:sz w:val="22"/>
                <w:szCs w:val="22"/>
              </w:rPr>
            </w:pPr>
            <w:r w:rsidRPr="007A77D7">
              <w:rPr>
                <w:sz w:val="22"/>
                <w:szCs w:val="22"/>
              </w:rPr>
              <w:t>25.5</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25.5</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37.3</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7.8</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3.9</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100.0</w:t>
            </w:r>
          </w:p>
        </w:tc>
        <w:tc>
          <w:tcPr>
            <w:tcW w:w="1404" w:type="dxa"/>
          </w:tcPr>
          <w:p w:rsidR="007F2FAC" w:rsidRPr="007A77D7" w:rsidRDefault="007F2FAC" w:rsidP="00CA2243">
            <w:pPr>
              <w:tabs>
                <w:tab w:val="left" w:pos="900"/>
              </w:tabs>
              <w:rPr>
                <w:sz w:val="22"/>
                <w:szCs w:val="22"/>
              </w:rPr>
            </w:pPr>
            <w:r w:rsidRPr="007A77D7">
              <w:rPr>
                <w:sz w:val="22"/>
                <w:szCs w:val="22"/>
              </w:rPr>
              <w:t>25.5</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25.5</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37.3</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7.8</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3.9</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100.0</w:t>
            </w:r>
          </w:p>
        </w:tc>
        <w:tc>
          <w:tcPr>
            <w:tcW w:w="1350" w:type="dxa"/>
          </w:tcPr>
          <w:p w:rsidR="007F2FAC" w:rsidRPr="007A77D7" w:rsidRDefault="007F2FAC" w:rsidP="00CA2243">
            <w:pPr>
              <w:tabs>
                <w:tab w:val="left" w:pos="900"/>
              </w:tabs>
              <w:rPr>
                <w:sz w:val="22"/>
                <w:szCs w:val="22"/>
              </w:rPr>
            </w:pPr>
            <w:r w:rsidRPr="007A77D7">
              <w:rPr>
                <w:sz w:val="22"/>
                <w:szCs w:val="22"/>
              </w:rPr>
              <w:t>25.5</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51.0</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88.2</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96.1</w:t>
            </w:r>
          </w:p>
          <w:p w:rsidR="007A77D7" w:rsidRDefault="007A77D7" w:rsidP="00CA2243">
            <w:pPr>
              <w:tabs>
                <w:tab w:val="left" w:pos="900"/>
              </w:tabs>
              <w:rPr>
                <w:sz w:val="22"/>
                <w:szCs w:val="22"/>
              </w:rPr>
            </w:pPr>
          </w:p>
          <w:p w:rsidR="007F2FAC" w:rsidRPr="007A77D7" w:rsidRDefault="007F2FAC" w:rsidP="00CA2243">
            <w:pPr>
              <w:tabs>
                <w:tab w:val="left" w:pos="900"/>
              </w:tabs>
              <w:rPr>
                <w:sz w:val="22"/>
                <w:szCs w:val="22"/>
              </w:rPr>
            </w:pPr>
            <w:r w:rsidRPr="007A77D7">
              <w:rPr>
                <w:sz w:val="22"/>
                <w:szCs w:val="22"/>
              </w:rPr>
              <w:t>100.0</w:t>
            </w:r>
          </w:p>
        </w:tc>
      </w:tr>
    </w:tbl>
    <w:p w:rsidR="007F2FAC" w:rsidRPr="007F2FAC" w:rsidRDefault="007F2FAC" w:rsidP="007F2FAC">
      <w:pPr>
        <w:rPr>
          <w:b/>
        </w:rPr>
      </w:pPr>
    </w:p>
    <w:p w:rsidR="00442928" w:rsidRDefault="00442928" w:rsidP="007F2FAC">
      <w:pPr>
        <w:spacing w:line="360" w:lineRule="auto"/>
        <w:jc w:val="both"/>
        <w:rPr>
          <w:sz w:val="24"/>
          <w:szCs w:val="24"/>
        </w:rPr>
      </w:pPr>
    </w:p>
    <w:p w:rsidR="00442928" w:rsidRDefault="00442928" w:rsidP="007F2FAC">
      <w:pPr>
        <w:spacing w:line="360" w:lineRule="auto"/>
        <w:jc w:val="both"/>
        <w:rPr>
          <w:sz w:val="24"/>
          <w:szCs w:val="24"/>
        </w:rPr>
      </w:pPr>
    </w:p>
    <w:p w:rsidR="00442928" w:rsidRDefault="00442928" w:rsidP="007F2FAC">
      <w:pPr>
        <w:spacing w:line="360" w:lineRule="auto"/>
        <w:jc w:val="both"/>
        <w:rPr>
          <w:sz w:val="24"/>
          <w:szCs w:val="24"/>
        </w:rPr>
      </w:pPr>
    </w:p>
    <w:p w:rsidR="00D020C2" w:rsidRDefault="00D020C2" w:rsidP="00442928">
      <w:pPr>
        <w:spacing w:line="360" w:lineRule="auto"/>
        <w:jc w:val="both"/>
        <w:rPr>
          <w:sz w:val="24"/>
          <w:szCs w:val="24"/>
        </w:rPr>
      </w:pPr>
    </w:p>
    <w:p w:rsidR="00D020C2" w:rsidRDefault="00D020C2" w:rsidP="00442928">
      <w:pPr>
        <w:spacing w:line="360" w:lineRule="auto"/>
        <w:jc w:val="both"/>
        <w:rPr>
          <w:sz w:val="24"/>
          <w:szCs w:val="24"/>
        </w:rPr>
      </w:pPr>
    </w:p>
    <w:p w:rsidR="00D020C2" w:rsidRDefault="00D020C2" w:rsidP="00442928">
      <w:pPr>
        <w:spacing w:line="360" w:lineRule="auto"/>
        <w:jc w:val="both"/>
        <w:rPr>
          <w:sz w:val="24"/>
          <w:szCs w:val="24"/>
        </w:rPr>
      </w:pPr>
    </w:p>
    <w:p w:rsidR="00D020C2" w:rsidRDefault="00D020C2" w:rsidP="00442928">
      <w:pPr>
        <w:spacing w:line="360" w:lineRule="auto"/>
        <w:jc w:val="both"/>
        <w:rPr>
          <w:sz w:val="24"/>
          <w:szCs w:val="24"/>
        </w:rPr>
      </w:pPr>
    </w:p>
    <w:p w:rsidR="00D020C2" w:rsidRDefault="00D020C2" w:rsidP="00442928">
      <w:pPr>
        <w:spacing w:line="360" w:lineRule="auto"/>
        <w:jc w:val="both"/>
        <w:rPr>
          <w:sz w:val="24"/>
          <w:szCs w:val="24"/>
        </w:rPr>
      </w:pPr>
    </w:p>
    <w:p w:rsidR="00D020C2" w:rsidRDefault="00D020C2" w:rsidP="00442928">
      <w:pPr>
        <w:spacing w:line="360" w:lineRule="auto"/>
        <w:jc w:val="both"/>
        <w:rPr>
          <w:sz w:val="24"/>
          <w:szCs w:val="24"/>
        </w:rPr>
      </w:pPr>
    </w:p>
    <w:p w:rsidR="00D020C2" w:rsidRDefault="00D020C2" w:rsidP="00442928">
      <w:pPr>
        <w:spacing w:line="360" w:lineRule="auto"/>
        <w:jc w:val="both"/>
        <w:rPr>
          <w:sz w:val="24"/>
          <w:szCs w:val="24"/>
        </w:rPr>
      </w:pPr>
    </w:p>
    <w:p w:rsidR="007F2FAC" w:rsidRPr="007F2FAC" w:rsidRDefault="007F2FAC" w:rsidP="00442928">
      <w:pPr>
        <w:spacing w:line="360" w:lineRule="auto"/>
        <w:jc w:val="both"/>
        <w:rPr>
          <w:sz w:val="24"/>
          <w:szCs w:val="24"/>
        </w:rPr>
      </w:pPr>
      <w:r w:rsidRPr="007F2FAC">
        <w:rPr>
          <w:sz w:val="24"/>
          <w:szCs w:val="24"/>
        </w:rPr>
        <w:t>Their salary is also different with their working experience and education level.</w:t>
      </w:r>
      <w:r w:rsidR="00442928">
        <w:rPr>
          <w:sz w:val="24"/>
          <w:szCs w:val="24"/>
        </w:rPr>
        <w:t xml:space="preserve"> </w:t>
      </w:r>
      <w:r w:rsidRPr="007F2FAC">
        <w:rPr>
          <w:sz w:val="24"/>
          <w:szCs w:val="24"/>
        </w:rPr>
        <w:t>But in IFIC the</w:t>
      </w:r>
      <w:r w:rsidR="00D020C2">
        <w:rPr>
          <w:sz w:val="24"/>
          <w:szCs w:val="24"/>
        </w:rPr>
        <w:t>ir salary range is like above 140,000 is 3.9 percent and it is the lowest percentage of salary</w:t>
      </w:r>
      <w:r w:rsidRPr="007F2FAC">
        <w:rPr>
          <w:sz w:val="24"/>
          <w:szCs w:val="24"/>
        </w:rPr>
        <w:t>, we see here</w:t>
      </w:r>
      <w:r w:rsidR="00D020C2">
        <w:rPr>
          <w:sz w:val="24"/>
          <w:szCs w:val="24"/>
        </w:rPr>
        <w:t xml:space="preserve"> 37.3 percent is the highest percentage and the range is </w:t>
      </w:r>
      <w:r w:rsidRPr="007F2FAC">
        <w:rPr>
          <w:sz w:val="24"/>
          <w:szCs w:val="24"/>
        </w:rPr>
        <w:t>81</w:t>
      </w:r>
      <w:r w:rsidR="00D020C2">
        <w:rPr>
          <w:sz w:val="24"/>
          <w:szCs w:val="24"/>
        </w:rPr>
        <w:t xml:space="preserve">,000 to 110,000. </w:t>
      </w:r>
    </w:p>
    <w:p w:rsidR="007F2FAC" w:rsidRPr="007F2FAC" w:rsidRDefault="007F2FAC" w:rsidP="007F2FAC">
      <w:pPr>
        <w:tabs>
          <w:tab w:val="left" w:pos="900"/>
        </w:tabs>
        <w:rPr>
          <w:b/>
          <w:sz w:val="28"/>
        </w:rPr>
      </w:pPr>
    </w:p>
    <w:p w:rsidR="007F2FAC" w:rsidRPr="00914B11" w:rsidRDefault="00914B11" w:rsidP="007F2FAC">
      <w:pPr>
        <w:tabs>
          <w:tab w:val="left" w:pos="900"/>
        </w:tabs>
        <w:rPr>
          <w:b/>
          <w:sz w:val="24"/>
          <w:szCs w:val="24"/>
        </w:rPr>
      </w:pPr>
      <w:r>
        <w:rPr>
          <w:b/>
          <w:sz w:val="24"/>
          <w:szCs w:val="24"/>
        </w:rPr>
        <w:t xml:space="preserve">                                            </w:t>
      </w:r>
      <w:r w:rsidR="004B543C" w:rsidRPr="00914B11">
        <w:rPr>
          <w:b/>
          <w:sz w:val="24"/>
          <w:szCs w:val="24"/>
        </w:rPr>
        <w:t xml:space="preserve">Table 4.3: </w:t>
      </w:r>
      <w:r w:rsidR="007F2FAC" w:rsidRPr="00914B11">
        <w:rPr>
          <w:b/>
          <w:sz w:val="24"/>
          <w:szCs w:val="24"/>
        </w:rPr>
        <w:t xml:space="preserve">Education </w:t>
      </w:r>
    </w:p>
    <w:p w:rsidR="007F2FAC" w:rsidRPr="007F2FAC" w:rsidRDefault="007F2FAC" w:rsidP="007F2FAC">
      <w:pPr>
        <w:tabs>
          <w:tab w:val="left" w:pos="900"/>
        </w:tabs>
        <w:rPr>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8"/>
        <w:gridCol w:w="1620"/>
        <w:gridCol w:w="1618"/>
        <w:gridCol w:w="1618"/>
        <w:gridCol w:w="1620"/>
      </w:tblGrid>
      <w:tr w:rsidR="007F2FAC" w:rsidRPr="007F2FAC" w:rsidTr="001B2682">
        <w:trPr>
          <w:trHeight w:val="661"/>
        </w:trPr>
        <w:tc>
          <w:tcPr>
            <w:tcW w:w="1618" w:type="dxa"/>
          </w:tcPr>
          <w:p w:rsidR="007F2FAC" w:rsidRDefault="008A5DB7" w:rsidP="00442928">
            <w:pPr>
              <w:tabs>
                <w:tab w:val="left" w:pos="900"/>
              </w:tabs>
              <w:jc w:val="both"/>
              <w:rPr>
                <w:sz w:val="24"/>
                <w:szCs w:val="24"/>
              </w:rPr>
            </w:pPr>
            <w:r>
              <w:rPr>
                <w:sz w:val="24"/>
                <w:szCs w:val="24"/>
              </w:rPr>
              <w:t>Valid</w:t>
            </w:r>
          </w:p>
          <w:p w:rsidR="008A5DB7" w:rsidRPr="007F2FAC" w:rsidRDefault="008A5DB7" w:rsidP="00442928">
            <w:pPr>
              <w:tabs>
                <w:tab w:val="left" w:pos="900"/>
              </w:tabs>
              <w:jc w:val="both"/>
              <w:rPr>
                <w:sz w:val="24"/>
                <w:szCs w:val="24"/>
              </w:rPr>
            </w:pPr>
          </w:p>
        </w:tc>
        <w:tc>
          <w:tcPr>
            <w:tcW w:w="1620" w:type="dxa"/>
          </w:tcPr>
          <w:p w:rsidR="007F2FAC" w:rsidRPr="007F2FAC" w:rsidRDefault="007F2FAC" w:rsidP="00442928">
            <w:pPr>
              <w:tabs>
                <w:tab w:val="left" w:pos="900"/>
              </w:tabs>
              <w:jc w:val="both"/>
              <w:rPr>
                <w:sz w:val="24"/>
                <w:szCs w:val="24"/>
              </w:rPr>
            </w:pPr>
            <w:r w:rsidRPr="007F2FAC">
              <w:rPr>
                <w:sz w:val="24"/>
                <w:szCs w:val="24"/>
              </w:rPr>
              <w:t>Frequency</w:t>
            </w:r>
          </w:p>
        </w:tc>
        <w:tc>
          <w:tcPr>
            <w:tcW w:w="1618" w:type="dxa"/>
          </w:tcPr>
          <w:p w:rsidR="007F2FAC" w:rsidRPr="007F2FAC" w:rsidRDefault="007F2FAC" w:rsidP="00442928">
            <w:pPr>
              <w:tabs>
                <w:tab w:val="left" w:pos="900"/>
              </w:tabs>
              <w:jc w:val="both"/>
              <w:rPr>
                <w:sz w:val="24"/>
                <w:szCs w:val="24"/>
              </w:rPr>
            </w:pPr>
            <w:r w:rsidRPr="007F2FAC">
              <w:rPr>
                <w:sz w:val="24"/>
                <w:szCs w:val="24"/>
              </w:rPr>
              <w:t>Percent</w:t>
            </w:r>
          </w:p>
        </w:tc>
        <w:tc>
          <w:tcPr>
            <w:tcW w:w="1618" w:type="dxa"/>
          </w:tcPr>
          <w:p w:rsidR="007F2FAC" w:rsidRPr="007F2FAC" w:rsidRDefault="007F2FAC" w:rsidP="00442928">
            <w:pPr>
              <w:tabs>
                <w:tab w:val="left" w:pos="900"/>
              </w:tabs>
              <w:jc w:val="both"/>
              <w:rPr>
                <w:sz w:val="24"/>
                <w:szCs w:val="24"/>
              </w:rPr>
            </w:pPr>
            <w:r w:rsidRPr="007F2FAC">
              <w:rPr>
                <w:sz w:val="24"/>
                <w:szCs w:val="24"/>
              </w:rPr>
              <w:t>Valid percent</w:t>
            </w:r>
          </w:p>
        </w:tc>
        <w:tc>
          <w:tcPr>
            <w:tcW w:w="1620" w:type="dxa"/>
          </w:tcPr>
          <w:p w:rsidR="007F2FAC" w:rsidRPr="007F2FAC" w:rsidRDefault="007F2FAC" w:rsidP="00442928">
            <w:pPr>
              <w:tabs>
                <w:tab w:val="left" w:pos="900"/>
              </w:tabs>
              <w:jc w:val="both"/>
              <w:rPr>
                <w:sz w:val="24"/>
                <w:szCs w:val="24"/>
              </w:rPr>
            </w:pPr>
            <w:r w:rsidRPr="007F2FAC">
              <w:rPr>
                <w:sz w:val="24"/>
                <w:szCs w:val="24"/>
              </w:rPr>
              <w:t>Cumulative</w:t>
            </w:r>
          </w:p>
          <w:p w:rsidR="007F2FAC" w:rsidRPr="007F2FAC" w:rsidRDefault="00914B11" w:rsidP="00442928">
            <w:pPr>
              <w:tabs>
                <w:tab w:val="left" w:pos="900"/>
              </w:tabs>
              <w:jc w:val="both"/>
              <w:rPr>
                <w:sz w:val="24"/>
                <w:szCs w:val="24"/>
              </w:rPr>
            </w:pPr>
            <w:r w:rsidRPr="007F2FAC">
              <w:rPr>
                <w:sz w:val="24"/>
                <w:szCs w:val="24"/>
              </w:rPr>
              <w:t>P</w:t>
            </w:r>
            <w:r w:rsidR="007F2FAC" w:rsidRPr="007F2FAC">
              <w:rPr>
                <w:sz w:val="24"/>
                <w:szCs w:val="24"/>
              </w:rPr>
              <w:t>ercent</w:t>
            </w:r>
          </w:p>
        </w:tc>
      </w:tr>
      <w:tr w:rsidR="007F2FAC" w:rsidRPr="007F2FAC" w:rsidTr="001B2682">
        <w:trPr>
          <w:trHeight w:val="2231"/>
        </w:trPr>
        <w:tc>
          <w:tcPr>
            <w:tcW w:w="1618" w:type="dxa"/>
          </w:tcPr>
          <w:p w:rsidR="007F2FAC" w:rsidRPr="007F2FAC" w:rsidRDefault="007F2FAC" w:rsidP="00442928">
            <w:pPr>
              <w:tabs>
                <w:tab w:val="left" w:pos="900"/>
              </w:tabs>
              <w:jc w:val="both"/>
              <w:rPr>
                <w:sz w:val="24"/>
                <w:szCs w:val="24"/>
              </w:rPr>
            </w:pPr>
            <w:r w:rsidRPr="007F2FAC">
              <w:rPr>
                <w:sz w:val="24"/>
                <w:szCs w:val="24"/>
              </w:rPr>
              <w:t xml:space="preserve"> BSc</w:t>
            </w:r>
          </w:p>
          <w:p w:rsidR="007F2FAC" w:rsidRPr="007F2FAC" w:rsidRDefault="007F2FAC" w:rsidP="00442928">
            <w:pPr>
              <w:tabs>
                <w:tab w:val="left" w:pos="900"/>
              </w:tabs>
              <w:jc w:val="both"/>
              <w:rPr>
                <w:sz w:val="24"/>
                <w:szCs w:val="24"/>
              </w:rPr>
            </w:pPr>
            <w:r w:rsidRPr="007F2FAC">
              <w:rPr>
                <w:sz w:val="24"/>
                <w:szCs w:val="24"/>
              </w:rPr>
              <w:t>MSc</w:t>
            </w:r>
          </w:p>
          <w:p w:rsidR="007F2FAC" w:rsidRPr="007F2FAC" w:rsidRDefault="007F2FAC" w:rsidP="00442928">
            <w:pPr>
              <w:tabs>
                <w:tab w:val="left" w:pos="900"/>
              </w:tabs>
              <w:jc w:val="both"/>
              <w:rPr>
                <w:sz w:val="24"/>
                <w:szCs w:val="24"/>
              </w:rPr>
            </w:pPr>
            <w:r w:rsidRPr="007F2FAC">
              <w:rPr>
                <w:sz w:val="24"/>
                <w:szCs w:val="24"/>
              </w:rPr>
              <w:t>BBA</w:t>
            </w:r>
          </w:p>
          <w:p w:rsidR="007F2FAC" w:rsidRPr="007F2FAC" w:rsidRDefault="007F2FAC" w:rsidP="00442928">
            <w:pPr>
              <w:tabs>
                <w:tab w:val="left" w:pos="900"/>
              </w:tabs>
              <w:jc w:val="both"/>
              <w:rPr>
                <w:sz w:val="24"/>
                <w:szCs w:val="24"/>
              </w:rPr>
            </w:pPr>
            <w:r w:rsidRPr="007F2FAC">
              <w:rPr>
                <w:sz w:val="24"/>
                <w:szCs w:val="24"/>
              </w:rPr>
              <w:t>MBA</w:t>
            </w:r>
          </w:p>
          <w:p w:rsidR="007F2FAC" w:rsidRPr="007F2FAC" w:rsidRDefault="007F2FAC" w:rsidP="00442928">
            <w:pPr>
              <w:tabs>
                <w:tab w:val="left" w:pos="900"/>
              </w:tabs>
              <w:jc w:val="both"/>
              <w:rPr>
                <w:sz w:val="24"/>
                <w:szCs w:val="24"/>
              </w:rPr>
            </w:pPr>
            <w:r w:rsidRPr="007F2FAC">
              <w:rPr>
                <w:sz w:val="24"/>
                <w:szCs w:val="24"/>
              </w:rPr>
              <w:t>BA</w:t>
            </w:r>
          </w:p>
          <w:p w:rsidR="007F2FAC" w:rsidRPr="007F2FAC" w:rsidRDefault="007F2FAC" w:rsidP="00442928">
            <w:pPr>
              <w:tabs>
                <w:tab w:val="left" w:pos="900"/>
              </w:tabs>
              <w:jc w:val="both"/>
              <w:rPr>
                <w:sz w:val="24"/>
                <w:szCs w:val="24"/>
              </w:rPr>
            </w:pPr>
            <w:r w:rsidRPr="007F2FAC">
              <w:rPr>
                <w:sz w:val="24"/>
                <w:szCs w:val="24"/>
              </w:rPr>
              <w:t>MA</w:t>
            </w:r>
          </w:p>
          <w:p w:rsidR="007F2FAC" w:rsidRPr="007F2FAC" w:rsidRDefault="007F2FAC" w:rsidP="00442928">
            <w:pPr>
              <w:tabs>
                <w:tab w:val="left" w:pos="900"/>
              </w:tabs>
              <w:jc w:val="both"/>
              <w:rPr>
                <w:sz w:val="24"/>
                <w:szCs w:val="24"/>
              </w:rPr>
            </w:pPr>
            <w:r w:rsidRPr="007F2FAC">
              <w:rPr>
                <w:sz w:val="24"/>
                <w:szCs w:val="24"/>
              </w:rPr>
              <w:t>Total</w:t>
            </w:r>
          </w:p>
          <w:p w:rsidR="007F2FAC" w:rsidRPr="007F2FAC" w:rsidRDefault="007F2FAC" w:rsidP="00442928">
            <w:pPr>
              <w:tabs>
                <w:tab w:val="left" w:pos="900"/>
              </w:tabs>
              <w:jc w:val="both"/>
              <w:rPr>
                <w:sz w:val="24"/>
                <w:szCs w:val="24"/>
              </w:rPr>
            </w:pPr>
          </w:p>
        </w:tc>
        <w:tc>
          <w:tcPr>
            <w:tcW w:w="1620" w:type="dxa"/>
          </w:tcPr>
          <w:p w:rsidR="007F2FAC" w:rsidRPr="007F2FAC" w:rsidRDefault="007F2FAC" w:rsidP="00442928">
            <w:pPr>
              <w:tabs>
                <w:tab w:val="left" w:pos="900"/>
              </w:tabs>
              <w:jc w:val="both"/>
              <w:rPr>
                <w:sz w:val="24"/>
                <w:szCs w:val="24"/>
              </w:rPr>
            </w:pPr>
            <w:r w:rsidRPr="007F2FAC">
              <w:rPr>
                <w:sz w:val="24"/>
                <w:szCs w:val="24"/>
              </w:rPr>
              <w:t>5</w:t>
            </w:r>
          </w:p>
          <w:p w:rsidR="007F2FAC" w:rsidRPr="007F2FAC" w:rsidRDefault="007F2FAC" w:rsidP="00442928">
            <w:pPr>
              <w:tabs>
                <w:tab w:val="left" w:pos="900"/>
              </w:tabs>
              <w:jc w:val="both"/>
              <w:rPr>
                <w:sz w:val="24"/>
                <w:szCs w:val="24"/>
              </w:rPr>
            </w:pPr>
            <w:r w:rsidRPr="007F2FAC">
              <w:rPr>
                <w:sz w:val="24"/>
                <w:szCs w:val="24"/>
              </w:rPr>
              <w:t>8</w:t>
            </w:r>
          </w:p>
          <w:p w:rsidR="007F2FAC" w:rsidRPr="007F2FAC" w:rsidRDefault="007F2FAC" w:rsidP="00442928">
            <w:pPr>
              <w:tabs>
                <w:tab w:val="left" w:pos="900"/>
              </w:tabs>
              <w:jc w:val="both"/>
              <w:rPr>
                <w:sz w:val="24"/>
                <w:szCs w:val="24"/>
              </w:rPr>
            </w:pPr>
            <w:r w:rsidRPr="007F2FAC">
              <w:rPr>
                <w:sz w:val="24"/>
                <w:szCs w:val="24"/>
              </w:rPr>
              <w:t>8</w:t>
            </w:r>
          </w:p>
          <w:p w:rsidR="007F2FAC" w:rsidRPr="007F2FAC" w:rsidRDefault="007F2FAC" w:rsidP="00442928">
            <w:pPr>
              <w:tabs>
                <w:tab w:val="left" w:pos="900"/>
              </w:tabs>
              <w:jc w:val="both"/>
              <w:rPr>
                <w:sz w:val="24"/>
                <w:szCs w:val="24"/>
              </w:rPr>
            </w:pPr>
            <w:r w:rsidRPr="007F2FAC">
              <w:rPr>
                <w:sz w:val="24"/>
                <w:szCs w:val="24"/>
              </w:rPr>
              <w:t>26</w:t>
            </w:r>
          </w:p>
          <w:p w:rsidR="007F2FAC" w:rsidRPr="007F2FAC" w:rsidRDefault="007F2FAC" w:rsidP="00442928">
            <w:pPr>
              <w:tabs>
                <w:tab w:val="left" w:pos="900"/>
              </w:tabs>
              <w:jc w:val="both"/>
              <w:rPr>
                <w:sz w:val="24"/>
                <w:szCs w:val="24"/>
              </w:rPr>
            </w:pPr>
            <w:r w:rsidRPr="007F2FAC">
              <w:rPr>
                <w:sz w:val="24"/>
                <w:szCs w:val="24"/>
              </w:rPr>
              <w:t>1</w:t>
            </w:r>
          </w:p>
          <w:p w:rsidR="007F2FAC" w:rsidRPr="007F2FAC" w:rsidRDefault="007F2FAC" w:rsidP="00442928">
            <w:pPr>
              <w:tabs>
                <w:tab w:val="left" w:pos="900"/>
              </w:tabs>
              <w:jc w:val="both"/>
              <w:rPr>
                <w:sz w:val="24"/>
                <w:szCs w:val="24"/>
              </w:rPr>
            </w:pPr>
            <w:r w:rsidRPr="007F2FAC">
              <w:rPr>
                <w:sz w:val="24"/>
                <w:szCs w:val="24"/>
              </w:rPr>
              <w:t>3</w:t>
            </w:r>
          </w:p>
          <w:p w:rsidR="007F2FAC" w:rsidRPr="007F2FAC" w:rsidRDefault="007F2FAC" w:rsidP="00442928">
            <w:pPr>
              <w:tabs>
                <w:tab w:val="left" w:pos="900"/>
              </w:tabs>
              <w:jc w:val="both"/>
              <w:rPr>
                <w:sz w:val="24"/>
                <w:szCs w:val="24"/>
              </w:rPr>
            </w:pPr>
            <w:r w:rsidRPr="007F2FAC">
              <w:rPr>
                <w:sz w:val="24"/>
                <w:szCs w:val="24"/>
              </w:rPr>
              <w:t>51</w:t>
            </w:r>
          </w:p>
        </w:tc>
        <w:tc>
          <w:tcPr>
            <w:tcW w:w="1618" w:type="dxa"/>
          </w:tcPr>
          <w:p w:rsidR="007F2FAC" w:rsidRPr="007F2FAC" w:rsidRDefault="007F2FAC" w:rsidP="00442928">
            <w:pPr>
              <w:tabs>
                <w:tab w:val="left" w:pos="900"/>
              </w:tabs>
              <w:jc w:val="both"/>
              <w:rPr>
                <w:sz w:val="24"/>
                <w:szCs w:val="24"/>
              </w:rPr>
            </w:pPr>
            <w:r w:rsidRPr="007F2FAC">
              <w:rPr>
                <w:sz w:val="24"/>
                <w:szCs w:val="24"/>
              </w:rPr>
              <w:t>9.8</w:t>
            </w:r>
          </w:p>
          <w:p w:rsidR="007F2FAC" w:rsidRPr="007F2FAC" w:rsidRDefault="007F2FAC" w:rsidP="00442928">
            <w:pPr>
              <w:tabs>
                <w:tab w:val="left" w:pos="900"/>
              </w:tabs>
              <w:jc w:val="both"/>
              <w:rPr>
                <w:sz w:val="24"/>
                <w:szCs w:val="24"/>
              </w:rPr>
            </w:pPr>
            <w:r w:rsidRPr="007F2FAC">
              <w:rPr>
                <w:sz w:val="24"/>
                <w:szCs w:val="24"/>
              </w:rPr>
              <w:t>15.7</w:t>
            </w:r>
          </w:p>
          <w:p w:rsidR="007F2FAC" w:rsidRPr="007F2FAC" w:rsidRDefault="007F2FAC" w:rsidP="00442928">
            <w:pPr>
              <w:tabs>
                <w:tab w:val="left" w:pos="900"/>
              </w:tabs>
              <w:jc w:val="both"/>
              <w:rPr>
                <w:sz w:val="24"/>
                <w:szCs w:val="24"/>
              </w:rPr>
            </w:pPr>
            <w:r w:rsidRPr="007F2FAC">
              <w:rPr>
                <w:sz w:val="24"/>
                <w:szCs w:val="24"/>
              </w:rPr>
              <w:t>15.7</w:t>
            </w:r>
          </w:p>
          <w:p w:rsidR="007F2FAC" w:rsidRPr="007F2FAC" w:rsidRDefault="007F2FAC" w:rsidP="00442928">
            <w:pPr>
              <w:tabs>
                <w:tab w:val="left" w:pos="900"/>
              </w:tabs>
              <w:jc w:val="both"/>
              <w:rPr>
                <w:sz w:val="24"/>
                <w:szCs w:val="24"/>
              </w:rPr>
            </w:pPr>
            <w:r w:rsidRPr="007F2FAC">
              <w:rPr>
                <w:sz w:val="24"/>
                <w:szCs w:val="24"/>
              </w:rPr>
              <w:t>51.0</w:t>
            </w:r>
          </w:p>
          <w:p w:rsidR="007F2FAC" w:rsidRPr="007F2FAC" w:rsidRDefault="007F2FAC" w:rsidP="00442928">
            <w:pPr>
              <w:tabs>
                <w:tab w:val="left" w:pos="900"/>
              </w:tabs>
              <w:jc w:val="both"/>
              <w:rPr>
                <w:sz w:val="24"/>
                <w:szCs w:val="24"/>
              </w:rPr>
            </w:pPr>
            <w:r w:rsidRPr="007F2FAC">
              <w:rPr>
                <w:sz w:val="24"/>
                <w:szCs w:val="24"/>
              </w:rPr>
              <w:t>2.0</w:t>
            </w:r>
          </w:p>
          <w:p w:rsidR="007F2FAC" w:rsidRPr="007F2FAC" w:rsidRDefault="007F2FAC" w:rsidP="00442928">
            <w:pPr>
              <w:tabs>
                <w:tab w:val="left" w:pos="900"/>
              </w:tabs>
              <w:jc w:val="both"/>
              <w:rPr>
                <w:sz w:val="24"/>
                <w:szCs w:val="24"/>
              </w:rPr>
            </w:pPr>
            <w:r w:rsidRPr="007F2FAC">
              <w:rPr>
                <w:sz w:val="24"/>
                <w:szCs w:val="24"/>
              </w:rPr>
              <w:t>5.9</w:t>
            </w:r>
          </w:p>
          <w:p w:rsidR="007F2FAC" w:rsidRPr="007F2FAC" w:rsidRDefault="007F2FAC" w:rsidP="00442928">
            <w:pPr>
              <w:tabs>
                <w:tab w:val="left" w:pos="900"/>
              </w:tabs>
              <w:jc w:val="both"/>
              <w:rPr>
                <w:sz w:val="24"/>
                <w:szCs w:val="24"/>
              </w:rPr>
            </w:pPr>
            <w:r w:rsidRPr="007F2FAC">
              <w:rPr>
                <w:sz w:val="24"/>
                <w:szCs w:val="24"/>
              </w:rPr>
              <w:t>100.0</w:t>
            </w:r>
          </w:p>
        </w:tc>
        <w:tc>
          <w:tcPr>
            <w:tcW w:w="1618" w:type="dxa"/>
          </w:tcPr>
          <w:p w:rsidR="007F2FAC" w:rsidRPr="007F2FAC" w:rsidRDefault="007F2FAC" w:rsidP="00442928">
            <w:pPr>
              <w:tabs>
                <w:tab w:val="left" w:pos="900"/>
              </w:tabs>
              <w:jc w:val="both"/>
              <w:rPr>
                <w:sz w:val="24"/>
                <w:szCs w:val="24"/>
              </w:rPr>
            </w:pPr>
            <w:r w:rsidRPr="007F2FAC">
              <w:rPr>
                <w:sz w:val="24"/>
                <w:szCs w:val="24"/>
              </w:rPr>
              <w:t>9.8</w:t>
            </w:r>
          </w:p>
          <w:p w:rsidR="007F2FAC" w:rsidRPr="007F2FAC" w:rsidRDefault="007F2FAC" w:rsidP="00442928">
            <w:pPr>
              <w:tabs>
                <w:tab w:val="left" w:pos="900"/>
              </w:tabs>
              <w:jc w:val="both"/>
              <w:rPr>
                <w:sz w:val="24"/>
                <w:szCs w:val="24"/>
              </w:rPr>
            </w:pPr>
            <w:r w:rsidRPr="007F2FAC">
              <w:rPr>
                <w:sz w:val="24"/>
                <w:szCs w:val="24"/>
              </w:rPr>
              <w:t>15.7</w:t>
            </w:r>
          </w:p>
          <w:p w:rsidR="007F2FAC" w:rsidRPr="007F2FAC" w:rsidRDefault="007F2FAC" w:rsidP="00442928">
            <w:pPr>
              <w:tabs>
                <w:tab w:val="left" w:pos="900"/>
              </w:tabs>
              <w:jc w:val="both"/>
              <w:rPr>
                <w:sz w:val="24"/>
                <w:szCs w:val="24"/>
              </w:rPr>
            </w:pPr>
            <w:r w:rsidRPr="007F2FAC">
              <w:rPr>
                <w:sz w:val="24"/>
                <w:szCs w:val="24"/>
              </w:rPr>
              <w:t>15.7</w:t>
            </w:r>
          </w:p>
          <w:p w:rsidR="007F2FAC" w:rsidRPr="007F2FAC" w:rsidRDefault="007F2FAC" w:rsidP="00442928">
            <w:pPr>
              <w:tabs>
                <w:tab w:val="left" w:pos="900"/>
              </w:tabs>
              <w:jc w:val="both"/>
              <w:rPr>
                <w:sz w:val="24"/>
                <w:szCs w:val="24"/>
              </w:rPr>
            </w:pPr>
            <w:r w:rsidRPr="007F2FAC">
              <w:rPr>
                <w:sz w:val="24"/>
                <w:szCs w:val="24"/>
              </w:rPr>
              <w:t>51.0</w:t>
            </w:r>
          </w:p>
          <w:p w:rsidR="007F2FAC" w:rsidRPr="007F2FAC" w:rsidRDefault="007F2FAC" w:rsidP="00442928">
            <w:pPr>
              <w:tabs>
                <w:tab w:val="left" w:pos="900"/>
              </w:tabs>
              <w:jc w:val="both"/>
              <w:rPr>
                <w:sz w:val="24"/>
                <w:szCs w:val="24"/>
              </w:rPr>
            </w:pPr>
            <w:r w:rsidRPr="007F2FAC">
              <w:rPr>
                <w:sz w:val="24"/>
                <w:szCs w:val="24"/>
              </w:rPr>
              <w:t>2.0</w:t>
            </w:r>
          </w:p>
          <w:p w:rsidR="007F2FAC" w:rsidRPr="007F2FAC" w:rsidRDefault="007F2FAC" w:rsidP="00442928">
            <w:pPr>
              <w:tabs>
                <w:tab w:val="left" w:pos="900"/>
              </w:tabs>
              <w:jc w:val="both"/>
              <w:rPr>
                <w:sz w:val="24"/>
                <w:szCs w:val="24"/>
              </w:rPr>
            </w:pPr>
            <w:r w:rsidRPr="007F2FAC">
              <w:rPr>
                <w:sz w:val="24"/>
                <w:szCs w:val="24"/>
              </w:rPr>
              <w:t>5.9</w:t>
            </w:r>
          </w:p>
          <w:p w:rsidR="007F2FAC" w:rsidRPr="007F2FAC" w:rsidRDefault="007F2FAC" w:rsidP="00442928">
            <w:pPr>
              <w:tabs>
                <w:tab w:val="left" w:pos="900"/>
              </w:tabs>
              <w:jc w:val="both"/>
              <w:rPr>
                <w:sz w:val="24"/>
                <w:szCs w:val="24"/>
              </w:rPr>
            </w:pPr>
            <w:r w:rsidRPr="007F2FAC">
              <w:rPr>
                <w:sz w:val="24"/>
                <w:szCs w:val="24"/>
              </w:rPr>
              <w:t>100.0</w:t>
            </w:r>
          </w:p>
        </w:tc>
        <w:tc>
          <w:tcPr>
            <w:tcW w:w="1620" w:type="dxa"/>
          </w:tcPr>
          <w:p w:rsidR="007F2FAC" w:rsidRPr="007F2FAC" w:rsidRDefault="007F2FAC" w:rsidP="00442928">
            <w:pPr>
              <w:tabs>
                <w:tab w:val="left" w:pos="900"/>
              </w:tabs>
              <w:jc w:val="both"/>
              <w:rPr>
                <w:sz w:val="24"/>
                <w:szCs w:val="24"/>
              </w:rPr>
            </w:pPr>
            <w:r w:rsidRPr="007F2FAC">
              <w:rPr>
                <w:sz w:val="24"/>
                <w:szCs w:val="24"/>
              </w:rPr>
              <w:t>9.8</w:t>
            </w:r>
          </w:p>
          <w:p w:rsidR="007F2FAC" w:rsidRPr="007F2FAC" w:rsidRDefault="007F2FAC" w:rsidP="00442928">
            <w:pPr>
              <w:tabs>
                <w:tab w:val="left" w:pos="900"/>
              </w:tabs>
              <w:jc w:val="both"/>
              <w:rPr>
                <w:sz w:val="24"/>
                <w:szCs w:val="24"/>
              </w:rPr>
            </w:pPr>
            <w:r w:rsidRPr="007F2FAC">
              <w:rPr>
                <w:sz w:val="24"/>
                <w:szCs w:val="24"/>
              </w:rPr>
              <w:t>25.5</w:t>
            </w:r>
          </w:p>
          <w:p w:rsidR="007F2FAC" w:rsidRPr="007F2FAC" w:rsidRDefault="007F2FAC" w:rsidP="00442928">
            <w:pPr>
              <w:tabs>
                <w:tab w:val="left" w:pos="900"/>
              </w:tabs>
              <w:jc w:val="both"/>
              <w:rPr>
                <w:sz w:val="24"/>
                <w:szCs w:val="24"/>
              </w:rPr>
            </w:pPr>
            <w:r w:rsidRPr="007F2FAC">
              <w:rPr>
                <w:sz w:val="24"/>
                <w:szCs w:val="24"/>
              </w:rPr>
              <w:t>41.2</w:t>
            </w:r>
          </w:p>
          <w:p w:rsidR="007F2FAC" w:rsidRPr="007F2FAC" w:rsidRDefault="007F2FAC" w:rsidP="00442928">
            <w:pPr>
              <w:tabs>
                <w:tab w:val="left" w:pos="900"/>
              </w:tabs>
              <w:jc w:val="both"/>
              <w:rPr>
                <w:sz w:val="24"/>
                <w:szCs w:val="24"/>
              </w:rPr>
            </w:pPr>
            <w:r w:rsidRPr="007F2FAC">
              <w:rPr>
                <w:sz w:val="24"/>
                <w:szCs w:val="24"/>
              </w:rPr>
              <w:t>92.2</w:t>
            </w:r>
          </w:p>
          <w:p w:rsidR="007F2FAC" w:rsidRPr="007F2FAC" w:rsidRDefault="007F2FAC" w:rsidP="00442928">
            <w:pPr>
              <w:tabs>
                <w:tab w:val="left" w:pos="900"/>
              </w:tabs>
              <w:jc w:val="both"/>
              <w:rPr>
                <w:sz w:val="24"/>
                <w:szCs w:val="24"/>
              </w:rPr>
            </w:pPr>
            <w:r w:rsidRPr="007F2FAC">
              <w:rPr>
                <w:sz w:val="24"/>
                <w:szCs w:val="24"/>
              </w:rPr>
              <w:t>94.1</w:t>
            </w:r>
          </w:p>
          <w:p w:rsidR="007F2FAC" w:rsidRPr="007F2FAC" w:rsidRDefault="007F2FAC" w:rsidP="00442928">
            <w:pPr>
              <w:tabs>
                <w:tab w:val="left" w:pos="900"/>
              </w:tabs>
              <w:jc w:val="both"/>
              <w:rPr>
                <w:sz w:val="24"/>
                <w:szCs w:val="24"/>
              </w:rPr>
            </w:pPr>
            <w:r w:rsidRPr="007F2FAC">
              <w:rPr>
                <w:sz w:val="24"/>
                <w:szCs w:val="24"/>
              </w:rPr>
              <w:t>100.0</w:t>
            </w:r>
          </w:p>
        </w:tc>
      </w:tr>
    </w:tbl>
    <w:p w:rsidR="007F2FAC" w:rsidRPr="007F2FAC" w:rsidRDefault="007F2FAC" w:rsidP="007F2FAC">
      <w:pPr>
        <w:tabs>
          <w:tab w:val="left" w:pos="3872"/>
        </w:tabs>
        <w:rPr>
          <w:sz w:val="24"/>
          <w:szCs w:val="24"/>
        </w:rPr>
      </w:pPr>
    </w:p>
    <w:p w:rsidR="007F2FAC" w:rsidRPr="007F2FAC" w:rsidRDefault="007F2FAC" w:rsidP="00442928">
      <w:pPr>
        <w:tabs>
          <w:tab w:val="left" w:pos="3872"/>
        </w:tabs>
        <w:spacing w:line="360" w:lineRule="auto"/>
        <w:jc w:val="both"/>
        <w:rPr>
          <w:sz w:val="24"/>
          <w:szCs w:val="24"/>
        </w:rPr>
      </w:pPr>
      <w:r w:rsidRPr="007F2FAC">
        <w:rPr>
          <w:sz w:val="24"/>
          <w:szCs w:val="24"/>
        </w:rPr>
        <w:lastRenderedPageBreak/>
        <w:t xml:space="preserve">According to survey in IFIC Bank </w:t>
      </w:r>
      <w:proofErr w:type="spellStart"/>
      <w:r w:rsidRPr="007F2FAC">
        <w:rPr>
          <w:sz w:val="24"/>
          <w:szCs w:val="24"/>
        </w:rPr>
        <w:t>Dhanmondi</w:t>
      </w:r>
      <w:proofErr w:type="spellEnd"/>
      <w:r w:rsidRPr="007F2FAC">
        <w:rPr>
          <w:sz w:val="24"/>
          <w:szCs w:val="24"/>
        </w:rPr>
        <w:t xml:space="preserve"> brunch the educational wise MBA category is higher than others and lowest level of their BA category.</w:t>
      </w:r>
    </w:p>
    <w:p w:rsidR="007F2FAC" w:rsidRPr="00C214A5" w:rsidRDefault="007F2FAC" w:rsidP="00442928">
      <w:pPr>
        <w:pStyle w:val="ListParagraph"/>
        <w:tabs>
          <w:tab w:val="left" w:pos="648"/>
          <w:tab w:val="left" w:pos="1179"/>
        </w:tabs>
        <w:spacing w:after="0" w:line="360" w:lineRule="auto"/>
        <w:ind w:left="0"/>
        <w:jc w:val="both"/>
        <w:rPr>
          <w:rFonts w:ascii="Times New Roman" w:hAnsi="Times New Roman" w:cs="Times New Roman"/>
          <w:sz w:val="24"/>
          <w:szCs w:val="24"/>
        </w:rPr>
      </w:pPr>
    </w:p>
    <w:p w:rsidR="007F2FAC" w:rsidRPr="00914B11" w:rsidRDefault="0025383C" w:rsidP="00442928">
      <w:pPr>
        <w:pStyle w:val="ListParagraph"/>
        <w:tabs>
          <w:tab w:val="left" w:pos="648"/>
          <w:tab w:val="left" w:pos="1179"/>
        </w:tabs>
        <w:spacing w:after="0" w:line="360" w:lineRule="auto"/>
        <w:ind w:left="0"/>
        <w:jc w:val="both"/>
        <w:rPr>
          <w:rFonts w:ascii="Times New Roman" w:hAnsi="Times New Roman" w:cs="Times New Roman"/>
          <w:b/>
          <w:sz w:val="24"/>
          <w:szCs w:val="24"/>
        </w:rPr>
      </w:pPr>
      <w:r w:rsidRPr="00792DED">
        <w:rPr>
          <w:rFonts w:ascii="Times New Roman" w:hAnsi="Times New Roman" w:cs="Times New Roman"/>
          <w:b/>
          <w:sz w:val="32"/>
          <w:szCs w:val="32"/>
        </w:rPr>
        <w:t xml:space="preserve">                                         </w:t>
      </w:r>
      <w:r w:rsidR="00213EE3" w:rsidRPr="00914B11">
        <w:rPr>
          <w:rFonts w:ascii="Times New Roman" w:hAnsi="Times New Roman" w:cs="Times New Roman"/>
          <w:b/>
          <w:sz w:val="24"/>
          <w:szCs w:val="24"/>
        </w:rPr>
        <w:t>4.5:</w:t>
      </w:r>
      <w:r w:rsidRPr="00914B11">
        <w:rPr>
          <w:rFonts w:ascii="Times New Roman" w:hAnsi="Times New Roman" w:cs="Times New Roman"/>
          <w:b/>
          <w:sz w:val="24"/>
          <w:szCs w:val="24"/>
        </w:rPr>
        <w:t xml:space="preserve"> </w:t>
      </w:r>
      <w:r w:rsidR="007F2FAC" w:rsidRPr="00914B11">
        <w:rPr>
          <w:rFonts w:ascii="Times New Roman" w:hAnsi="Times New Roman" w:cs="Times New Roman"/>
          <w:b/>
          <w:sz w:val="24"/>
          <w:szCs w:val="24"/>
        </w:rPr>
        <w:t xml:space="preserve">Descriptive statistics </w:t>
      </w:r>
    </w:p>
    <w:p w:rsidR="007F2FAC" w:rsidRPr="007F2FAC" w:rsidRDefault="007F2FAC" w:rsidP="007F2FAC">
      <w:pPr>
        <w:pStyle w:val="ListParagraph"/>
        <w:tabs>
          <w:tab w:val="left" w:pos="648"/>
          <w:tab w:val="left" w:pos="1179"/>
        </w:tabs>
        <w:spacing w:after="0" w:line="336" w:lineRule="auto"/>
        <w:ind w:left="0"/>
        <w:jc w:val="both"/>
        <w:rPr>
          <w:rFonts w:ascii="Times New Roman" w:hAnsi="Times New Roman" w:cs="Times New Roman"/>
        </w:rPr>
      </w:pPr>
    </w:p>
    <w:tbl>
      <w:tblPr>
        <w:tblW w:w="102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0"/>
        <w:gridCol w:w="1170"/>
        <w:gridCol w:w="1080"/>
        <w:gridCol w:w="1080"/>
        <w:gridCol w:w="1080"/>
        <w:gridCol w:w="1170"/>
        <w:gridCol w:w="1080"/>
        <w:gridCol w:w="810"/>
        <w:gridCol w:w="1080"/>
        <w:gridCol w:w="720"/>
      </w:tblGrid>
      <w:tr w:rsidR="007F2FAC" w:rsidRPr="007F2FAC" w:rsidTr="00213EE3">
        <w:trPr>
          <w:trHeight w:val="1029"/>
        </w:trPr>
        <w:tc>
          <w:tcPr>
            <w:tcW w:w="990" w:type="dxa"/>
            <w:vMerge w:val="restart"/>
            <w:tcBorders>
              <w:right w:val="single" w:sz="4" w:space="0" w:color="auto"/>
            </w:tcBorders>
          </w:tcPr>
          <w:p w:rsidR="007F2FAC" w:rsidRPr="0066734F" w:rsidRDefault="007F2FAC" w:rsidP="002F4E0C">
            <w:pPr>
              <w:tabs>
                <w:tab w:val="left" w:pos="900"/>
              </w:tabs>
              <w:jc w:val="center"/>
              <w:rPr>
                <w:b/>
                <w:sz w:val="24"/>
                <w:szCs w:val="24"/>
              </w:rPr>
            </w:pPr>
          </w:p>
        </w:tc>
        <w:tc>
          <w:tcPr>
            <w:tcW w:w="1170" w:type="dxa"/>
            <w:tcBorders>
              <w:left w:val="single" w:sz="4" w:space="0" w:color="auto"/>
              <w:bottom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r w:rsidRPr="0066734F">
              <w:rPr>
                <w:b/>
                <w:sz w:val="24"/>
                <w:szCs w:val="24"/>
              </w:rPr>
              <w:t>N</w:t>
            </w:r>
          </w:p>
        </w:tc>
        <w:tc>
          <w:tcPr>
            <w:tcW w:w="1080" w:type="dxa"/>
            <w:tcBorders>
              <w:bottom w:val="single" w:sz="4" w:space="0" w:color="auto"/>
            </w:tcBorders>
          </w:tcPr>
          <w:p w:rsidR="007F2FAC" w:rsidRPr="0066734F" w:rsidRDefault="007F2FAC" w:rsidP="002F4E0C">
            <w:pPr>
              <w:tabs>
                <w:tab w:val="left" w:pos="900"/>
              </w:tabs>
              <w:jc w:val="center"/>
              <w:rPr>
                <w:b/>
                <w:sz w:val="24"/>
                <w:szCs w:val="24"/>
              </w:rPr>
            </w:pPr>
          </w:p>
          <w:p w:rsidR="007F2FAC" w:rsidRPr="0066734F" w:rsidRDefault="004B543C" w:rsidP="002F4E0C">
            <w:pPr>
              <w:tabs>
                <w:tab w:val="left" w:pos="900"/>
              </w:tabs>
              <w:jc w:val="center"/>
              <w:rPr>
                <w:b/>
                <w:sz w:val="24"/>
                <w:szCs w:val="24"/>
              </w:rPr>
            </w:pPr>
            <w:r>
              <w:rPr>
                <w:b/>
                <w:sz w:val="24"/>
                <w:szCs w:val="24"/>
              </w:rPr>
              <w:t>Mini</w:t>
            </w:r>
          </w:p>
        </w:tc>
        <w:tc>
          <w:tcPr>
            <w:tcW w:w="1080" w:type="dxa"/>
            <w:tcBorders>
              <w:bottom w:val="single" w:sz="4" w:space="0" w:color="auto"/>
            </w:tcBorders>
          </w:tcPr>
          <w:p w:rsidR="007F2FAC" w:rsidRPr="0066734F" w:rsidRDefault="007F2FAC" w:rsidP="002F4E0C">
            <w:pPr>
              <w:tabs>
                <w:tab w:val="left" w:pos="900"/>
              </w:tabs>
              <w:jc w:val="center"/>
              <w:rPr>
                <w:b/>
                <w:sz w:val="24"/>
                <w:szCs w:val="24"/>
              </w:rPr>
            </w:pPr>
          </w:p>
          <w:p w:rsidR="007F2FAC" w:rsidRPr="0066734F" w:rsidRDefault="004B543C" w:rsidP="002F4E0C">
            <w:pPr>
              <w:tabs>
                <w:tab w:val="left" w:pos="900"/>
              </w:tabs>
              <w:jc w:val="center"/>
              <w:rPr>
                <w:b/>
                <w:sz w:val="24"/>
                <w:szCs w:val="24"/>
              </w:rPr>
            </w:pPr>
            <w:r>
              <w:rPr>
                <w:b/>
                <w:sz w:val="24"/>
                <w:szCs w:val="24"/>
              </w:rPr>
              <w:t>Maxi</w:t>
            </w:r>
          </w:p>
        </w:tc>
        <w:tc>
          <w:tcPr>
            <w:tcW w:w="1080" w:type="dxa"/>
            <w:tcBorders>
              <w:bottom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r w:rsidRPr="0066734F">
              <w:rPr>
                <w:b/>
                <w:sz w:val="24"/>
                <w:szCs w:val="24"/>
              </w:rPr>
              <w:t>Mean</w:t>
            </w:r>
          </w:p>
          <w:p w:rsidR="007F2FAC" w:rsidRPr="0066734F" w:rsidRDefault="007F2FAC" w:rsidP="002F4E0C">
            <w:pPr>
              <w:tabs>
                <w:tab w:val="left" w:pos="900"/>
              </w:tabs>
              <w:jc w:val="center"/>
              <w:rPr>
                <w:b/>
                <w:sz w:val="24"/>
                <w:szCs w:val="24"/>
              </w:rPr>
            </w:pPr>
          </w:p>
        </w:tc>
        <w:tc>
          <w:tcPr>
            <w:tcW w:w="1170" w:type="dxa"/>
            <w:tcBorders>
              <w:bottom w:val="single" w:sz="4" w:space="0" w:color="auto"/>
            </w:tcBorders>
          </w:tcPr>
          <w:p w:rsidR="007F2FAC" w:rsidRPr="0066734F" w:rsidRDefault="007F2FAC" w:rsidP="002F4E0C">
            <w:pPr>
              <w:tabs>
                <w:tab w:val="left" w:pos="900"/>
              </w:tabs>
              <w:jc w:val="center"/>
              <w:rPr>
                <w:b/>
                <w:sz w:val="24"/>
                <w:szCs w:val="24"/>
              </w:rPr>
            </w:pPr>
          </w:p>
          <w:p w:rsidR="00213EE3" w:rsidRDefault="007F2FAC" w:rsidP="002F4E0C">
            <w:pPr>
              <w:tabs>
                <w:tab w:val="left" w:pos="900"/>
              </w:tabs>
              <w:jc w:val="center"/>
              <w:rPr>
                <w:b/>
                <w:sz w:val="24"/>
                <w:szCs w:val="24"/>
              </w:rPr>
            </w:pPr>
            <w:r w:rsidRPr="0066734F">
              <w:rPr>
                <w:b/>
                <w:sz w:val="24"/>
                <w:szCs w:val="24"/>
              </w:rPr>
              <w:t>Std.</w:t>
            </w:r>
          </w:p>
          <w:p w:rsidR="007F2FAC" w:rsidRPr="0066734F" w:rsidRDefault="007F2FAC" w:rsidP="002F4E0C">
            <w:pPr>
              <w:tabs>
                <w:tab w:val="left" w:pos="900"/>
              </w:tabs>
              <w:jc w:val="center"/>
              <w:rPr>
                <w:b/>
                <w:sz w:val="24"/>
                <w:szCs w:val="24"/>
              </w:rPr>
            </w:pPr>
            <w:r w:rsidRPr="0066734F">
              <w:rPr>
                <w:b/>
                <w:sz w:val="24"/>
                <w:szCs w:val="24"/>
              </w:rPr>
              <w:t>Deviation</w:t>
            </w:r>
          </w:p>
        </w:tc>
        <w:tc>
          <w:tcPr>
            <w:tcW w:w="1890" w:type="dxa"/>
            <w:gridSpan w:val="2"/>
            <w:tcBorders>
              <w:bottom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proofErr w:type="spellStart"/>
            <w:r w:rsidRPr="0066734F">
              <w:rPr>
                <w:b/>
                <w:sz w:val="24"/>
                <w:szCs w:val="24"/>
              </w:rPr>
              <w:t>Skewness</w:t>
            </w:r>
            <w:proofErr w:type="spellEnd"/>
          </w:p>
        </w:tc>
        <w:tc>
          <w:tcPr>
            <w:tcW w:w="1800" w:type="dxa"/>
            <w:gridSpan w:val="2"/>
            <w:tcBorders>
              <w:bottom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r w:rsidRPr="0066734F">
              <w:rPr>
                <w:b/>
                <w:sz w:val="24"/>
                <w:szCs w:val="24"/>
              </w:rPr>
              <w:t>Kurtosis</w:t>
            </w:r>
          </w:p>
        </w:tc>
      </w:tr>
      <w:tr w:rsidR="007F2FAC" w:rsidRPr="007F2FAC" w:rsidTr="00213EE3">
        <w:trPr>
          <w:trHeight w:val="939"/>
        </w:trPr>
        <w:tc>
          <w:tcPr>
            <w:tcW w:w="990" w:type="dxa"/>
            <w:vMerge/>
            <w:tcBorders>
              <w:right w:val="single" w:sz="4" w:space="0" w:color="auto"/>
            </w:tcBorders>
          </w:tcPr>
          <w:p w:rsidR="007F2FAC" w:rsidRPr="0066734F" w:rsidRDefault="007F2FAC" w:rsidP="002F4E0C">
            <w:pPr>
              <w:tabs>
                <w:tab w:val="left" w:pos="900"/>
              </w:tabs>
              <w:jc w:val="center"/>
              <w:rPr>
                <w:b/>
                <w:sz w:val="24"/>
                <w:szCs w:val="24"/>
              </w:rPr>
            </w:pPr>
          </w:p>
        </w:tc>
        <w:tc>
          <w:tcPr>
            <w:tcW w:w="1170" w:type="dxa"/>
            <w:tcBorders>
              <w:top w:val="single" w:sz="4" w:space="0" w:color="auto"/>
              <w:left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r w:rsidRPr="0066734F">
              <w:rPr>
                <w:b/>
                <w:sz w:val="24"/>
                <w:szCs w:val="24"/>
              </w:rPr>
              <w:t>Statistics</w:t>
            </w:r>
          </w:p>
        </w:tc>
        <w:tc>
          <w:tcPr>
            <w:tcW w:w="1080" w:type="dxa"/>
            <w:tcBorders>
              <w:top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r w:rsidRPr="0066734F">
              <w:rPr>
                <w:b/>
                <w:sz w:val="24"/>
                <w:szCs w:val="24"/>
              </w:rPr>
              <w:t>statistic</w:t>
            </w:r>
          </w:p>
        </w:tc>
        <w:tc>
          <w:tcPr>
            <w:tcW w:w="1080" w:type="dxa"/>
            <w:tcBorders>
              <w:top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r w:rsidRPr="0066734F">
              <w:rPr>
                <w:b/>
                <w:sz w:val="24"/>
                <w:szCs w:val="24"/>
              </w:rPr>
              <w:t>statistic</w:t>
            </w:r>
          </w:p>
        </w:tc>
        <w:tc>
          <w:tcPr>
            <w:tcW w:w="1080" w:type="dxa"/>
            <w:tcBorders>
              <w:top w:val="single" w:sz="4" w:space="0" w:color="auto"/>
            </w:tcBorders>
          </w:tcPr>
          <w:p w:rsidR="007F2FAC" w:rsidRPr="0066734F" w:rsidRDefault="007F2FAC" w:rsidP="002F4E0C">
            <w:pPr>
              <w:tabs>
                <w:tab w:val="left" w:pos="900"/>
              </w:tabs>
              <w:jc w:val="center"/>
              <w:rPr>
                <w:b/>
                <w:sz w:val="24"/>
                <w:szCs w:val="24"/>
              </w:rPr>
            </w:pPr>
          </w:p>
          <w:p w:rsidR="007F2FAC" w:rsidRPr="0066734F" w:rsidRDefault="004B543C" w:rsidP="002F4E0C">
            <w:pPr>
              <w:tabs>
                <w:tab w:val="left" w:pos="900"/>
              </w:tabs>
              <w:jc w:val="center"/>
              <w:rPr>
                <w:b/>
                <w:sz w:val="24"/>
                <w:szCs w:val="24"/>
              </w:rPr>
            </w:pPr>
            <w:r w:rsidRPr="0066734F">
              <w:rPr>
                <w:b/>
                <w:sz w:val="24"/>
                <w:szCs w:val="24"/>
              </w:rPr>
              <w:t>S</w:t>
            </w:r>
            <w:r w:rsidR="007F2FAC" w:rsidRPr="0066734F">
              <w:rPr>
                <w:b/>
                <w:sz w:val="24"/>
                <w:szCs w:val="24"/>
              </w:rPr>
              <w:t>tatistic</w:t>
            </w:r>
          </w:p>
        </w:tc>
        <w:tc>
          <w:tcPr>
            <w:tcW w:w="1170" w:type="dxa"/>
            <w:tcBorders>
              <w:top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r w:rsidRPr="0066734F">
              <w:rPr>
                <w:b/>
                <w:sz w:val="24"/>
                <w:szCs w:val="24"/>
              </w:rPr>
              <w:t>statistic</w:t>
            </w:r>
          </w:p>
        </w:tc>
        <w:tc>
          <w:tcPr>
            <w:tcW w:w="1080" w:type="dxa"/>
            <w:tcBorders>
              <w:top w:val="single" w:sz="4" w:space="0" w:color="auto"/>
              <w:right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r w:rsidRPr="0066734F">
              <w:rPr>
                <w:b/>
                <w:sz w:val="24"/>
                <w:szCs w:val="24"/>
              </w:rPr>
              <w:t>statistic</w:t>
            </w:r>
          </w:p>
        </w:tc>
        <w:tc>
          <w:tcPr>
            <w:tcW w:w="810" w:type="dxa"/>
            <w:tcBorders>
              <w:top w:val="single" w:sz="4" w:space="0" w:color="auto"/>
              <w:left w:val="single" w:sz="4" w:space="0" w:color="auto"/>
            </w:tcBorders>
          </w:tcPr>
          <w:p w:rsidR="007F2FAC" w:rsidRPr="0066734F" w:rsidRDefault="007F2FAC" w:rsidP="002F4E0C">
            <w:pPr>
              <w:tabs>
                <w:tab w:val="left" w:pos="900"/>
              </w:tabs>
              <w:jc w:val="center"/>
              <w:rPr>
                <w:b/>
                <w:sz w:val="24"/>
                <w:szCs w:val="24"/>
              </w:rPr>
            </w:pPr>
          </w:p>
          <w:p w:rsidR="00213EE3" w:rsidRDefault="004B543C" w:rsidP="002F4E0C">
            <w:pPr>
              <w:tabs>
                <w:tab w:val="left" w:pos="900"/>
              </w:tabs>
              <w:jc w:val="center"/>
              <w:rPr>
                <w:b/>
                <w:sz w:val="24"/>
                <w:szCs w:val="24"/>
              </w:rPr>
            </w:pPr>
            <w:r>
              <w:rPr>
                <w:b/>
                <w:sz w:val="24"/>
                <w:szCs w:val="24"/>
              </w:rPr>
              <w:t>Std.</w:t>
            </w:r>
          </w:p>
          <w:p w:rsidR="007F2FAC" w:rsidRPr="0066734F" w:rsidRDefault="004B543C" w:rsidP="002F4E0C">
            <w:pPr>
              <w:tabs>
                <w:tab w:val="left" w:pos="900"/>
              </w:tabs>
              <w:jc w:val="center"/>
              <w:rPr>
                <w:b/>
                <w:sz w:val="24"/>
                <w:szCs w:val="24"/>
              </w:rPr>
            </w:pPr>
            <w:r>
              <w:rPr>
                <w:b/>
                <w:sz w:val="24"/>
                <w:szCs w:val="24"/>
              </w:rPr>
              <w:t>E</w:t>
            </w:r>
            <w:r w:rsidR="007F2FAC" w:rsidRPr="0066734F">
              <w:rPr>
                <w:b/>
                <w:sz w:val="24"/>
                <w:szCs w:val="24"/>
              </w:rPr>
              <w:t>rror</w:t>
            </w:r>
          </w:p>
        </w:tc>
        <w:tc>
          <w:tcPr>
            <w:tcW w:w="1080" w:type="dxa"/>
            <w:tcBorders>
              <w:top w:val="single" w:sz="4" w:space="0" w:color="auto"/>
              <w:right w:val="single" w:sz="4" w:space="0" w:color="auto"/>
            </w:tcBorders>
          </w:tcPr>
          <w:p w:rsidR="007F2FAC" w:rsidRPr="0066734F" w:rsidRDefault="007F2FAC" w:rsidP="002F4E0C">
            <w:pPr>
              <w:tabs>
                <w:tab w:val="left" w:pos="900"/>
              </w:tabs>
              <w:jc w:val="center"/>
              <w:rPr>
                <w:b/>
                <w:sz w:val="24"/>
                <w:szCs w:val="24"/>
              </w:rPr>
            </w:pPr>
          </w:p>
          <w:p w:rsidR="007F2FAC" w:rsidRPr="0066734F" w:rsidRDefault="007F2FAC" w:rsidP="002F4E0C">
            <w:pPr>
              <w:tabs>
                <w:tab w:val="left" w:pos="900"/>
              </w:tabs>
              <w:jc w:val="center"/>
              <w:rPr>
                <w:b/>
                <w:sz w:val="24"/>
                <w:szCs w:val="24"/>
              </w:rPr>
            </w:pPr>
            <w:r w:rsidRPr="0066734F">
              <w:rPr>
                <w:b/>
                <w:sz w:val="24"/>
                <w:szCs w:val="24"/>
              </w:rPr>
              <w:t>Statistic</w:t>
            </w:r>
          </w:p>
        </w:tc>
        <w:tc>
          <w:tcPr>
            <w:tcW w:w="720" w:type="dxa"/>
            <w:tcBorders>
              <w:top w:val="single" w:sz="4" w:space="0" w:color="auto"/>
              <w:left w:val="single" w:sz="4" w:space="0" w:color="auto"/>
            </w:tcBorders>
          </w:tcPr>
          <w:p w:rsidR="007F2FAC" w:rsidRPr="0066734F" w:rsidRDefault="007F2FAC" w:rsidP="002F4E0C">
            <w:pPr>
              <w:tabs>
                <w:tab w:val="left" w:pos="900"/>
              </w:tabs>
              <w:jc w:val="center"/>
              <w:rPr>
                <w:b/>
                <w:sz w:val="24"/>
                <w:szCs w:val="24"/>
              </w:rPr>
            </w:pPr>
          </w:p>
          <w:p w:rsidR="007F2FAC" w:rsidRPr="0066734F" w:rsidRDefault="00213EE3" w:rsidP="002F4E0C">
            <w:pPr>
              <w:tabs>
                <w:tab w:val="left" w:pos="900"/>
              </w:tabs>
              <w:jc w:val="center"/>
              <w:rPr>
                <w:b/>
                <w:sz w:val="24"/>
                <w:szCs w:val="24"/>
              </w:rPr>
            </w:pPr>
            <w:proofErr w:type="spellStart"/>
            <w:r>
              <w:rPr>
                <w:b/>
                <w:sz w:val="24"/>
                <w:szCs w:val="24"/>
              </w:rPr>
              <w:t>Std.E</w:t>
            </w:r>
            <w:r w:rsidR="007F2FAC" w:rsidRPr="0066734F">
              <w:rPr>
                <w:b/>
                <w:sz w:val="24"/>
                <w:szCs w:val="24"/>
              </w:rPr>
              <w:t>rror</w:t>
            </w:r>
            <w:proofErr w:type="spellEnd"/>
          </w:p>
        </w:tc>
      </w:tr>
      <w:tr w:rsidR="007F2FAC" w:rsidRPr="007F2FAC" w:rsidTr="00213EE3">
        <w:trPr>
          <w:trHeight w:val="1602"/>
        </w:trPr>
        <w:tc>
          <w:tcPr>
            <w:tcW w:w="990" w:type="dxa"/>
          </w:tcPr>
          <w:p w:rsidR="007F2FAC" w:rsidRPr="0066734F" w:rsidRDefault="007F2FAC" w:rsidP="002F4E0C">
            <w:pPr>
              <w:tabs>
                <w:tab w:val="left" w:pos="900"/>
              </w:tabs>
              <w:jc w:val="center"/>
              <w:rPr>
                <w:b/>
                <w:sz w:val="24"/>
                <w:szCs w:val="24"/>
              </w:rPr>
            </w:pPr>
            <w:r w:rsidRPr="0066734F">
              <w:rPr>
                <w:b/>
                <w:sz w:val="24"/>
                <w:szCs w:val="24"/>
              </w:rPr>
              <w:t>JP</w:t>
            </w:r>
          </w:p>
          <w:p w:rsidR="007F2FAC" w:rsidRPr="0066734F" w:rsidRDefault="007F2FAC" w:rsidP="002F4E0C">
            <w:pPr>
              <w:tabs>
                <w:tab w:val="left" w:pos="900"/>
              </w:tabs>
              <w:jc w:val="center"/>
              <w:rPr>
                <w:b/>
                <w:sz w:val="24"/>
                <w:szCs w:val="24"/>
              </w:rPr>
            </w:pPr>
            <w:r w:rsidRPr="0066734F">
              <w:rPr>
                <w:b/>
                <w:sz w:val="24"/>
                <w:szCs w:val="24"/>
              </w:rPr>
              <w:t>JS</w:t>
            </w:r>
          </w:p>
          <w:p w:rsidR="007F2FAC" w:rsidRPr="0066734F" w:rsidRDefault="007F2FAC" w:rsidP="002F4E0C">
            <w:pPr>
              <w:tabs>
                <w:tab w:val="left" w:pos="900"/>
              </w:tabs>
              <w:jc w:val="center"/>
              <w:rPr>
                <w:b/>
                <w:sz w:val="24"/>
                <w:szCs w:val="24"/>
              </w:rPr>
            </w:pPr>
            <w:r w:rsidRPr="0066734F">
              <w:rPr>
                <w:b/>
                <w:sz w:val="24"/>
                <w:szCs w:val="24"/>
              </w:rPr>
              <w:t>QW</w:t>
            </w:r>
          </w:p>
          <w:p w:rsidR="007F2FAC" w:rsidRPr="0066734F" w:rsidRDefault="007F2FAC" w:rsidP="002F4E0C">
            <w:pPr>
              <w:tabs>
                <w:tab w:val="left" w:pos="900"/>
              </w:tabs>
              <w:jc w:val="center"/>
              <w:rPr>
                <w:b/>
                <w:sz w:val="24"/>
                <w:szCs w:val="24"/>
              </w:rPr>
            </w:pPr>
            <w:r w:rsidRPr="0066734F">
              <w:rPr>
                <w:b/>
                <w:sz w:val="24"/>
                <w:szCs w:val="24"/>
              </w:rPr>
              <w:t>Valid N (list wise)</w:t>
            </w:r>
          </w:p>
        </w:tc>
        <w:tc>
          <w:tcPr>
            <w:tcW w:w="1170" w:type="dxa"/>
          </w:tcPr>
          <w:p w:rsidR="007F2FAC" w:rsidRPr="0066734F" w:rsidRDefault="007F2FAC" w:rsidP="002F4E0C">
            <w:pPr>
              <w:tabs>
                <w:tab w:val="left" w:pos="900"/>
              </w:tabs>
              <w:jc w:val="center"/>
              <w:rPr>
                <w:sz w:val="24"/>
                <w:szCs w:val="24"/>
              </w:rPr>
            </w:pPr>
            <w:r w:rsidRPr="0066734F">
              <w:rPr>
                <w:sz w:val="24"/>
                <w:szCs w:val="24"/>
              </w:rPr>
              <w:t>51</w:t>
            </w:r>
          </w:p>
          <w:p w:rsidR="007F2FAC" w:rsidRPr="0066734F" w:rsidRDefault="007F2FAC" w:rsidP="002F4E0C">
            <w:pPr>
              <w:tabs>
                <w:tab w:val="left" w:pos="900"/>
              </w:tabs>
              <w:jc w:val="center"/>
              <w:rPr>
                <w:sz w:val="24"/>
                <w:szCs w:val="24"/>
              </w:rPr>
            </w:pPr>
            <w:r w:rsidRPr="0066734F">
              <w:rPr>
                <w:sz w:val="24"/>
                <w:szCs w:val="24"/>
              </w:rPr>
              <w:t>51</w:t>
            </w:r>
          </w:p>
          <w:p w:rsidR="007F2FAC" w:rsidRPr="0066734F" w:rsidRDefault="007F2FAC" w:rsidP="002F4E0C">
            <w:pPr>
              <w:tabs>
                <w:tab w:val="left" w:pos="900"/>
              </w:tabs>
              <w:jc w:val="center"/>
              <w:rPr>
                <w:sz w:val="24"/>
                <w:szCs w:val="24"/>
              </w:rPr>
            </w:pPr>
            <w:r w:rsidRPr="0066734F">
              <w:rPr>
                <w:sz w:val="24"/>
                <w:szCs w:val="24"/>
              </w:rPr>
              <w:t>51</w:t>
            </w:r>
          </w:p>
          <w:p w:rsidR="007F2FAC" w:rsidRPr="0066734F" w:rsidRDefault="007F2FAC" w:rsidP="002F4E0C">
            <w:pPr>
              <w:tabs>
                <w:tab w:val="left" w:pos="900"/>
              </w:tabs>
              <w:jc w:val="center"/>
              <w:rPr>
                <w:sz w:val="24"/>
                <w:szCs w:val="24"/>
              </w:rPr>
            </w:pPr>
            <w:r w:rsidRPr="0066734F">
              <w:rPr>
                <w:sz w:val="24"/>
                <w:szCs w:val="24"/>
              </w:rPr>
              <w:t>51</w:t>
            </w:r>
          </w:p>
        </w:tc>
        <w:tc>
          <w:tcPr>
            <w:tcW w:w="1080" w:type="dxa"/>
          </w:tcPr>
          <w:p w:rsidR="007F2FAC" w:rsidRPr="0066734F" w:rsidRDefault="007F2FAC" w:rsidP="002F4E0C">
            <w:pPr>
              <w:tabs>
                <w:tab w:val="left" w:pos="900"/>
              </w:tabs>
              <w:jc w:val="center"/>
              <w:rPr>
                <w:sz w:val="24"/>
                <w:szCs w:val="24"/>
              </w:rPr>
            </w:pPr>
            <w:r w:rsidRPr="0066734F">
              <w:rPr>
                <w:sz w:val="24"/>
                <w:szCs w:val="24"/>
              </w:rPr>
              <w:t>3.00</w:t>
            </w:r>
          </w:p>
          <w:p w:rsidR="007F2FAC" w:rsidRPr="0066734F" w:rsidRDefault="007F2FAC" w:rsidP="002F4E0C">
            <w:pPr>
              <w:tabs>
                <w:tab w:val="left" w:pos="900"/>
              </w:tabs>
              <w:jc w:val="center"/>
              <w:rPr>
                <w:sz w:val="24"/>
                <w:szCs w:val="24"/>
              </w:rPr>
            </w:pPr>
            <w:r w:rsidRPr="0066734F">
              <w:rPr>
                <w:sz w:val="24"/>
                <w:szCs w:val="24"/>
              </w:rPr>
              <w:t>2.38</w:t>
            </w:r>
          </w:p>
          <w:p w:rsidR="007F2FAC" w:rsidRPr="0066734F" w:rsidRDefault="007F2FAC" w:rsidP="002F4E0C">
            <w:pPr>
              <w:tabs>
                <w:tab w:val="left" w:pos="900"/>
              </w:tabs>
              <w:jc w:val="center"/>
              <w:rPr>
                <w:sz w:val="24"/>
                <w:szCs w:val="24"/>
              </w:rPr>
            </w:pPr>
            <w:r w:rsidRPr="0066734F">
              <w:rPr>
                <w:sz w:val="24"/>
                <w:szCs w:val="24"/>
              </w:rPr>
              <w:t>2.60</w:t>
            </w:r>
          </w:p>
        </w:tc>
        <w:tc>
          <w:tcPr>
            <w:tcW w:w="1080" w:type="dxa"/>
          </w:tcPr>
          <w:p w:rsidR="007F2FAC" w:rsidRPr="0066734F" w:rsidRDefault="007F2FAC" w:rsidP="002F4E0C">
            <w:pPr>
              <w:tabs>
                <w:tab w:val="left" w:pos="900"/>
              </w:tabs>
              <w:jc w:val="center"/>
              <w:rPr>
                <w:sz w:val="24"/>
                <w:szCs w:val="24"/>
              </w:rPr>
            </w:pPr>
            <w:r w:rsidRPr="0066734F">
              <w:rPr>
                <w:sz w:val="24"/>
                <w:szCs w:val="24"/>
              </w:rPr>
              <w:t>5.00</w:t>
            </w:r>
          </w:p>
          <w:p w:rsidR="007F2FAC" w:rsidRPr="0066734F" w:rsidRDefault="007F2FAC" w:rsidP="002F4E0C">
            <w:pPr>
              <w:tabs>
                <w:tab w:val="left" w:pos="900"/>
              </w:tabs>
              <w:jc w:val="center"/>
              <w:rPr>
                <w:sz w:val="24"/>
                <w:szCs w:val="24"/>
              </w:rPr>
            </w:pPr>
            <w:r w:rsidRPr="0066734F">
              <w:rPr>
                <w:sz w:val="24"/>
                <w:szCs w:val="24"/>
              </w:rPr>
              <w:t>4.75</w:t>
            </w:r>
          </w:p>
          <w:p w:rsidR="007F2FAC" w:rsidRPr="0066734F" w:rsidRDefault="007F2FAC" w:rsidP="002F4E0C">
            <w:pPr>
              <w:tabs>
                <w:tab w:val="left" w:pos="900"/>
              </w:tabs>
              <w:jc w:val="center"/>
              <w:rPr>
                <w:sz w:val="24"/>
                <w:szCs w:val="24"/>
              </w:rPr>
            </w:pPr>
            <w:r w:rsidRPr="0066734F">
              <w:rPr>
                <w:sz w:val="24"/>
                <w:szCs w:val="24"/>
              </w:rPr>
              <w:t>5.00</w:t>
            </w:r>
          </w:p>
        </w:tc>
        <w:tc>
          <w:tcPr>
            <w:tcW w:w="1080" w:type="dxa"/>
          </w:tcPr>
          <w:p w:rsidR="007F2FAC" w:rsidRPr="0066734F" w:rsidRDefault="007F2FAC" w:rsidP="002F4E0C">
            <w:pPr>
              <w:tabs>
                <w:tab w:val="left" w:pos="900"/>
              </w:tabs>
              <w:jc w:val="center"/>
              <w:rPr>
                <w:sz w:val="24"/>
                <w:szCs w:val="24"/>
              </w:rPr>
            </w:pPr>
            <w:r w:rsidRPr="0066734F">
              <w:rPr>
                <w:sz w:val="24"/>
                <w:szCs w:val="24"/>
              </w:rPr>
              <w:t>4.0294</w:t>
            </w:r>
          </w:p>
          <w:p w:rsidR="007F2FAC" w:rsidRPr="0066734F" w:rsidRDefault="007F2FAC" w:rsidP="002F4E0C">
            <w:pPr>
              <w:tabs>
                <w:tab w:val="left" w:pos="900"/>
              </w:tabs>
              <w:jc w:val="center"/>
              <w:rPr>
                <w:sz w:val="24"/>
                <w:szCs w:val="24"/>
              </w:rPr>
            </w:pPr>
            <w:r w:rsidRPr="0066734F">
              <w:rPr>
                <w:sz w:val="24"/>
                <w:szCs w:val="24"/>
              </w:rPr>
              <w:t>3.6642</w:t>
            </w:r>
          </w:p>
          <w:p w:rsidR="007F2FAC" w:rsidRPr="0066734F" w:rsidRDefault="007F2FAC" w:rsidP="002F4E0C">
            <w:pPr>
              <w:tabs>
                <w:tab w:val="left" w:pos="900"/>
              </w:tabs>
              <w:jc w:val="center"/>
              <w:rPr>
                <w:b/>
                <w:sz w:val="24"/>
                <w:szCs w:val="24"/>
              </w:rPr>
            </w:pPr>
            <w:r w:rsidRPr="0066734F">
              <w:rPr>
                <w:sz w:val="24"/>
                <w:szCs w:val="24"/>
              </w:rPr>
              <w:t>4.2863</w:t>
            </w:r>
          </w:p>
        </w:tc>
        <w:tc>
          <w:tcPr>
            <w:tcW w:w="1170" w:type="dxa"/>
          </w:tcPr>
          <w:p w:rsidR="007F2FAC" w:rsidRPr="0066734F" w:rsidRDefault="007F2FAC" w:rsidP="002F4E0C">
            <w:pPr>
              <w:tabs>
                <w:tab w:val="left" w:pos="900"/>
              </w:tabs>
              <w:jc w:val="center"/>
              <w:rPr>
                <w:sz w:val="24"/>
                <w:szCs w:val="24"/>
              </w:rPr>
            </w:pPr>
            <w:r w:rsidRPr="0066734F">
              <w:rPr>
                <w:sz w:val="24"/>
                <w:szCs w:val="24"/>
              </w:rPr>
              <w:t>.47692</w:t>
            </w:r>
          </w:p>
          <w:p w:rsidR="007F2FAC" w:rsidRPr="0066734F" w:rsidRDefault="007F2FAC" w:rsidP="002F4E0C">
            <w:pPr>
              <w:tabs>
                <w:tab w:val="left" w:pos="900"/>
              </w:tabs>
              <w:jc w:val="center"/>
              <w:rPr>
                <w:sz w:val="24"/>
                <w:szCs w:val="24"/>
              </w:rPr>
            </w:pPr>
            <w:r w:rsidRPr="0066734F">
              <w:rPr>
                <w:sz w:val="24"/>
                <w:szCs w:val="24"/>
              </w:rPr>
              <w:t>.63368</w:t>
            </w:r>
          </w:p>
          <w:p w:rsidR="007F2FAC" w:rsidRPr="0066734F" w:rsidRDefault="007F2FAC" w:rsidP="002F4E0C">
            <w:pPr>
              <w:tabs>
                <w:tab w:val="left" w:pos="900"/>
              </w:tabs>
              <w:jc w:val="center"/>
              <w:rPr>
                <w:b/>
                <w:sz w:val="24"/>
                <w:szCs w:val="24"/>
              </w:rPr>
            </w:pPr>
            <w:r w:rsidRPr="0066734F">
              <w:rPr>
                <w:sz w:val="24"/>
                <w:szCs w:val="24"/>
              </w:rPr>
              <w:t>.49194</w:t>
            </w:r>
          </w:p>
        </w:tc>
        <w:tc>
          <w:tcPr>
            <w:tcW w:w="1080" w:type="dxa"/>
            <w:tcBorders>
              <w:right w:val="single" w:sz="4" w:space="0" w:color="auto"/>
            </w:tcBorders>
          </w:tcPr>
          <w:p w:rsidR="007F2FAC" w:rsidRPr="0066734F" w:rsidRDefault="007F2FAC" w:rsidP="002F4E0C">
            <w:pPr>
              <w:tabs>
                <w:tab w:val="left" w:pos="900"/>
              </w:tabs>
              <w:jc w:val="center"/>
              <w:rPr>
                <w:sz w:val="24"/>
                <w:szCs w:val="24"/>
              </w:rPr>
            </w:pPr>
            <w:r w:rsidRPr="0066734F">
              <w:rPr>
                <w:sz w:val="24"/>
                <w:szCs w:val="24"/>
              </w:rPr>
              <w:t>.023</w:t>
            </w:r>
          </w:p>
          <w:p w:rsidR="007F2FAC" w:rsidRPr="0066734F" w:rsidRDefault="007F2FAC" w:rsidP="002F4E0C">
            <w:pPr>
              <w:tabs>
                <w:tab w:val="left" w:pos="900"/>
              </w:tabs>
              <w:jc w:val="center"/>
              <w:rPr>
                <w:sz w:val="24"/>
                <w:szCs w:val="24"/>
              </w:rPr>
            </w:pPr>
            <w:r w:rsidRPr="0066734F">
              <w:rPr>
                <w:sz w:val="24"/>
                <w:szCs w:val="24"/>
              </w:rPr>
              <w:t>-.068</w:t>
            </w:r>
          </w:p>
          <w:p w:rsidR="007F2FAC" w:rsidRPr="0066734F" w:rsidRDefault="007F2FAC" w:rsidP="002F4E0C">
            <w:pPr>
              <w:tabs>
                <w:tab w:val="left" w:pos="900"/>
              </w:tabs>
              <w:jc w:val="center"/>
              <w:rPr>
                <w:sz w:val="24"/>
                <w:szCs w:val="24"/>
              </w:rPr>
            </w:pPr>
            <w:r w:rsidRPr="0066734F">
              <w:rPr>
                <w:sz w:val="24"/>
                <w:szCs w:val="24"/>
              </w:rPr>
              <w:t>-.774</w:t>
            </w:r>
          </w:p>
        </w:tc>
        <w:tc>
          <w:tcPr>
            <w:tcW w:w="810" w:type="dxa"/>
            <w:tcBorders>
              <w:left w:val="single" w:sz="4" w:space="0" w:color="auto"/>
            </w:tcBorders>
          </w:tcPr>
          <w:p w:rsidR="007F2FAC" w:rsidRPr="0066734F" w:rsidRDefault="007F2FAC" w:rsidP="002F4E0C">
            <w:pPr>
              <w:tabs>
                <w:tab w:val="left" w:pos="900"/>
              </w:tabs>
              <w:jc w:val="center"/>
              <w:rPr>
                <w:sz w:val="24"/>
                <w:szCs w:val="24"/>
              </w:rPr>
            </w:pPr>
            <w:r w:rsidRPr="0066734F">
              <w:rPr>
                <w:sz w:val="24"/>
                <w:szCs w:val="24"/>
              </w:rPr>
              <w:t>.333</w:t>
            </w:r>
          </w:p>
          <w:p w:rsidR="007F2FAC" w:rsidRPr="0066734F" w:rsidRDefault="007F2FAC" w:rsidP="002F4E0C">
            <w:pPr>
              <w:tabs>
                <w:tab w:val="left" w:pos="900"/>
              </w:tabs>
              <w:jc w:val="center"/>
              <w:rPr>
                <w:sz w:val="24"/>
                <w:szCs w:val="24"/>
              </w:rPr>
            </w:pPr>
            <w:r w:rsidRPr="0066734F">
              <w:rPr>
                <w:sz w:val="24"/>
                <w:szCs w:val="24"/>
              </w:rPr>
              <w:t>.333</w:t>
            </w:r>
          </w:p>
          <w:p w:rsidR="007F2FAC" w:rsidRPr="0066734F" w:rsidRDefault="007F2FAC" w:rsidP="002F4E0C">
            <w:pPr>
              <w:tabs>
                <w:tab w:val="left" w:pos="900"/>
              </w:tabs>
              <w:jc w:val="center"/>
              <w:rPr>
                <w:b/>
                <w:sz w:val="24"/>
                <w:szCs w:val="24"/>
              </w:rPr>
            </w:pPr>
            <w:r w:rsidRPr="0066734F">
              <w:rPr>
                <w:sz w:val="24"/>
                <w:szCs w:val="24"/>
              </w:rPr>
              <w:t>.333</w:t>
            </w:r>
          </w:p>
        </w:tc>
        <w:tc>
          <w:tcPr>
            <w:tcW w:w="1080" w:type="dxa"/>
            <w:tcBorders>
              <w:right w:val="single" w:sz="4" w:space="0" w:color="auto"/>
            </w:tcBorders>
          </w:tcPr>
          <w:p w:rsidR="007F2FAC" w:rsidRPr="0066734F" w:rsidRDefault="007F2FAC" w:rsidP="002F4E0C">
            <w:pPr>
              <w:tabs>
                <w:tab w:val="left" w:pos="900"/>
              </w:tabs>
              <w:jc w:val="center"/>
              <w:rPr>
                <w:sz w:val="24"/>
                <w:szCs w:val="24"/>
              </w:rPr>
            </w:pPr>
            <w:r w:rsidRPr="0066734F">
              <w:rPr>
                <w:sz w:val="24"/>
                <w:szCs w:val="24"/>
              </w:rPr>
              <w:t>-1.004</w:t>
            </w:r>
          </w:p>
          <w:p w:rsidR="007F2FAC" w:rsidRPr="0066734F" w:rsidRDefault="007F2FAC" w:rsidP="002F4E0C">
            <w:pPr>
              <w:tabs>
                <w:tab w:val="left" w:pos="900"/>
              </w:tabs>
              <w:jc w:val="center"/>
              <w:rPr>
                <w:sz w:val="24"/>
                <w:szCs w:val="24"/>
              </w:rPr>
            </w:pPr>
            <w:r w:rsidRPr="0066734F">
              <w:rPr>
                <w:sz w:val="24"/>
                <w:szCs w:val="24"/>
              </w:rPr>
              <w:t>-.855</w:t>
            </w:r>
          </w:p>
          <w:p w:rsidR="007F2FAC" w:rsidRPr="0066734F" w:rsidRDefault="007F2FAC" w:rsidP="002F4E0C">
            <w:pPr>
              <w:tabs>
                <w:tab w:val="left" w:pos="900"/>
              </w:tabs>
              <w:jc w:val="center"/>
              <w:rPr>
                <w:b/>
                <w:sz w:val="24"/>
                <w:szCs w:val="24"/>
              </w:rPr>
            </w:pPr>
            <w:r w:rsidRPr="0066734F">
              <w:rPr>
                <w:sz w:val="24"/>
                <w:szCs w:val="24"/>
              </w:rPr>
              <w:t>1.079</w:t>
            </w:r>
          </w:p>
        </w:tc>
        <w:tc>
          <w:tcPr>
            <w:tcW w:w="720" w:type="dxa"/>
            <w:tcBorders>
              <w:left w:val="single" w:sz="4" w:space="0" w:color="auto"/>
            </w:tcBorders>
          </w:tcPr>
          <w:p w:rsidR="007F2FAC" w:rsidRPr="0066734F" w:rsidRDefault="007F2FAC" w:rsidP="002F4E0C">
            <w:pPr>
              <w:tabs>
                <w:tab w:val="left" w:pos="900"/>
              </w:tabs>
              <w:jc w:val="center"/>
              <w:rPr>
                <w:sz w:val="24"/>
                <w:szCs w:val="24"/>
              </w:rPr>
            </w:pPr>
            <w:r w:rsidRPr="0066734F">
              <w:rPr>
                <w:sz w:val="24"/>
                <w:szCs w:val="24"/>
              </w:rPr>
              <w:t>.656</w:t>
            </w:r>
          </w:p>
          <w:p w:rsidR="007F2FAC" w:rsidRPr="0066734F" w:rsidRDefault="007F2FAC" w:rsidP="002F4E0C">
            <w:pPr>
              <w:tabs>
                <w:tab w:val="left" w:pos="900"/>
              </w:tabs>
              <w:jc w:val="center"/>
              <w:rPr>
                <w:sz w:val="24"/>
                <w:szCs w:val="24"/>
              </w:rPr>
            </w:pPr>
            <w:r w:rsidRPr="0066734F">
              <w:rPr>
                <w:sz w:val="24"/>
                <w:szCs w:val="24"/>
              </w:rPr>
              <w:t>.656</w:t>
            </w:r>
          </w:p>
          <w:p w:rsidR="007F2FAC" w:rsidRPr="0066734F" w:rsidRDefault="007F2FAC" w:rsidP="002F4E0C">
            <w:pPr>
              <w:tabs>
                <w:tab w:val="left" w:pos="900"/>
              </w:tabs>
              <w:jc w:val="center"/>
              <w:rPr>
                <w:sz w:val="24"/>
                <w:szCs w:val="24"/>
              </w:rPr>
            </w:pPr>
            <w:r w:rsidRPr="0066734F">
              <w:rPr>
                <w:sz w:val="24"/>
                <w:szCs w:val="24"/>
              </w:rPr>
              <w:t>.656</w:t>
            </w:r>
          </w:p>
        </w:tc>
      </w:tr>
    </w:tbl>
    <w:p w:rsidR="007F2FAC" w:rsidRPr="007F2FAC" w:rsidRDefault="007F2FAC" w:rsidP="002F4E0C">
      <w:pPr>
        <w:tabs>
          <w:tab w:val="left" w:pos="900"/>
        </w:tabs>
        <w:jc w:val="center"/>
        <w:rPr>
          <w:sz w:val="24"/>
          <w:szCs w:val="24"/>
        </w:rPr>
      </w:pPr>
    </w:p>
    <w:p w:rsidR="00792DED" w:rsidRDefault="00792DED" w:rsidP="005C0825">
      <w:pPr>
        <w:tabs>
          <w:tab w:val="left" w:pos="900"/>
        </w:tabs>
        <w:spacing w:line="360" w:lineRule="auto"/>
        <w:jc w:val="both"/>
        <w:rPr>
          <w:sz w:val="24"/>
          <w:szCs w:val="24"/>
        </w:rPr>
      </w:pPr>
    </w:p>
    <w:p w:rsidR="006E7821" w:rsidRDefault="007F2FAC" w:rsidP="008A53D5">
      <w:pPr>
        <w:tabs>
          <w:tab w:val="left" w:pos="900"/>
        </w:tabs>
        <w:spacing w:line="360" w:lineRule="auto"/>
        <w:jc w:val="both"/>
        <w:rPr>
          <w:sz w:val="24"/>
          <w:szCs w:val="24"/>
        </w:rPr>
      </w:pPr>
      <w:r w:rsidRPr="007F2FAC">
        <w:rPr>
          <w:sz w:val="24"/>
          <w:szCs w:val="24"/>
        </w:rPr>
        <w:t xml:space="preserve">In this descriptive statistics we are looking for </w:t>
      </w:r>
      <w:proofErr w:type="spellStart"/>
      <w:r w:rsidRPr="007F2FAC">
        <w:rPr>
          <w:sz w:val="24"/>
          <w:szCs w:val="24"/>
        </w:rPr>
        <w:t>skewness</w:t>
      </w:r>
      <w:proofErr w:type="spellEnd"/>
      <w:r w:rsidRPr="007F2FAC">
        <w:rPr>
          <w:sz w:val="24"/>
          <w:szCs w:val="24"/>
        </w:rPr>
        <w:t xml:space="preserve"> and kurtosis result</w:t>
      </w:r>
      <w:r w:rsidR="00FB7585">
        <w:rPr>
          <w:sz w:val="24"/>
          <w:szCs w:val="24"/>
        </w:rPr>
        <w:t>s</w:t>
      </w:r>
      <w:r w:rsidRPr="007F2FAC">
        <w:rPr>
          <w:sz w:val="24"/>
          <w:szCs w:val="24"/>
        </w:rPr>
        <w:t>. In job perfor</w:t>
      </w:r>
      <w:r w:rsidR="00914B11">
        <w:rPr>
          <w:sz w:val="24"/>
          <w:szCs w:val="24"/>
        </w:rPr>
        <w:t xml:space="preserve">mance </w:t>
      </w:r>
      <w:proofErr w:type="spellStart"/>
      <w:r w:rsidR="00914B11">
        <w:rPr>
          <w:sz w:val="24"/>
          <w:szCs w:val="24"/>
        </w:rPr>
        <w:t>skewness</w:t>
      </w:r>
      <w:proofErr w:type="spellEnd"/>
      <w:r w:rsidR="00914B11">
        <w:rPr>
          <w:sz w:val="24"/>
          <w:szCs w:val="24"/>
        </w:rPr>
        <w:t xml:space="preserve"> is within the range (-1 to +1).</w:t>
      </w:r>
      <w:r w:rsidR="00213EE3">
        <w:rPr>
          <w:sz w:val="24"/>
          <w:szCs w:val="24"/>
        </w:rPr>
        <w:t xml:space="preserve"> O</w:t>
      </w:r>
      <w:r w:rsidRPr="007F2FAC">
        <w:rPr>
          <w:sz w:val="24"/>
          <w:szCs w:val="24"/>
        </w:rPr>
        <w:t>n the other hand kurtosis is</w:t>
      </w:r>
      <w:r w:rsidR="00914B11">
        <w:rPr>
          <w:sz w:val="24"/>
          <w:szCs w:val="24"/>
        </w:rPr>
        <w:t xml:space="preserve"> also </w:t>
      </w:r>
      <w:proofErr w:type="spellStart"/>
      <w:r w:rsidR="00914B11">
        <w:rPr>
          <w:sz w:val="24"/>
          <w:szCs w:val="24"/>
        </w:rPr>
        <w:t>wiyhin</w:t>
      </w:r>
      <w:proofErr w:type="spellEnd"/>
      <w:r w:rsidR="00914B11">
        <w:rPr>
          <w:sz w:val="24"/>
          <w:szCs w:val="24"/>
        </w:rPr>
        <w:t xml:space="preserve"> the range (-2 to +2)</w:t>
      </w:r>
      <w:r w:rsidRPr="007F2FAC">
        <w:rPr>
          <w:sz w:val="24"/>
          <w:szCs w:val="24"/>
        </w:rPr>
        <w:t>.</w:t>
      </w:r>
      <w:r w:rsidR="00914B11">
        <w:rPr>
          <w:sz w:val="24"/>
          <w:szCs w:val="24"/>
        </w:rPr>
        <w:t xml:space="preserve"> Therefore, normality is ensured.</w:t>
      </w:r>
      <w:r w:rsidRPr="007F2FAC">
        <w:rPr>
          <w:sz w:val="24"/>
          <w:szCs w:val="24"/>
        </w:rPr>
        <w:t xml:space="preserve">  </w:t>
      </w:r>
    </w:p>
    <w:p w:rsidR="00792DED" w:rsidRPr="00914B11" w:rsidRDefault="008A53D5" w:rsidP="008A53D5">
      <w:pPr>
        <w:tabs>
          <w:tab w:val="left" w:pos="900"/>
        </w:tabs>
        <w:spacing w:line="360" w:lineRule="auto"/>
        <w:jc w:val="both"/>
        <w:rPr>
          <w:sz w:val="24"/>
          <w:szCs w:val="24"/>
        </w:rPr>
      </w:pPr>
      <w:r w:rsidRPr="00792DED">
        <w:rPr>
          <w:b/>
          <w:sz w:val="32"/>
          <w:szCs w:val="32"/>
        </w:rPr>
        <w:t xml:space="preserve">              </w:t>
      </w:r>
      <w:r w:rsidR="00213EE3">
        <w:rPr>
          <w:b/>
          <w:sz w:val="32"/>
          <w:szCs w:val="32"/>
        </w:rPr>
        <w:t xml:space="preserve">       </w:t>
      </w:r>
      <w:r w:rsidR="00914B11">
        <w:rPr>
          <w:b/>
          <w:sz w:val="32"/>
          <w:szCs w:val="32"/>
        </w:rPr>
        <w:t xml:space="preserve">       </w:t>
      </w:r>
      <w:r w:rsidR="00213EE3">
        <w:rPr>
          <w:b/>
          <w:sz w:val="32"/>
          <w:szCs w:val="32"/>
        </w:rPr>
        <w:t xml:space="preserve">  </w:t>
      </w:r>
    </w:p>
    <w:p w:rsidR="007F2FAC" w:rsidRPr="00914B11" w:rsidRDefault="00792DED" w:rsidP="008A53D5">
      <w:pPr>
        <w:tabs>
          <w:tab w:val="left" w:pos="900"/>
        </w:tabs>
        <w:spacing w:line="360" w:lineRule="auto"/>
        <w:jc w:val="both"/>
        <w:rPr>
          <w:b/>
          <w:sz w:val="24"/>
          <w:szCs w:val="24"/>
        </w:rPr>
      </w:pPr>
      <w:r>
        <w:rPr>
          <w:b/>
          <w:sz w:val="32"/>
          <w:szCs w:val="32"/>
        </w:rPr>
        <w:t xml:space="preserve">                                    </w:t>
      </w:r>
      <w:r w:rsidR="00213EE3" w:rsidRPr="00914B11">
        <w:rPr>
          <w:b/>
          <w:sz w:val="24"/>
          <w:szCs w:val="24"/>
        </w:rPr>
        <w:t>Table 4.6:</w:t>
      </w:r>
      <w:r w:rsidRPr="00914B11">
        <w:rPr>
          <w:b/>
          <w:sz w:val="24"/>
          <w:szCs w:val="24"/>
        </w:rPr>
        <w:t xml:space="preserve"> </w:t>
      </w:r>
      <w:r w:rsidR="007F2FAC" w:rsidRPr="00914B11">
        <w:rPr>
          <w:b/>
          <w:sz w:val="24"/>
          <w:szCs w:val="24"/>
        </w:rPr>
        <w:t>Group Statistics</w:t>
      </w:r>
    </w:p>
    <w:p w:rsidR="002F4E0C" w:rsidRPr="007F2FAC" w:rsidRDefault="002F4E0C" w:rsidP="007F2FAC">
      <w:pPr>
        <w:tabs>
          <w:tab w:val="left" w:pos="900"/>
        </w:tabs>
        <w:rPr>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3"/>
        <w:gridCol w:w="1691"/>
        <w:gridCol w:w="1756"/>
        <w:gridCol w:w="1800"/>
        <w:gridCol w:w="1756"/>
      </w:tblGrid>
      <w:tr w:rsidR="007F2FAC" w:rsidRPr="007F2FAC" w:rsidTr="001B2682">
        <w:tc>
          <w:tcPr>
            <w:tcW w:w="1915" w:type="dxa"/>
          </w:tcPr>
          <w:p w:rsidR="007F2FAC" w:rsidRPr="007F2FAC" w:rsidRDefault="007F2FAC" w:rsidP="00E44307">
            <w:pPr>
              <w:tabs>
                <w:tab w:val="left" w:pos="900"/>
              </w:tabs>
              <w:spacing w:line="360" w:lineRule="auto"/>
              <w:jc w:val="center"/>
              <w:rPr>
                <w:b/>
                <w:sz w:val="24"/>
                <w:szCs w:val="24"/>
              </w:rPr>
            </w:pPr>
            <w:r w:rsidRPr="007F2FAC">
              <w:rPr>
                <w:b/>
                <w:sz w:val="24"/>
                <w:szCs w:val="24"/>
              </w:rPr>
              <w:t>Gender</w:t>
            </w:r>
          </w:p>
        </w:tc>
        <w:tc>
          <w:tcPr>
            <w:tcW w:w="1915" w:type="dxa"/>
          </w:tcPr>
          <w:p w:rsidR="007F2FAC" w:rsidRPr="007F2FAC" w:rsidRDefault="007F2FAC" w:rsidP="00E44307">
            <w:pPr>
              <w:tabs>
                <w:tab w:val="left" w:pos="900"/>
              </w:tabs>
              <w:spacing w:line="360" w:lineRule="auto"/>
              <w:jc w:val="center"/>
              <w:rPr>
                <w:b/>
                <w:sz w:val="24"/>
                <w:szCs w:val="24"/>
              </w:rPr>
            </w:pPr>
            <w:r w:rsidRPr="007F2FAC">
              <w:rPr>
                <w:b/>
                <w:sz w:val="24"/>
                <w:szCs w:val="24"/>
              </w:rPr>
              <w:t>N</w:t>
            </w:r>
          </w:p>
        </w:tc>
        <w:tc>
          <w:tcPr>
            <w:tcW w:w="1915" w:type="dxa"/>
          </w:tcPr>
          <w:p w:rsidR="007F2FAC" w:rsidRPr="007F2FAC" w:rsidRDefault="007F2FAC" w:rsidP="00E44307">
            <w:pPr>
              <w:tabs>
                <w:tab w:val="left" w:pos="900"/>
              </w:tabs>
              <w:spacing w:line="360" w:lineRule="auto"/>
              <w:jc w:val="center"/>
              <w:rPr>
                <w:b/>
                <w:sz w:val="24"/>
                <w:szCs w:val="24"/>
              </w:rPr>
            </w:pPr>
            <w:r w:rsidRPr="007F2FAC">
              <w:rPr>
                <w:b/>
                <w:sz w:val="24"/>
                <w:szCs w:val="24"/>
              </w:rPr>
              <w:t>Mean</w:t>
            </w:r>
          </w:p>
        </w:tc>
        <w:tc>
          <w:tcPr>
            <w:tcW w:w="1915" w:type="dxa"/>
          </w:tcPr>
          <w:p w:rsidR="007F2FAC" w:rsidRPr="007F2FAC" w:rsidRDefault="007F2FAC" w:rsidP="00E44307">
            <w:pPr>
              <w:tabs>
                <w:tab w:val="left" w:pos="900"/>
              </w:tabs>
              <w:spacing w:line="360" w:lineRule="auto"/>
              <w:jc w:val="center"/>
              <w:rPr>
                <w:b/>
                <w:sz w:val="24"/>
                <w:szCs w:val="24"/>
              </w:rPr>
            </w:pPr>
            <w:r w:rsidRPr="007F2FAC">
              <w:rPr>
                <w:b/>
                <w:sz w:val="24"/>
                <w:szCs w:val="24"/>
              </w:rPr>
              <w:t>Std. deviation</w:t>
            </w:r>
          </w:p>
        </w:tc>
        <w:tc>
          <w:tcPr>
            <w:tcW w:w="1916" w:type="dxa"/>
          </w:tcPr>
          <w:p w:rsidR="007F2FAC" w:rsidRPr="007F2FAC" w:rsidRDefault="007F2FAC" w:rsidP="00E44307">
            <w:pPr>
              <w:tabs>
                <w:tab w:val="left" w:pos="900"/>
              </w:tabs>
              <w:spacing w:line="360" w:lineRule="auto"/>
              <w:jc w:val="center"/>
              <w:rPr>
                <w:b/>
                <w:sz w:val="24"/>
                <w:szCs w:val="24"/>
              </w:rPr>
            </w:pPr>
            <w:r w:rsidRPr="007F2FAC">
              <w:rPr>
                <w:b/>
                <w:sz w:val="24"/>
                <w:szCs w:val="24"/>
              </w:rPr>
              <w:t>Std. Error Mean</w:t>
            </w:r>
          </w:p>
        </w:tc>
      </w:tr>
      <w:tr w:rsidR="007F2FAC" w:rsidRPr="007F2FAC" w:rsidTr="001B2682">
        <w:tc>
          <w:tcPr>
            <w:tcW w:w="1915" w:type="dxa"/>
          </w:tcPr>
          <w:p w:rsidR="007F2FAC" w:rsidRPr="007F2FAC" w:rsidRDefault="008E123A" w:rsidP="00E44307">
            <w:pPr>
              <w:tabs>
                <w:tab w:val="left" w:pos="900"/>
              </w:tabs>
              <w:spacing w:line="360" w:lineRule="auto"/>
              <w:jc w:val="center"/>
              <w:rPr>
                <w:b/>
                <w:sz w:val="24"/>
                <w:szCs w:val="24"/>
              </w:rPr>
            </w:pPr>
            <w:r>
              <w:rPr>
                <w:b/>
                <w:sz w:val="24"/>
                <w:szCs w:val="24"/>
              </w:rPr>
              <w:t xml:space="preserve">JP       </w:t>
            </w:r>
            <w:r w:rsidR="007F2FAC" w:rsidRPr="007F2FAC">
              <w:rPr>
                <w:b/>
                <w:sz w:val="24"/>
                <w:szCs w:val="24"/>
              </w:rPr>
              <w:t>Male</w:t>
            </w:r>
          </w:p>
          <w:p w:rsidR="007F2FAC" w:rsidRPr="007F2FAC" w:rsidRDefault="008E123A" w:rsidP="00E44307">
            <w:pPr>
              <w:tabs>
                <w:tab w:val="left" w:pos="900"/>
              </w:tabs>
              <w:spacing w:line="360" w:lineRule="auto"/>
              <w:jc w:val="center"/>
              <w:rPr>
                <w:b/>
                <w:sz w:val="24"/>
                <w:szCs w:val="24"/>
              </w:rPr>
            </w:pPr>
            <w:r>
              <w:rPr>
                <w:b/>
                <w:sz w:val="24"/>
                <w:szCs w:val="24"/>
              </w:rPr>
              <w:t xml:space="preserve">            </w:t>
            </w:r>
            <w:r w:rsidR="007F2FAC" w:rsidRPr="007F2FAC">
              <w:rPr>
                <w:b/>
                <w:sz w:val="24"/>
                <w:szCs w:val="24"/>
              </w:rPr>
              <w:t>Female</w:t>
            </w:r>
          </w:p>
        </w:tc>
        <w:tc>
          <w:tcPr>
            <w:tcW w:w="1915" w:type="dxa"/>
          </w:tcPr>
          <w:p w:rsidR="007F2FAC" w:rsidRPr="007F2FAC" w:rsidRDefault="007F2FAC" w:rsidP="00E44307">
            <w:pPr>
              <w:tabs>
                <w:tab w:val="left" w:pos="900"/>
              </w:tabs>
              <w:spacing w:line="360" w:lineRule="auto"/>
              <w:jc w:val="center"/>
              <w:rPr>
                <w:sz w:val="24"/>
                <w:szCs w:val="24"/>
              </w:rPr>
            </w:pPr>
            <w:r w:rsidRPr="007F2FAC">
              <w:rPr>
                <w:sz w:val="24"/>
                <w:szCs w:val="24"/>
              </w:rPr>
              <w:t>24</w:t>
            </w:r>
          </w:p>
          <w:p w:rsidR="007F2FAC" w:rsidRPr="007F2FAC" w:rsidRDefault="007F2FAC" w:rsidP="00E44307">
            <w:pPr>
              <w:tabs>
                <w:tab w:val="left" w:pos="900"/>
              </w:tabs>
              <w:spacing w:line="360" w:lineRule="auto"/>
              <w:jc w:val="center"/>
              <w:rPr>
                <w:b/>
                <w:sz w:val="24"/>
                <w:szCs w:val="24"/>
              </w:rPr>
            </w:pPr>
            <w:r w:rsidRPr="007F2FAC">
              <w:rPr>
                <w:sz w:val="24"/>
                <w:szCs w:val="24"/>
              </w:rPr>
              <w:t>26</w:t>
            </w:r>
          </w:p>
        </w:tc>
        <w:tc>
          <w:tcPr>
            <w:tcW w:w="1915" w:type="dxa"/>
          </w:tcPr>
          <w:p w:rsidR="007F2FAC" w:rsidRPr="007F2FAC" w:rsidRDefault="007F2FAC" w:rsidP="00E44307">
            <w:pPr>
              <w:tabs>
                <w:tab w:val="left" w:pos="900"/>
              </w:tabs>
              <w:spacing w:line="360" w:lineRule="auto"/>
              <w:jc w:val="center"/>
              <w:rPr>
                <w:sz w:val="24"/>
                <w:szCs w:val="24"/>
              </w:rPr>
            </w:pPr>
            <w:r w:rsidRPr="007F2FAC">
              <w:rPr>
                <w:sz w:val="24"/>
                <w:szCs w:val="24"/>
              </w:rPr>
              <w:t>4.1667</w:t>
            </w:r>
          </w:p>
          <w:p w:rsidR="007F2FAC" w:rsidRPr="007F2FAC" w:rsidRDefault="007F2FAC" w:rsidP="00E44307">
            <w:pPr>
              <w:tabs>
                <w:tab w:val="left" w:pos="900"/>
              </w:tabs>
              <w:spacing w:line="360" w:lineRule="auto"/>
              <w:jc w:val="center"/>
              <w:rPr>
                <w:b/>
                <w:sz w:val="24"/>
                <w:szCs w:val="24"/>
              </w:rPr>
            </w:pPr>
            <w:r w:rsidRPr="007F2FAC">
              <w:rPr>
                <w:sz w:val="24"/>
                <w:szCs w:val="24"/>
              </w:rPr>
              <w:t>3.8846</w:t>
            </w:r>
          </w:p>
        </w:tc>
        <w:tc>
          <w:tcPr>
            <w:tcW w:w="1915" w:type="dxa"/>
          </w:tcPr>
          <w:p w:rsidR="007F2FAC" w:rsidRPr="007F2FAC" w:rsidRDefault="007F2FAC" w:rsidP="00E44307">
            <w:pPr>
              <w:tabs>
                <w:tab w:val="left" w:pos="900"/>
              </w:tabs>
              <w:spacing w:line="360" w:lineRule="auto"/>
              <w:jc w:val="center"/>
              <w:rPr>
                <w:sz w:val="24"/>
                <w:szCs w:val="24"/>
              </w:rPr>
            </w:pPr>
            <w:r w:rsidRPr="007F2FAC">
              <w:rPr>
                <w:sz w:val="24"/>
                <w:szCs w:val="24"/>
              </w:rPr>
              <w:t>.46884</w:t>
            </w:r>
          </w:p>
          <w:p w:rsidR="007F2FAC" w:rsidRPr="007F2FAC" w:rsidRDefault="007F2FAC" w:rsidP="00E44307">
            <w:pPr>
              <w:tabs>
                <w:tab w:val="left" w:pos="900"/>
              </w:tabs>
              <w:spacing w:line="360" w:lineRule="auto"/>
              <w:jc w:val="center"/>
              <w:rPr>
                <w:b/>
                <w:sz w:val="24"/>
                <w:szCs w:val="24"/>
              </w:rPr>
            </w:pPr>
            <w:r w:rsidRPr="007F2FAC">
              <w:rPr>
                <w:sz w:val="24"/>
                <w:szCs w:val="24"/>
              </w:rPr>
              <w:t>.45159</w:t>
            </w:r>
          </w:p>
        </w:tc>
        <w:tc>
          <w:tcPr>
            <w:tcW w:w="1916" w:type="dxa"/>
          </w:tcPr>
          <w:p w:rsidR="007F2FAC" w:rsidRPr="007F2FAC" w:rsidRDefault="007F2FAC" w:rsidP="00E44307">
            <w:pPr>
              <w:tabs>
                <w:tab w:val="left" w:pos="900"/>
              </w:tabs>
              <w:spacing w:line="360" w:lineRule="auto"/>
              <w:jc w:val="center"/>
              <w:rPr>
                <w:sz w:val="24"/>
                <w:szCs w:val="24"/>
              </w:rPr>
            </w:pPr>
            <w:r w:rsidRPr="007F2FAC">
              <w:rPr>
                <w:sz w:val="24"/>
                <w:szCs w:val="24"/>
              </w:rPr>
              <w:t>.09570</w:t>
            </w:r>
          </w:p>
          <w:p w:rsidR="007F2FAC" w:rsidRPr="007F2FAC" w:rsidRDefault="007F2FAC" w:rsidP="00E44307">
            <w:pPr>
              <w:tabs>
                <w:tab w:val="left" w:pos="900"/>
              </w:tabs>
              <w:spacing w:line="360" w:lineRule="auto"/>
              <w:jc w:val="center"/>
              <w:rPr>
                <w:b/>
                <w:sz w:val="24"/>
                <w:szCs w:val="24"/>
              </w:rPr>
            </w:pPr>
            <w:r w:rsidRPr="007F2FAC">
              <w:rPr>
                <w:sz w:val="24"/>
                <w:szCs w:val="24"/>
              </w:rPr>
              <w:t>.08856</w:t>
            </w:r>
          </w:p>
        </w:tc>
      </w:tr>
    </w:tbl>
    <w:p w:rsidR="00792DED" w:rsidRDefault="00792DED" w:rsidP="002F4E0C">
      <w:pPr>
        <w:pStyle w:val="ListParagraph"/>
        <w:tabs>
          <w:tab w:val="left" w:pos="648"/>
          <w:tab w:val="left" w:pos="1179"/>
        </w:tabs>
        <w:spacing w:after="0" w:line="360" w:lineRule="auto"/>
        <w:ind w:left="0"/>
        <w:jc w:val="both"/>
        <w:rPr>
          <w:rFonts w:ascii="Times New Roman" w:hAnsi="Times New Roman" w:cs="Times New Roman"/>
          <w:sz w:val="24"/>
          <w:szCs w:val="24"/>
        </w:rPr>
      </w:pPr>
    </w:p>
    <w:p w:rsidR="00914B11" w:rsidRPr="006E7821" w:rsidRDefault="006E7821" w:rsidP="00213EE3">
      <w:pPr>
        <w:pStyle w:val="ListParagraph"/>
        <w:tabs>
          <w:tab w:val="left" w:pos="648"/>
          <w:tab w:val="left" w:pos="1179"/>
        </w:tabs>
        <w:spacing w:after="0" w:line="360" w:lineRule="auto"/>
        <w:ind w:left="0"/>
        <w:jc w:val="both"/>
        <w:rPr>
          <w:rFonts w:ascii="Times New Roman" w:hAnsi="Times New Roman" w:cs="Times New Roman"/>
          <w:sz w:val="24"/>
          <w:szCs w:val="24"/>
        </w:rPr>
      </w:pPr>
      <w:r w:rsidRPr="006E7821">
        <w:rPr>
          <w:rFonts w:ascii="Times New Roman" w:hAnsi="Times New Roman" w:cs="Times New Roman"/>
          <w:sz w:val="24"/>
          <w:szCs w:val="24"/>
        </w:rPr>
        <w:t xml:space="preserve">According to the Table 4.6, male perception about job performance is higher than female workers because mean value of male is 4.1667. </w:t>
      </w:r>
    </w:p>
    <w:p w:rsidR="00914B11" w:rsidRDefault="00914B11" w:rsidP="00213EE3">
      <w:pPr>
        <w:pStyle w:val="ListParagraph"/>
        <w:tabs>
          <w:tab w:val="left" w:pos="648"/>
          <w:tab w:val="left" w:pos="1179"/>
        </w:tabs>
        <w:spacing w:after="0" w:line="360" w:lineRule="auto"/>
        <w:ind w:left="0"/>
        <w:jc w:val="both"/>
        <w:rPr>
          <w:rFonts w:ascii="Times New Roman" w:hAnsi="Times New Roman" w:cs="Times New Roman"/>
          <w:sz w:val="24"/>
          <w:szCs w:val="24"/>
        </w:rPr>
      </w:pPr>
    </w:p>
    <w:p w:rsidR="00914B11" w:rsidRDefault="00914B11" w:rsidP="00213EE3">
      <w:pPr>
        <w:pStyle w:val="ListParagraph"/>
        <w:tabs>
          <w:tab w:val="left" w:pos="648"/>
          <w:tab w:val="left" w:pos="1179"/>
        </w:tabs>
        <w:spacing w:after="0" w:line="360" w:lineRule="auto"/>
        <w:ind w:left="0"/>
        <w:jc w:val="both"/>
        <w:rPr>
          <w:rFonts w:ascii="Times New Roman" w:hAnsi="Times New Roman" w:cs="Times New Roman"/>
          <w:sz w:val="24"/>
          <w:szCs w:val="24"/>
        </w:rPr>
      </w:pPr>
    </w:p>
    <w:p w:rsidR="00914B11" w:rsidRDefault="00914B11" w:rsidP="00213EE3">
      <w:pPr>
        <w:pStyle w:val="ListParagraph"/>
        <w:tabs>
          <w:tab w:val="left" w:pos="648"/>
          <w:tab w:val="left" w:pos="1179"/>
        </w:tabs>
        <w:spacing w:after="0" w:line="360" w:lineRule="auto"/>
        <w:ind w:left="0"/>
        <w:jc w:val="both"/>
        <w:rPr>
          <w:rFonts w:ascii="Times New Roman" w:hAnsi="Times New Roman" w:cs="Times New Roman"/>
          <w:sz w:val="24"/>
          <w:szCs w:val="24"/>
        </w:rPr>
      </w:pPr>
    </w:p>
    <w:p w:rsidR="00914B11" w:rsidRDefault="00914B11" w:rsidP="00213EE3">
      <w:pPr>
        <w:pStyle w:val="ListParagraph"/>
        <w:tabs>
          <w:tab w:val="left" w:pos="648"/>
          <w:tab w:val="left" w:pos="1179"/>
        </w:tabs>
        <w:spacing w:after="0" w:line="360" w:lineRule="auto"/>
        <w:ind w:left="0"/>
        <w:jc w:val="both"/>
        <w:rPr>
          <w:rFonts w:ascii="Times New Roman" w:hAnsi="Times New Roman" w:cs="Times New Roman"/>
          <w:sz w:val="24"/>
          <w:szCs w:val="24"/>
        </w:rPr>
      </w:pPr>
    </w:p>
    <w:p w:rsidR="006E7821" w:rsidRPr="00213EE3" w:rsidRDefault="006E7821" w:rsidP="00213EE3">
      <w:pPr>
        <w:pStyle w:val="ListParagraph"/>
        <w:tabs>
          <w:tab w:val="left" w:pos="648"/>
          <w:tab w:val="left" w:pos="1179"/>
        </w:tabs>
        <w:spacing w:after="0" w:line="360" w:lineRule="auto"/>
        <w:ind w:left="0"/>
        <w:jc w:val="both"/>
        <w:rPr>
          <w:rFonts w:ascii="Times New Roman" w:hAnsi="Times New Roman" w:cs="Times New Roman"/>
          <w:sz w:val="24"/>
          <w:szCs w:val="24"/>
        </w:rPr>
      </w:pPr>
    </w:p>
    <w:p w:rsidR="00792DED" w:rsidRDefault="006D2833" w:rsidP="00793138">
      <w:pPr>
        <w:tabs>
          <w:tab w:val="left" w:pos="3641"/>
        </w:tabs>
        <w:spacing w:line="360" w:lineRule="auto"/>
        <w:jc w:val="both"/>
        <w:rPr>
          <w:b/>
          <w:sz w:val="32"/>
          <w:szCs w:val="32"/>
        </w:rPr>
      </w:pPr>
      <w:r w:rsidRPr="00792DED">
        <w:rPr>
          <w:b/>
          <w:sz w:val="32"/>
          <w:szCs w:val="32"/>
        </w:rPr>
        <w:t xml:space="preserve">                     </w:t>
      </w:r>
      <w:r w:rsidR="00213EE3">
        <w:rPr>
          <w:b/>
          <w:sz w:val="32"/>
          <w:szCs w:val="32"/>
        </w:rPr>
        <w:t xml:space="preserve">       </w:t>
      </w:r>
    </w:p>
    <w:p w:rsidR="007F2FAC" w:rsidRPr="008E123A" w:rsidRDefault="00792DED" w:rsidP="00793138">
      <w:pPr>
        <w:tabs>
          <w:tab w:val="left" w:pos="3641"/>
        </w:tabs>
        <w:spacing w:line="360" w:lineRule="auto"/>
        <w:jc w:val="both"/>
        <w:rPr>
          <w:b/>
          <w:sz w:val="24"/>
          <w:szCs w:val="24"/>
        </w:rPr>
      </w:pPr>
      <w:r>
        <w:rPr>
          <w:b/>
          <w:sz w:val="32"/>
          <w:szCs w:val="32"/>
        </w:rPr>
        <w:lastRenderedPageBreak/>
        <w:t xml:space="preserve">                           </w:t>
      </w:r>
      <w:r w:rsidR="006D2833" w:rsidRPr="00792DED">
        <w:rPr>
          <w:b/>
          <w:sz w:val="32"/>
          <w:szCs w:val="32"/>
        </w:rPr>
        <w:t xml:space="preserve"> </w:t>
      </w:r>
      <w:r w:rsidR="00914B11" w:rsidRPr="008E123A">
        <w:rPr>
          <w:b/>
          <w:sz w:val="24"/>
          <w:szCs w:val="24"/>
        </w:rPr>
        <w:t>4.7</w:t>
      </w:r>
      <w:r w:rsidRPr="008E123A">
        <w:rPr>
          <w:b/>
          <w:sz w:val="24"/>
          <w:szCs w:val="24"/>
        </w:rPr>
        <w:t xml:space="preserve"> </w:t>
      </w:r>
      <w:r w:rsidR="007F2FAC" w:rsidRPr="008E123A">
        <w:rPr>
          <w:b/>
          <w:sz w:val="24"/>
          <w:szCs w:val="24"/>
        </w:rPr>
        <w:t>Independent</w:t>
      </w:r>
      <w:r w:rsidR="006D2833" w:rsidRPr="008E123A">
        <w:rPr>
          <w:b/>
          <w:sz w:val="24"/>
          <w:szCs w:val="24"/>
        </w:rPr>
        <w:t xml:space="preserve"> </w:t>
      </w:r>
      <w:r w:rsidR="007F2FAC" w:rsidRPr="008E123A">
        <w:rPr>
          <w:b/>
          <w:sz w:val="24"/>
          <w:szCs w:val="24"/>
        </w:rPr>
        <w:t>samples</w:t>
      </w:r>
      <w:r w:rsidR="006D2833" w:rsidRPr="008E123A">
        <w:rPr>
          <w:b/>
          <w:sz w:val="24"/>
          <w:szCs w:val="24"/>
        </w:rPr>
        <w:t xml:space="preserve"> </w:t>
      </w:r>
      <w:r w:rsidR="007F2FAC" w:rsidRPr="008E123A">
        <w:rPr>
          <w:b/>
          <w:sz w:val="24"/>
          <w:szCs w:val="24"/>
        </w:rPr>
        <w:t>Test</w:t>
      </w:r>
    </w:p>
    <w:p w:rsidR="006D2833" w:rsidRPr="007F2FAC" w:rsidRDefault="006D2833" w:rsidP="007F2FAC">
      <w:pPr>
        <w:tabs>
          <w:tab w:val="left" w:pos="3641"/>
        </w:tabs>
        <w:rPr>
          <w:sz w:val="28"/>
        </w:rPr>
      </w:pPr>
    </w:p>
    <w:tbl>
      <w:tblPr>
        <w:tblW w:w="10591" w:type="dxa"/>
        <w:tblInd w:w="-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1"/>
        <w:gridCol w:w="720"/>
        <w:gridCol w:w="720"/>
        <w:gridCol w:w="774"/>
        <w:gridCol w:w="936"/>
        <w:gridCol w:w="902"/>
        <w:gridCol w:w="1138"/>
        <w:gridCol w:w="1140"/>
        <w:gridCol w:w="960"/>
        <w:gridCol w:w="990"/>
      </w:tblGrid>
      <w:tr w:rsidR="007F2FAC" w:rsidRPr="007F2FAC" w:rsidTr="00213EE3">
        <w:trPr>
          <w:trHeight w:val="320"/>
        </w:trPr>
        <w:tc>
          <w:tcPr>
            <w:tcW w:w="2311" w:type="dxa"/>
            <w:vMerge w:val="restart"/>
          </w:tcPr>
          <w:p w:rsidR="007F2FAC" w:rsidRPr="007F2FAC" w:rsidRDefault="007F2FAC" w:rsidP="000D7A13">
            <w:pPr>
              <w:jc w:val="center"/>
              <w:rPr>
                <w:sz w:val="24"/>
                <w:szCs w:val="24"/>
              </w:rPr>
            </w:pPr>
          </w:p>
        </w:tc>
        <w:tc>
          <w:tcPr>
            <w:tcW w:w="1440" w:type="dxa"/>
            <w:gridSpan w:val="2"/>
            <w:vMerge w:val="restart"/>
          </w:tcPr>
          <w:p w:rsidR="007F2FAC" w:rsidRPr="007F2FAC" w:rsidRDefault="007F2FAC" w:rsidP="000D7A13">
            <w:pPr>
              <w:jc w:val="center"/>
              <w:rPr>
                <w:sz w:val="24"/>
                <w:szCs w:val="24"/>
              </w:rPr>
            </w:pPr>
            <w:proofErr w:type="spellStart"/>
            <w:r w:rsidRPr="007F2FAC">
              <w:rPr>
                <w:sz w:val="24"/>
                <w:szCs w:val="24"/>
              </w:rPr>
              <w:t>Levene’s</w:t>
            </w:r>
            <w:proofErr w:type="spellEnd"/>
            <w:r w:rsidRPr="007F2FAC">
              <w:rPr>
                <w:sz w:val="24"/>
                <w:szCs w:val="24"/>
              </w:rPr>
              <w:t xml:space="preserve">  Test  for Equality of      variances</w:t>
            </w:r>
          </w:p>
        </w:tc>
        <w:tc>
          <w:tcPr>
            <w:tcW w:w="4890" w:type="dxa"/>
            <w:gridSpan w:val="5"/>
            <w:vMerge w:val="restart"/>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t-test for equality of means</w:t>
            </w:r>
          </w:p>
        </w:tc>
        <w:tc>
          <w:tcPr>
            <w:tcW w:w="1950" w:type="dxa"/>
            <w:gridSpan w:val="2"/>
            <w:tcBorders>
              <w:top w:val="single" w:sz="4" w:space="0" w:color="auto"/>
              <w:bottom w:val="single" w:sz="4" w:space="0" w:color="auto"/>
              <w:right w:val="single" w:sz="4" w:space="0" w:color="auto"/>
            </w:tcBorders>
            <w:shd w:val="clear" w:color="auto" w:fill="auto"/>
          </w:tcPr>
          <w:p w:rsidR="007F2FAC" w:rsidRPr="007F2FAC" w:rsidRDefault="007F2FAC" w:rsidP="000D7A13">
            <w:pPr>
              <w:jc w:val="center"/>
              <w:rPr>
                <w:sz w:val="24"/>
                <w:szCs w:val="24"/>
              </w:rPr>
            </w:pPr>
          </w:p>
        </w:tc>
      </w:tr>
      <w:tr w:rsidR="007F2FAC" w:rsidRPr="007F2FAC" w:rsidTr="00213EE3">
        <w:trPr>
          <w:trHeight w:val="889"/>
        </w:trPr>
        <w:tc>
          <w:tcPr>
            <w:tcW w:w="2311" w:type="dxa"/>
            <w:vMerge/>
            <w:tcBorders>
              <w:bottom w:val="single" w:sz="4" w:space="0" w:color="auto"/>
            </w:tcBorders>
          </w:tcPr>
          <w:p w:rsidR="007F2FAC" w:rsidRPr="007F2FAC" w:rsidRDefault="007F2FAC" w:rsidP="000D7A13">
            <w:pPr>
              <w:jc w:val="center"/>
              <w:rPr>
                <w:sz w:val="24"/>
                <w:szCs w:val="24"/>
              </w:rPr>
            </w:pPr>
          </w:p>
        </w:tc>
        <w:tc>
          <w:tcPr>
            <w:tcW w:w="1440" w:type="dxa"/>
            <w:gridSpan w:val="2"/>
            <w:vMerge/>
            <w:tcBorders>
              <w:bottom w:val="single" w:sz="4" w:space="0" w:color="auto"/>
            </w:tcBorders>
          </w:tcPr>
          <w:p w:rsidR="007F2FAC" w:rsidRPr="007F2FAC" w:rsidRDefault="007F2FAC" w:rsidP="000D7A13">
            <w:pPr>
              <w:jc w:val="center"/>
              <w:rPr>
                <w:sz w:val="24"/>
                <w:szCs w:val="24"/>
              </w:rPr>
            </w:pPr>
          </w:p>
        </w:tc>
        <w:tc>
          <w:tcPr>
            <w:tcW w:w="4890" w:type="dxa"/>
            <w:gridSpan w:val="5"/>
            <w:vMerge/>
            <w:tcBorders>
              <w:bottom w:val="single" w:sz="4" w:space="0" w:color="auto"/>
            </w:tcBorders>
          </w:tcPr>
          <w:p w:rsidR="007F2FAC" w:rsidRPr="007F2FAC" w:rsidRDefault="007F2FAC" w:rsidP="000D7A13">
            <w:pPr>
              <w:jc w:val="center"/>
              <w:rPr>
                <w:sz w:val="24"/>
                <w:szCs w:val="24"/>
              </w:rPr>
            </w:pPr>
          </w:p>
        </w:tc>
        <w:tc>
          <w:tcPr>
            <w:tcW w:w="1950" w:type="dxa"/>
            <w:gridSpan w:val="2"/>
            <w:tcBorders>
              <w:top w:val="single" w:sz="4" w:space="0" w:color="auto"/>
              <w:bottom w:val="single" w:sz="4" w:space="0" w:color="auto"/>
              <w:right w:val="single" w:sz="4" w:space="0" w:color="auto"/>
            </w:tcBorders>
            <w:shd w:val="clear" w:color="auto" w:fill="auto"/>
          </w:tcPr>
          <w:p w:rsidR="007F2FAC" w:rsidRPr="007F2FAC" w:rsidRDefault="007F2FAC" w:rsidP="000D7A13">
            <w:pPr>
              <w:jc w:val="center"/>
              <w:rPr>
                <w:sz w:val="24"/>
                <w:szCs w:val="24"/>
              </w:rPr>
            </w:pPr>
            <w:r w:rsidRPr="007F2FAC">
              <w:rPr>
                <w:sz w:val="24"/>
                <w:szCs w:val="24"/>
              </w:rPr>
              <w:t>95% confidence interval of the Difference</w:t>
            </w:r>
          </w:p>
        </w:tc>
      </w:tr>
      <w:tr w:rsidR="007F2FAC" w:rsidRPr="007F2FAC" w:rsidTr="00213EE3">
        <w:trPr>
          <w:trHeight w:val="1219"/>
        </w:trPr>
        <w:tc>
          <w:tcPr>
            <w:tcW w:w="2311" w:type="dxa"/>
            <w:tcBorders>
              <w:top w:val="single" w:sz="4" w:space="0" w:color="auto"/>
            </w:tcBorders>
          </w:tcPr>
          <w:p w:rsidR="007F2FAC" w:rsidRPr="007F2FAC" w:rsidRDefault="007F2FAC" w:rsidP="000D7A13">
            <w:pPr>
              <w:jc w:val="center"/>
              <w:rPr>
                <w:sz w:val="24"/>
                <w:szCs w:val="24"/>
              </w:rPr>
            </w:pPr>
          </w:p>
        </w:tc>
        <w:tc>
          <w:tcPr>
            <w:tcW w:w="720" w:type="dxa"/>
            <w:tcBorders>
              <w:top w:val="single" w:sz="4" w:space="0" w:color="auto"/>
              <w:right w:val="single" w:sz="4" w:space="0" w:color="auto"/>
            </w:tcBorders>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F</w:t>
            </w:r>
          </w:p>
        </w:tc>
        <w:tc>
          <w:tcPr>
            <w:tcW w:w="720" w:type="dxa"/>
            <w:tcBorders>
              <w:top w:val="single" w:sz="4" w:space="0" w:color="auto"/>
              <w:left w:val="single" w:sz="4" w:space="0" w:color="auto"/>
            </w:tcBorders>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Sig.</w:t>
            </w:r>
          </w:p>
        </w:tc>
        <w:tc>
          <w:tcPr>
            <w:tcW w:w="774" w:type="dxa"/>
            <w:tcBorders>
              <w:top w:val="single" w:sz="4" w:space="0" w:color="auto"/>
              <w:right w:val="single" w:sz="4" w:space="0" w:color="auto"/>
            </w:tcBorders>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t</w:t>
            </w:r>
          </w:p>
        </w:tc>
        <w:tc>
          <w:tcPr>
            <w:tcW w:w="936" w:type="dxa"/>
            <w:tcBorders>
              <w:top w:val="single" w:sz="4" w:space="0" w:color="auto"/>
              <w:left w:val="single" w:sz="4" w:space="0" w:color="auto"/>
              <w:right w:val="single" w:sz="4" w:space="0" w:color="auto"/>
            </w:tcBorders>
          </w:tcPr>
          <w:p w:rsidR="007F2FAC" w:rsidRPr="007F2FAC" w:rsidRDefault="007F2FAC" w:rsidP="000D7A13">
            <w:pPr>
              <w:jc w:val="center"/>
              <w:rPr>
                <w:sz w:val="24"/>
                <w:szCs w:val="24"/>
              </w:rPr>
            </w:pPr>
          </w:p>
          <w:p w:rsidR="007F2FAC" w:rsidRPr="007F2FAC" w:rsidRDefault="00213EE3" w:rsidP="000D7A13">
            <w:pPr>
              <w:jc w:val="center"/>
              <w:rPr>
                <w:sz w:val="24"/>
                <w:szCs w:val="24"/>
              </w:rPr>
            </w:pPr>
            <w:proofErr w:type="spellStart"/>
            <w:r w:rsidRPr="007F2FAC">
              <w:rPr>
                <w:sz w:val="24"/>
                <w:szCs w:val="24"/>
              </w:rPr>
              <w:t>D</w:t>
            </w:r>
            <w:r w:rsidR="007F2FAC" w:rsidRPr="007F2FAC">
              <w:rPr>
                <w:sz w:val="24"/>
                <w:szCs w:val="24"/>
              </w:rPr>
              <w:t>f</w:t>
            </w:r>
            <w:proofErr w:type="spellEnd"/>
          </w:p>
        </w:tc>
        <w:tc>
          <w:tcPr>
            <w:tcW w:w="902" w:type="dxa"/>
            <w:tcBorders>
              <w:top w:val="single" w:sz="4" w:space="0" w:color="auto"/>
              <w:left w:val="single" w:sz="4" w:space="0" w:color="auto"/>
              <w:right w:val="single" w:sz="4" w:space="0" w:color="auto"/>
            </w:tcBorders>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Sig.  (2 -tailed)</w:t>
            </w:r>
          </w:p>
        </w:tc>
        <w:tc>
          <w:tcPr>
            <w:tcW w:w="1138" w:type="dxa"/>
            <w:tcBorders>
              <w:top w:val="single" w:sz="4" w:space="0" w:color="auto"/>
              <w:left w:val="single" w:sz="4" w:space="0" w:color="auto"/>
              <w:right w:val="single" w:sz="4" w:space="0" w:color="auto"/>
            </w:tcBorders>
          </w:tcPr>
          <w:p w:rsidR="007F2FAC" w:rsidRPr="007F2FAC" w:rsidRDefault="007F2FAC" w:rsidP="000D7A13">
            <w:pPr>
              <w:jc w:val="center"/>
              <w:rPr>
                <w:sz w:val="24"/>
                <w:szCs w:val="24"/>
              </w:rPr>
            </w:pPr>
            <w:r w:rsidRPr="007F2FAC">
              <w:rPr>
                <w:sz w:val="24"/>
                <w:szCs w:val="24"/>
              </w:rPr>
              <w:t>Mean difference</w:t>
            </w:r>
          </w:p>
        </w:tc>
        <w:tc>
          <w:tcPr>
            <w:tcW w:w="1140" w:type="dxa"/>
            <w:tcBorders>
              <w:top w:val="single" w:sz="4" w:space="0" w:color="auto"/>
              <w:left w:val="single" w:sz="4" w:space="0" w:color="auto"/>
            </w:tcBorders>
          </w:tcPr>
          <w:p w:rsidR="007F2FAC" w:rsidRPr="007F2FAC" w:rsidRDefault="007F2FAC" w:rsidP="000D7A13">
            <w:pPr>
              <w:jc w:val="center"/>
              <w:rPr>
                <w:sz w:val="24"/>
                <w:szCs w:val="24"/>
              </w:rPr>
            </w:pPr>
            <w:r w:rsidRPr="007F2FAC">
              <w:rPr>
                <w:sz w:val="24"/>
                <w:szCs w:val="24"/>
              </w:rPr>
              <w:t>Std. Error difference</w:t>
            </w:r>
          </w:p>
        </w:tc>
        <w:tc>
          <w:tcPr>
            <w:tcW w:w="960" w:type="dxa"/>
            <w:tcBorders>
              <w:top w:val="single" w:sz="4" w:space="0" w:color="auto"/>
              <w:bottom w:val="single" w:sz="4" w:space="0" w:color="auto"/>
              <w:right w:val="single" w:sz="4" w:space="0" w:color="auto"/>
            </w:tcBorders>
            <w:shd w:val="clear" w:color="auto" w:fill="auto"/>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Lower</w:t>
            </w:r>
          </w:p>
        </w:tc>
        <w:tc>
          <w:tcPr>
            <w:tcW w:w="990" w:type="dxa"/>
            <w:tcBorders>
              <w:top w:val="single" w:sz="4" w:space="0" w:color="auto"/>
              <w:bottom w:val="single" w:sz="4" w:space="0" w:color="auto"/>
              <w:right w:val="single" w:sz="4" w:space="0" w:color="auto"/>
            </w:tcBorders>
            <w:shd w:val="clear" w:color="auto" w:fill="auto"/>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Upper</w:t>
            </w:r>
          </w:p>
        </w:tc>
      </w:tr>
      <w:tr w:rsidR="007F2FAC" w:rsidRPr="007F2FAC" w:rsidTr="00213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22"/>
        </w:trPr>
        <w:tc>
          <w:tcPr>
            <w:tcW w:w="2311" w:type="dxa"/>
            <w:shd w:val="clear" w:color="auto" w:fill="auto"/>
          </w:tcPr>
          <w:p w:rsidR="007F2FAC" w:rsidRPr="007F2FAC" w:rsidRDefault="007F2FAC" w:rsidP="000D7A13">
            <w:pPr>
              <w:jc w:val="center"/>
              <w:rPr>
                <w:b/>
                <w:sz w:val="24"/>
                <w:szCs w:val="24"/>
              </w:rPr>
            </w:pPr>
            <w:r w:rsidRPr="007F2FAC">
              <w:rPr>
                <w:b/>
                <w:sz w:val="24"/>
                <w:szCs w:val="24"/>
              </w:rPr>
              <w:t>JP</w:t>
            </w:r>
          </w:p>
          <w:p w:rsidR="007F2FAC" w:rsidRPr="002F4E0C" w:rsidRDefault="007F2FAC" w:rsidP="000D7A13">
            <w:pPr>
              <w:jc w:val="center"/>
              <w:rPr>
                <w:sz w:val="24"/>
                <w:szCs w:val="24"/>
              </w:rPr>
            </w:pPr>
            <w:r w:rsidRPr="002F4E0C">
              <w:rPr>
                <w:sz w:val="24"/>
                <w:szCs w:val="24"/>
              </w:rPr>
              <w:t>Equal Variance assumed</w:t>
            </w:r>
          </w:p>
          <w:p w:rsidR="007F2FAC" w:rsidRPr="002F4E0C" w:rsidRDefault="007F2FAC" w:rsidP="000D7A13">
            <w:pPr>
              <w:jc w:val="center"/>
              <w:rPr>
                <w:sz w:val="24"/>
                <w:szCs w:val="24"/>
              </w:rPr>
            </w:pPr>
          </w:p>
          <w:p w:rsidR="007F2FAC" w:rsidRPr="007F2FAC" w:rsidRDefault="007F2FAC" w:rsidP="000D7A13">
            <w:pPr>
              <w:jc w:val="center"/>
              <w:rPr>
                <w:sz w:val="24"/>
                <w:szCs w:val="24"/>
              </w:rPr>
            </w:pPr>
            <w:r w:rsidRPr="002F4E0C">
              <w:rPr>
                <w:sz w:val="24"/>
                <w:szCs w:val="24"/>
              </w:rPr>
              <w:t>Equal variance not   assumed</w:t>
            </w:r>
          </w:p>
        </w:tc>
        <w:tc>
          <w:tcPr>
            <w:tcW w:w="720" w:type="dxa"/>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.230</w:t>
            </w:r>
          </w:p>
        </w:tc>
        <w:tc>
          <w:tcPr>
            <w:tcW w:w="720" w:type="dxa"/>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.634</w:t>
            </w:r>
          </w:p>
        </w:tc>
        <w:tc>
          <w:tcPr>
            <w:tcW w:w="774" w:type="dxa"/>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2.166</w:t>
            </w:r>
          </w:p>
          <w:p w:rsidR="007F2FAC" w:rsidRPr="007F2FAC" w:rsidRDefault="007F2FAC" w:rsidP="000D7A13">
            <w:pPr>
              <w:jc w:val="center"/>
              <w:rPr>
                <w:sz w:val="24"/>
                <w:szCs w:val="24"/>
              </w:rPr>
            </w:pPr>
          </w:p>
          <w:p w:rsidR="002F4E0C" w:rsidRDefault="002F4E0C" w:rsidP="000D7A13">
            <w:pPr>
              <w:jc w:val="center"/>
              <w:rPr>
                <w:sz w:val="24"/>
                <w:szCs w:val="24"/>
              </w:rPr>
            </w:pPr>
          </w:p>
          <w:p w:rsidR="002F4E0C" w:rsidRDefault="002F4E0C" w:rsidP="000D7A13">
            <w:pPr>
              <w:jc w:val="center"/>
              <w:rPr>
                <w:sz w:val="24"/>
                <w:szCs w:val="24"/>
              </w:rPr>
            </w:pPr>
          </w:p>
          <w:p w:rsidR="007F2FAC" w:rsidRPr="007F2FAC" w:rsidRDefault="007F2FAC" w:rsidP="000D7A13">
            <w:pPr>
              <w:jc w:val="center"/>
              <w:rPr>
                <w:sz w:val="24"/>
                <w:szCs w:val="24"/>
              </w:rPr>
            </w:pPr>
            <w:r w:rsidRPr="007F2FAC">
              <w:rPr>
                <w:sz w:val="24"/>
                <w:szCs w:val="24"/>
              </w:rPr>
              <w:t>2.163</w:t>
            </w:r>
          </w:p>
        </w:tc>
        <w:tc>
          <w:tcPr>
            <w:tcW w:w="936" w:type="dxa"/>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48</w:t>
            </w:r>
          </w:p>
          <w:p w:rsidR="007F2FAC" w:rsidRPr="007F2FAC" w:rsidRDefault="007F2FAC" w:rsidP="000D7A13">
            <w:pPr>
              <w:jc w:val="center"/>
              <w:rPr>
                <w:sz w:val="24"/>
                <w:szCs w:val="24"/>
              </w:rPr>
            </w:pPr>
          </w:p>
          <w:p w:rsidR="002F4E0C" w:rsidRDefault="002F4E0C" w:rsidP="000D7A13">
            <w:pPr>
              <w:jc w:val="center"/>
              <w:rPr>
                <w:sz w:val="24"/>
                <w:szCs w:val="24"/>
              </w:rPr>
            </w:pPr>
          </w:p>
          <w:p w:rsidR="002F4E0C" w:rsidRDefault="002F4E0C" w:rsidP="000D7A13">
            <w:pPr>
              <w:jc w:val="center"/>
              <w:rPr>
                <w:sz w:val="24"/>
                <w:szCs w:val="24"/>
              </w:rPr>
            </w:pPr>
          </w:p>
          <w:p w:rsidR="007F2FAC" w:rsidRPr="007F2FAC" w:rsidRDefault="007F2FAC" w:rsidP="000D7A13">
            <w:pPr>
              <w:jc w:val="center"/>
              <w:rPr>
                <w:sz w:val="24"/>
                <w:szCs w:val="24"/>
              </w:rPr>
            </w:pPr>
            <w:r w:rsidRPr="007F2FAC">
              <w:rPr>
                <w:sz w:val="24"/>
                <w:szCs w:val="24"/>
              </w:rPr>
              <w:t>47.328</w:t>
            </w:r>
          </w:p>
        </w:tc>
        <w:tc>
          <w:tcPr>
            <w:tcW w:w="902" w:type="dxa"/>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.035</w:t>
            </w:r>
          </w:p>
          <w:p w:rsidR="007F2FAC" w:rsidRPr="007F2FAC" w:rsidRDefault="007F2FAC" w:rsidP="000D7A13">
            <w:pPr>
              <w:jc w:val="center"/>
              <w:rPr>
                <w:sz w:val="24"/>
                <w:szCs w:val="24"/>
              </w:rPr>
            </w:pPr>
          </w:p>
          <w:p w:rsidR="002F4E0C" w:rsidRDefault="002F4E0C" w:rsidP="000D7A13">
            <w:pPr>
              <w:jc w:val="center"/>
              <w:rPr>
                <w:sz w:val="24"/>
                <w:szCs w:val="24"/>
              </w:rPr>
            </w:pPr>
          </w:p>
          <w:p w:rsidR="002F4E0C" w:rsidRDefault="002F4E0C" w:rsidP="000D7A13">
            <w:pPr>
              <w:jc w:val="center"/>
              <w:rPr>
                <w:sz w:val="24"/>
                <w:szCs w:val="24"/>
              </w:rPr>
            </w:pPr>
          </w:p>
          <w:p w:rsidR="007F2FAC" w:rsidRPr="007F2FAC" w:rsidRDefault="007F2FAC" w:rsidP="000D7A13">
            <w:pPr>
              <w:jc w:val="center"/>
              <w:rPr>
                <w:sz w:val="24"/>
                <w:szCs w:val="24"/>
              </w:rPr>
            </w:pPr>
            <w:r w:rsidRPr="007F2FAC">
              <w:rPr>
                <w:sz w:val="24"/>
                <w:szCs w:val="24"/>
              </w:rPr>
              <w:t>.036</w:t>
            </w:r>
          </w:p>
        </w:tc>
        <w:tc>
          <w:tcPr>
            <w:tcW w:w="1138" w:type="dxa"/>
            <w:tcBorders>
              <w:top w:val="nil"/>
              <w:bottom w:val="single" w:sz="4" w:space="0" w:color="auto"/>
            </w:tcBorders>
            <w:shd w:val="clear" w:color="auto" w:fill="auto"/>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.28205</w:t>
            </w:r>
          </w:p>
          <w:p w:rsidR="007F2FAC" w:rsidRPr="007F2FAC" w:rsidRDefault="007F2FAC" w:rsidP="000D7A13">
            <w:pPr>
              <w:jc w:val="center"/>
              <w:rPr>
                <w:sz w:val="24"/>
                <w:szCs w:val="24"/>
              </w:rPr>
            </w:pPr>
          </w:p>
          <w:p w:rsidR="002F4E0C" w:rsidRDefault="002F4E0C" w:rsidP="000D7A13">
            <w:pPr>
              <w:jc w:val="center"/>
              <w:rPr>
                <w:sz w:val="24"/>
                <w:szCs w:val="24"/>
              </w:rPr>
            </w:pPr>
          </w:p>
          <w:p w:rsidR="002F4E0C" w:rsidRDefault="002F4E0C" w:rsidP="000D7A13">
            <w:pPr>
              <w:jc w:val="center"/>
              <w:rPr>
                <w:sz w:val="24"/>
                <w:szCs w:val="24"/>
              </w:rPr>
            </w:pPr>
          </w:p>
          <w:p w:rsidR="007F2FAC" w:rsidRPr="007F2FAC" w:rsidRDefault="007F2FAC" w:rsidP="000D7A13">
            <w:pPr>
              <w:jc w:val="center"/>
              <w:rPr>
                <w:sz w:val="24"/>
                <w:szCs w:val="24"/>
              </w:rPr>
            </w:pPr>
            <w:r w:rsidRPr="007F2FAC">
              <w:rPr>
                <w:sz w:val="24"/>
                <w:szCs w:val="24"/>
              </w:rPr>
              <w:t>.28205</w:t>
            </w:r>
          </w:p>
          <w:p w:rsidR="007F2FAC" w:rsidRPr="007F2FAC" w:rsidRDefault="007F2FAC" w:rsidP="000D7A13">
            <w:pPr>
              <w:jc w:val="center"/>
              <w:rPr>
                <w:sz w:val="24"/>
                <w:szCs w:val="24"/>
              </w:rPr>
            </w:pPr>
          </w:p>
        </w:tc>
        <w:tc>
          <w:tcPr>
            <w:tcW w:w="1140" w:type="dxa"/>
            <w:shd w:val="clear" w:color="auto" w:fill="auto"/>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.13019</w:t>
            </w:r>
          </w:p>
          <w:p w:rsidR="007F2FAC" w:rsidRPr="007F2FAC" w:rsidRDefault="007F2FAC" w:rsidP="000D7A13">
            <w:pPr>
              <w:jc w:val="center"/>
              <w:rPr>
                <w:sz w:val="24"/>
                <w:szCs w:val="24"/>
              </w:rPr>
            </w:pPr>
          </w:p>
          <w:p w:rsidR="002F4E0C" w:rsidRDefault="002F4E0C" w:rsidP="000D7A13">
            <w:pPr>
              <w:jc w:val="center"/>
              <w:rPr>
                <w:sz w:val="24"/>
                <w:szCs w:val="24"/>
              </w:rPr>
            </w:pPr>
          </w:p>
          <w:p w:rsidR="002F4E0C" w:rsidRDefault="002F4E0C" w:rsidP="000D7A13">
            <w:pPr>
              <w:jc w:val="center"/>
              <w:rPr>
                <w:sz w:val="24"/>
                <w:szCs w:val="24"/>
              </w:rPr>
            </w:pPr>
          </w:p>
          <w:p w:rsidR="007F2FAC" w:rsidRPr="007F2FAC" w:rsidRDefault="007F2FAC" w:rsidP="000D7A13">
            <w:pPr>
              <w:jc w:val="center"/>
              <w:rPr>
                <w:sz w:val="24"/>
                <w:szCs w:val="24"/>
              </w:rPr>
            </w:pPr>
            <w:r w:rsidRPr="007F2FAC">
              <w:rPr>
                <w:sz w:val="24"/>
                <w:szCs w:val="24"/>
              </w:rPr>
              <w:t>.13039</w:t>
            </w:r>
          </w:p>
        </w:tc>
        <w:tc>
          <w:tcPr>
            <w:tcW w:w="960" w:type="dxa"/>
            <w:shd w:val="clear" w:color="auto" w:fill="auto"/>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.02028</w:t>
            </w:r>
          </w:p>
          <w:p w:rsidR="007F2FAC" w:rsidRPr="007F2FAC" w:rsidRDefault="007F2FAC" w:rsidP="000D7A13">
            <w:pPr>
              <w:jc w:val="center"/>
              <w:rPr>
                <w:sz w:val="24"/>
                <w:szCs w:val="24"/>
              </w:rPr>
            </w:pPr>
          </w:p>
          <w:p w:rsidR="002F4E0C" w:rsidRDefault="002F4E0C" w:rsidP="000D7A13">
            <w:pPr>
              <w:jc w:val="center"/>
              <w:rPr>
                <w:sz w:val="24"/>
                <w:szCs w:val="24"/>
              </w:rPr>
            </w:pPr>
          </w:p>
          <w:p w:rsidR="002F4E0C" w:rsidRDefault="002F4E0C" w:rsidP="000D7A13">
            <w:pPr>
              <w:jc w:val="center"/>
              <w:rPr>
                <w:sz w:val="24"/>
                <w:szCs w:val="24"/>
              </w:rPr>
            </w:pPr>
          </w:p>
          <w:p w:rsidR="007F2FAC" w:rsidRPr="007F2FAC" w:rsidRDefault="007F2FAC" w:rsidP="000D7A13">
            <w:pPr>
              <w:jc w:val="center"/>
              <w:rPr>
                <w:sz w:val="24"/>
                <w:szCs w:val="24"/>
              </w:rPr>
            </w:pPr>
            <w:r w:rsidRPr="007F2FAC">
              <w:rPr>
                <w:sz w:val="24"/>
                <w:szCs w:val="24"/>
              </w:rPr>
              <w:t>.01978</w:t>
            </w:r>
          </w:p>
        </w:tc>
        <w:tc>
          <w:tcPr>
            <w:tcW w:w="990" w:type="dxa"/>
            <w:shd w:val="clear" w:color="auto" w:fill="auto"/>
          </w:tcPr>
          <w:p w:rsidR="007F2FAC" w:rsidRPr="007F2FAC" w:rsidRDefault="007F2FAC" w:rsidP="000D7A13">
            <w:pPr>
              <w:jc w:val="center"/>
              <w:rPr>
                <w:sz w:val="24"/>
                <w:szCs w:val="24"/>
              </w:rPr>
            </w:pPr>
          </w:p>
          <w:p w:rsidR="007F2FAC" w:rsidRPr="007F2FAC" w:rsidRDefault="007F2FAC" w:rsidP="000D7A13">
            <w:pPr>
              <w:jc w:val="center"/>
              <w:rPr>
                <w:sz w:val="24"/>
                <w:szCs w:val="24"/>
              </w:rPr>
            </w:pPr>
            <w:r w:rsidRPr="007F2FAC">
              <w:rPr>
                <w:sz w:val="24"/>
                <w:szCs w:val="24"/>
              </w:rPr>
              <w:t>.54382</w:t>
            </w:r>
          </w:p>
          <w:p w:rsidR="007F2FAC" w:rsidRPr="007F2FAC" w:rsidRDefault="007F2FAC" w:rsidP="000D7A13">
            <w:pPr>
              <w:jc w:val="center"/>
              <w:rPr>
                <w:sz w:val="24"/>
                <w:szCs w:val="24"/>
              </w:rPr>
            </w:pPr>
          </w:p>
          <w:p w:rsidR="002F4E0C" w:rsidRDefault="002F4E0C" w:rsidP="000D7A13">
            <w:pPr>
              <w:jc w:val="center"/>
              <w:rPr>
                <w:sz w:val="24"/>
                <w:szCs w:val="24"/>
              </w:rPr>
            </w:pPr>
          </w:p>
          <w:p w:rsidR="002F4E0C" w:rsidRDefault="002F4E0C" w:rsidP="000D7A13">
            <w:pPr>
              <w:jc w:val="center"/>
              <w:rPr>
                <w:sz w:val="24"/>
                <w:szCs w:val="24"/>
              </w:rPr>
            </w:pPr>
          </w:p>
          <w:p w:rsidR="007F2FAC" w:rsidRPr="007F2FAC" w:rsidRDefault="007F2FAC" w:rsidP="000D7A13">
            <w:pPr>
              <w:jc w:val="center"/>
              <w:rPr>
                <w:sz w:val="24"/>
                <w:szCs w:val="24"/>
              </w:rPr>
            </w:pPr>
            <w:r w:rsidRPr="007F2FAC">
              <w:rPr>
                <w:sz w:val="24"/>
                <w:szCs w:val="24"/>
              </w:rPr>
              <w:t>.54432</w:t>
            </w:r>
          </w:p>
        </w:tc>
      </w:tr>
    </w:tbl>
    <w:p w:rsidR="000D7A13" w:rsidRDefault="000D7A13" w:rsidP="000D7A13">
      <w:pPr>
        <w:tabs>
          <w:tab w:val="left" w:pos="3872"/>
        </w:tabs>
        <w:spacing w:line="360" w:lineRule="auto"/>
        <w:jc w:val="both"/>
        <w:rPr>
          <w:sz w:val="24"/>
          <w:szCs w:val="24"/>
        </w:rPr>
      </w:pPr>
    </w:p>
    <w:p w:rsidR="003E2F0F" w:rsidRDefault="00900D46" w:rsidP="000D7A13">
      <w:pPr>
        <w:tabs>
          <w:tab w:val="left" w:pos="3872"/>
        </w:tabs>
        <w:spacing w:line="360" w:lineRule="auto"/>
        <w:jc w:val="both"/>
        <w:rPr>
          <w:sz w:val="24"/>
          <w:szCs w:val="24"/>
        </w:rPr>
      </w:pPr>
      <w:r>
        <w:rPr>
          <w:sz w:val="24"/>
          <w:szCs w:val="24"/>
        </w:rPr>
        <w:t>According to the Table 4.7, there is no mean difference between male and female workers on job performance.</w:t>
      </w:r>
    </w:p>
    <w:p w:rsidR="00093B06" w:rsidRDefault="00093B06" w:rsidP="00F4166F">
      <w:pPr>
        <w:tabs>
          <w:tab w:val="left" w:pos="3872"/>
        </w:tabs>
        <w:spacing w:line="360" w:lineRule="auto"/>
        <w:jc w:val="both"/>
        <w:rPr>
          <w:b/>
          <w:sz w:val="32"/>
          <w:szCs w:val="32"/>
        </w:rPr>
      </w:pPr>
    </w:p>
    <w:p w:rsidR="003E2F0F" w:rsidRDefault="003E2F0F" w:rsidP="000D7A13">
      <w:pPr>
        <w:tabs>
          <w:tab w:val="left" w:pos="3872"/>
        </w:tabs>
        <w:spacing w:line="360" w:lineRule="auto"/>
        <w:jc w:val="both"/>
        <w:rPr>
          <w:b/>
          <w:sz w:val="24"/>
          <w:szCs w:val="24"/>
        </w:rPr>
      </w:pPr>
      <w:r w:rsidRPr="00213EE3">
        <w:rPr>
          <w:b/>
          <w:sz w:val="24"/>
          <w:szCs w:val="24"/>
        </w:rPr>
        <w:t xml:space="preserve">Multiple Regressions </w:t>
      </w:r>
      <w:r w:rsidR="00F4166F" w:rsidRPr="00213EE3">
        <w:rPr>
          <w:b/>
          <w:sz w:val="24"/>
          <w:szCs w:val="24"/>
        </w:rPr>
        <w:t>Analysis</w:t>
      </w:r>
    </w:p>
    <w:p w:rsidR="00A33F1F" w:rsidRPr="00A33F1F" w:rsidRDefault="00A33F1F" w:rsidP="000D7A13">
      <w:pPr>
        <w:tabs>
          <w:tab w:val="left" w:pos="3872"/>
        </w:tabs>
        <w:spacing w:line="360" w:lineRule="auto"/>
        <w:jc w:val="both"/>
        <w:rPr>
          <w:b/>
          <w:sz w:val="24"/>
          <w:szCs w:val="24"/>
        </w:rPr>
      </w:pPr>
    </w:p>
    <w:p w:rsidR="003E2F0F" w:rsidRPr="00213EE3" w:rsidRDefault="003E2F0F" w:rsidP="00864F4E">
      <w:pPr>
        <w:tabs>
          <w:tab w:val="left" w:pos="3872"/>
        </w:tabs>
        <w:spacing w:line="360" w:lineRule="auto"/>
        <w:jc w:val="both"/>
        <w:rPr>
          <w:b/>
          <w:sz w:val="24"/>
          <w:szCs w:val="24"/>
        </w:rPr>
      </w:pPr>
      <w:r w:rsidRPr="00213EE3">
        <w:rPr>
          <w:b/>
          <w:sz w:val="24"/>
          <w:szCs w:val="24"/>
        </w:rPr>
        <w:t xml:space="preserve">                                </w:t>
      </w:r>
      <w:r w:rsidR="00A33F1F">
        <w:rPr>
          <w:b/>
          <w:sz w:val="24"/>
          <w:szCs w:val="24"/>
        </w:rPr>
        <w:t xml:space="preserve">   4.8</w:t>
      </w:r>
      <w:r w:rsidR="00792DED" w:rsidRPr="00213EE3">
        <w:rPr>
          <w:b/>
          <w:sz w:val="24"/>
          <w:szCs w:val="24"/>
        </w:rPr>
        <w:t xml:space="preserve"> </w:t>
      </w:r>
      <w:r w:rsidRPr="00213EE3">
        <w:rPr>
          <w:b/>
          <w:sz w:val="24"/>
          <w:szCs w:val="24"/>
        </w:rPr>
        <w:t xml:space="preserve">Model Summary </w:t>
      </w:r>
    </w:p>
    <w:tbl>
      <w:tblPr>
        <w:tblpPr w:leftFromText="180" w:rightFromText="180" w:vertAnchor="text" w:horzAnchor="margin" w:tblpXSpec="center" w:tblpY="112"/>
        <w:tblW w:w="8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398"/>
        <w:gridCol w:w="1898"/>
        <w:gridCol w:w="2237"/>
        <w:gridCol w:w="1595"/>
      </w:tblGrid>
      <w:tr w:rsidR="003E2F0F" w:rsidRPr="00993A6D" w:rsidTr="00900D46">
        <w:trPr>
          <w:trHeight w:val="335"/>
        </w:trPr>
        <w:tc>
          <w:tcPr>
            <w:tcW w:w="1710" w:type="dxa"/>
            <w:vMerge w:val="restart"/>
          </w:tcPr>
          <w:p w:rsidR="003E2F0F" w:rsidRPr="00993A6D" w:rsidRDefault="003E2F0F" w:rsidP="003E2F0F">
            <w:pPr>
              <w:rPr>
                <w:sz w:val="24"/>
                <w:szCs w:val="24"/>
              </w:rPr>
            </w:pPr>
            <w:r w:rsidRPr="00993A6D">
              <w:rPr>
                <w:sz w:val="24"/>
                <w:szCs w:val="24"/>
              </w:rPr>
              <w:t>MODE</w:t>
            </w:r>
          </w:p>
          <w:p w:rsidR="003E2F0F" w:rsidRPr="00993A6D" w:rsidRDefault="003E2F0F" w:rsidP="003E2F0F">
            <w:pPr>
              <w:rPr>
                <w:sz w:val="24"/>
                <w:szCs w:val="24"/>
              </w:rPr>
            </w:pPr>
            <w:r w:rsidRPr="00993A6D">
              <w:rPr>
                <w:sz w:val="24"/>
                <w:szCs w:val="24"/>
              </w:rPr>
              <w:t>1</w:t>
            </w:r>
          </w:p>
        </w:tc>
        <w:tc>
          <w:tcPr>
            <w:tcW w:w="1398" w:type="dxa"/>
            <w:vMerge w:val="restart"/>
          </w:tcPr>
          <w:p w:rsidR="003E2F0F" w:rsidRPr="00993A6D" w:rsidRDefault="003E2F0F" w:rsidP="003E2F0F">
            <w:pPr>
              <w:rPr>
                <w:sz w:val="24"/>
                <w:szCs w:val="24"/>
              </w:rPr>
            </w:pPr>
          </w:p>
          <w:p w:rsidR="003E2F0F" w:rsidRPr="00993A6D" w:rsidRDefault="003E2F0F" w:rsidP="003E2F0F">
            <w:pPr>
              <w:rPr>
                <w:sz w:val="24"/>
                <w:szCs w:val="24"/>
              </w:rPr>
            </w:pPr>
            <w:r w:rsidRPr="00993A6D">
              <w:rPr>
                <w:sz w:val="24"/>
                <w:szCs w:val="24"/>
              </w:rPr>
              <w:t>R</w:t>
            </w:r>
          </w:p>
        </w:tc>
        <w:tc>
          <w:tcPr>
            <w:tcW w:w="1898" w:type="dxa"/>
            <w:vMerge w:val="restart"/>
          </w:tcPr>
          <w:p w:rsidR="003E2F0F" w:rsidRPr="00993A6D" w:rsidRDefault="003E2F0F" w:rsidP="003E2F0F">
            <w:pPr>
              <w:rPr>
                <w:sz w:val="24"/>
                <w:szCs w:val="24"/>
              </w:rPr>
            </w:pPr>
          </w:p>
          <w:p w:rsidR="003E2F0F" w:rsidRPr="00993A6D" w:rsidRDefault="003E2F0F" w:rsidP="003E2F0F">
            <w:pPr>
              <w:rPr>
                <w:sz w:val="24"/>
                <w:szCs w:val="24"/>
              </w:rPr>
            </w:pPr>
            <w:r w:rsidRPr="00993A6D">
              <w:rPr>
                <w:sz w:val="24"/>
                <w:szCs w:val="24"/>
              </w:rPr>
              <w:t>R Square</w:t>
            </w:r>
          </w:p>
        </w:tc>
        <w:tc>
          <w:tcPr>
            <w:tcW w:w="2237" w:type="dxa"/>
            <w:vMerge w:val="restart"/>
          </w:tcPr>
          <w:p w:rsidR="003E2F0F" w:rsidRPr="00993A6D" w:rsidRDefault="003E2F0F" w:rsidP="003E2F0F">
            <w:pPr>
              <w:rPr>
                <w:sz w:val="24"/>
                <w:szCs w:val="24"/>
              </w:rPr>
            </w:pPr>
          </w:p>
          <w:p w:rsidR="003E2F0F" w:rsidRPr="00993A6D" w:rsidRDefault="003E2F0F" w:rsidP="003E2F0F">
            <w:pPr>
              <w:rPr>
                <w:sz w:val="24"/>
                <w:szCs w:val="24"/>
              </w:rPr>
            </w:pPr>
            <w:r w:rsidRPr="00993A6D">
              <w:rPr>
                <w:sz w:val="24"/>
                <w:szCs w:val="24"/>
              </w:rPr>
              <w:t>Adjusted R square</w:t>
            </w:r>
          </w:p>
        </w:tc>
        <w:tc>
          <w:tcPr>
            <w:tcW w:w="1595" w:type="dxa"/>
            <w:vMerge w:val="restart"/>
          </w:tcPr>
          <w:p w:rsidR="003E2F0F" w:rsidRPr="00993A6D" w:rsidRDefault="003E2F0F" w:rsidP="003E2F0F">
            <w:pPr>
              <w:rPr>
                <w:sz w:val="24"/>
                <w:szCs w:val="24"/>
              </w:rPr>
            </w:pPr>
            <w:r w:rsidRPr="00993A6D">
              <w:rPr>
                <w:sz w:val="24"/>
                <w:szCs w:val="24"/>
              </w:rPr>
              <w:t>Std. Error the Estimate</w:t>
            </w:r>
          </w:p>
        </w:tc>
      </w:tr>
      <w:tr w:rsidR="003E2F0F" w:rsidRPr="00993A6D" w:rsidTr="00900D46">
        <w:trPr>
          <w:trHeight w:val="509"/>
        </w:trPr>
        <w:tc>
          <w:tcPr>
            <w:tcW w:w="1710" w:type="dxa"/>
            <w:vMerge/>
            <w:tcBorders>
              <w:bottom w:val="single" w:sz="4" w:space="0" w:color="auto"/>
            </w:tcBorders>
          </w:tcPr>
          <w:p w:rsidR="003E2F0F" w:rsidRPr="00993A6D" w:rsidRDefault="003E2F0F" w:rsidP="003E2F0F">
            <w:pPr>
              <w:rPr>
                <w:sz w:val="24"/>
                <w:szCs w:val="24"/>
              </w:rPr>
            </w:pPr>
          </w:p>
        </w:tc>
        <w:tc>
          <w:tcPr>
            <w:tcW w:w="1398" w:type="dxa"/>
            <w:vMerge/>
            <w:tcBorders>
              <w:bottom w:val="single" w:sz="4" w:space="0" w:color="auto"/>
            </w:tcBorders>
          </w:tcPr>
          <w:p w:rsidR="003E2F0F" w:rsidRPr="00993A6D" w:rsidRDefault="003E2F0F" w:rsidP="003E2F0F">
            <w:pPr>
              <w:rPr>
                <w:sz w:val="24"/>
                <w:szCs w:val="24"/>
              </w:rPr>
            </w:pPr>
          </w:p>
        </w:tc>
        <w:tc>
          <w:tcPr>
            <w:tcW w:w="1898" w:type="dxa"/>
            <w:vMerge/>
            <w:tcBorders>
              <w:bottom w:val="single" w:sz="4" w:space="0" w:color="auto"/>
            </w:tcBorders>
          </w:tcPr>
          <w:p w:rsidR="003E2F0F" w:rsidRPr="00993A6D" w:rsidRDefault="003E2F0F" w:rsidP="003E2F0F">
            <w:pPr>
              <w:rPr>
                <w:sz w:val="24"/>
                <w:szCs w:val="24"/>
              </w:rPr>
            </w:pPr>
          </w:p>
        </w:tc>
        <w:tc>
          <w:tcPr>
            <w:tcW w:w="2237" w:type="dxa"/>
            <w:vMerge/>
            <w:tcBorders>
              <w:bottom w:val="single" w:sz="4" w:space="0" w:color="auto"/>
            </w:tcBorders>
          </w:tcPr>
          <w:p w:rsidR="003E2F0F" w:rsidRPr="00993A6D" w:rsidRDefault="003E2F0F" w:rsidP="003E2F0F">
            <w:pPr>
              <w:rPr>
                <w:sz w:val="24"/>
                <w:szCs w:val="24"/>
              </w:rPr>
            </w:pPr>
          </w:p>
        </w:tc>
        <w:tc>
          <w:tcPr>
            <w:tcW w:w="1595" w:type="dxa"/>
            <w:vMerge/>
            <w:tcBorders>
              <w:bottom w:val="single" w:sz="4" w:space="0" w:color="auto"/>
            </w:tcBorders>
          </w:tcPr>
          <w:p w:rsidR="003E2F0F" w:rsidRPr="00993A6D" w:rsidRDefault="003E2F0F" w:rsidP="003E2F0F">
            <w:pPr>
              <w:rPr>
                <w:sz w:val="24"/>
                <w:szCs w:val="24"/>
              </w:rPr>
            </w:pPr>
          </w:p>
        </w:tc>
      </w:tr>
      <w:tr w:rsidR="003E2F0F" w:rsidRPr="00993A6D" w:rsidTr="00900D46">
        <w:trPr>
          <w:trHeight w:val="435"/>
        </w:trPr>
        <w:tc>
          <w:tcPr>
            <w:tcW w:w="1710" w:type="dxa"/>
            <w:tcBorders>
              <w:top w:val="single" w:sz="4" w:space="0" w:color="auto"/>
              <w:bottom w:val="single" w:sz="4" w:space="0" w:color="auto"/>
            </w:tcBorders>
          </w:tcPr>
          <w:p w:rsidR="003E2F0F" w:rsidRPr="00993A6D" w:rsidRDefault="003E2F0F" w:rsidP="003E2F0F">
            <w:pPr>
              <w:rPr>
                <w:sz w:val="24"/>
                <w:szCs w:val="24"/>
              </w:rPr>
            </w:pPr>
            <w:r w:rsidRPr="00993A6D">
              <w:rPr>
                <w:sz w:val="24"/>
                <w:szCs w:val="24"/>
              </w:rPr>
              <w:t>1</w:t>
            </w:r>
          </w:p>
        </w:tc>
        <w:tc>
          <w:tcPr>
            <w:tcW w:w="1398" w:type="dxa"/>
            <w:tcBorders>
              <w:top w:val="single" w:sz="4" w:space="0" w:color="auto"/>
              <w:bottom w:val="single" w:sz="4" w:space="0" w:color="auto"/>
            </w:tcBorders>
          </w:tcPr>
          <w:p w:rsidR="003E2F0F" w:rsidRPr="00993A6D" w:rsidRDefault="003E2F0F" w:rsidP="003E2F0F">
            <w:pPr>
              <w:rPr>
                <w:sz w:val="24"/>
                <w:szCs w:val="24"/>
              </w:rPr>
            </w:pPr>
            <w:r w:rsidRPr="00993A6D">
              <w:rPr>
                <w:sz w:val="24"/>
                <w:szCs w:val="24"/>
              </w:rPr>
              <w:t>.</w:t>
            </w:r>
            <w:r>
              <w:rPr>
                <w:sz w:val="24"/>
                <w:szCs w:val="24"/>
              </w:rPr>
              <w:t>464</w:t>
            </w:r>
          </w:p>
        </w:tc>
        <w:tc>
          <w:tcPr>
            <w:tcW w:w="1898" w:type="dxa"/>
            <w:tcBorders>
              <w:top w:val="single" w:sz="4" w:space="0" w:color="auto"/>
              <w:bottom w:val="single" w:sz="4" w:space="0" w:color="auto"/>
            </w:tcBorders>
          </w:tcPr>
          <w:p w:rsidR="003E2F0F" w:rsidRPr="00993A6D" w:rsidRDefault="003E2F0F" w:rsidP="003E2F0F">
            <w:pPr>
              <w:rPr>
                <w:sz w:val="24"/>
                <w:szCs w:val="24"/>
              </w:rPr>
            </w:pPr>
            <w:r w:rsidRPr="00993A6D">
              <w:rPr>
                <w:sz w:val="24"/>
                <w:szCs w:val="24"/>
              </w:rPr>
              <w:t>.</w:t>
            </w:r>
            <w:r>
              <w:rPr>
                <w:sz w:val="24"/>
                <w:szCs w:val="24"/>
              </w:rPr>
              <w:t>215</w:t>
            </w:r>
          </w:p>
        </w:tc>
        <w:tc>
          <w:tcPr>
            <w:tcW w:w="2237" w:type="dxa"/>
            <w:tcBorders>
              <w:top w:val="single" w:sz="4" w:space="0" w:color="auto"/>
              <w:bottom w:val="single" w:sz="4" w:space="0" w:color="auto"/>
            </w:tcBorders>
          </w:tcPr>
          <w:p w:rsidR="003E2F0F" w:rsidRPr="00993A6D" w:rsidRDefault="003E2F0F" w:rsidP="003E2F0F">
            <w:pPr>
              <w:rPr>
                <w:sz w:val="24"/>
                <w:szCs w:val="24"/>
              </w:rPr>
            </w:pPr>
            <w:r w:rsidRPr="00993A6D">
              <w:rPr>
                <w:sz w:val="24"/>
                <w:szCs w:val="24"/>
              </w:rPr>
              <w:t>.</w:t>
            </w:r>
            <w:r>
              <w:rPr>
                <w:sz w:val="24"/>
                <w:szCs w:val="24"/>
              </w:rPr>
              <w:t>182</w:t>
            </w:r>
          </w:p>
        </w:tc>
        <w:tc>
          <w:tcPr>
            <w:tcW w:w="1595" w:type="dxa"/>
            <w:tcBorders>
              <w:top w:val="single" w:sz="4" w:space="0" w:color="auto"/>
              <w:bottom w:val="single" w:sz="4" w:space="0" w:color="auto"/>
            </w:tcBorders>
          </w:tcPr>
          <w:p w:rsidR="003E2F0F" w:rsidRPr="00993A6D" w:rsidRDefault="003E2F0F" w:rsidP="003E2F0F">
            <w:pPr>
              <w:rPr>
                <w:sz w:val="24"/>
                <w:szCs w:val="24"/>
              </w:rPr>
            </w:pPr>
            <w:r w:rsidRPr="00993A6D">
              <w:rPr>
                <w:sz w:val="24"/>
                <w:szCs w:val="24"/>
              </w:rPr>
              <w:t>.</w:t>
            </w:r>
            <w:r>
              <w:rPr>
                <w:sz w:val="24"/>
                <w:szCs w:val="24"/>
              </w:rPr>
              <w:t>43126</w:t>
            </w:r>
          </w:p>
        </w:tc>
      </w:tr>
    </w:tbl>
    <w:p w:rsidR="003E2F0F" w:rsidRDefault="00C20902" w:rsidP="000D7A13">
      <w:pPr>
        <w:tabs>
          <w:tab w:val="left" w:pos="3872"/>
        </w:tabs>
        <w:spacing w:line="360" w:lineRule="auto"/>
        <w:jc w:val="both"/>
        <w:rPr>
          <w:b/>
          <w:sz w:val="32"/>
          <w:szCs w:val="32"/>
        </w:rPr>
      </w:pPr>
      <w:r>
        <w:rPr>
          <w:b/>
          <w:sz w:val="32"/>
          <w:szCs w:val="32"/>
        </w:rPr>
        <w:t xml:space="preserve"> </w:t>
      </w:r>
    </w:p>
    <w:p w:rsidR="00C20902" w:rsidRPr="008E123A" w:rsidRDefault="00C20902" w:rsidP="00F4166F">
      <w:pPr>
        <w:tabs>
          <w:tab w:val="left" w:pos="3872"/>
        </w:tabs>
        <w:spacing w:line="360" w:lineRule="auto"/>
        <w:jc w:val="both"/>
        <w:rPr>
          <w:sz w:val="24"/>
          <w:szCs w:val="24"/>
        </w:rPr>
      </w:pPr>
      <w:r w:rsidRPr="008E123A">
        <w:rPr>
          <w:sz w:val="24"/>
          <w:szCs w:val="24"/>
        </w:rPr>
        <w:t xml:space="preserve">R means coefficient of </w:t>
      </w:r>
      <w:r w:rsidR="00A33F1F" w:rsidRPr="008E123A">
        <w:rPr>
          <w:sz w:val="24"/>
          <w:szCs w:val="24"/>
        </w:rPr>
        <w:t>correlation. It clarifies</w:t>
      </w:r>
      <w:r w:rsidR="008E123A">
        <w:rPr>
          <w:sz w:val="24"/>
          <w:szCs w:val="24"/>
        </w:rPr>
        <w:t xml:space="preserve"> weak</w:t>
      </w:r>
      <w:r w:rsidRPr="008E123A">
        <w:rPr>
          <w:sz w:val="24"/>
          <w:szCs w:val="24"/>
        </w:rPr>
        <w:t xml:space="preserve"> relationship between i</w:t>
      </w:r>
      <w:r w:rsidR="008E123A">
        <w:rPr>
          <w:sz w:val="24"/>
          <w:szCs w:val="24"/>
        </w:rPr>
        <w:t>ndependent and dependent variable because value of R is only 0.464.</w:t>
      </w:r>
      <w:r w:rsidR="00FE61EE" w:rsidRPr="008E123A">
        <w:rPr>
          <w:sz w:val="24"/>
          <w:szCs w:val="24"/>
        </w:rPr>
        <w:t xml:space="preserve"> R square mea</w:t>
      </w:r>
      <w:r w:rsidR="008E123A">
        <w:rPr>
          <w:sz w:val="24"/>
          <w:szCs w:val="24"/>
        </w:rPr>
        <w:t>ns 21 percent var</w:t>
      </w:r>
      <w:r w:rsidR="008E123A" w:rsidRPr="008E123A">
        <w:rPr>
          <w:sz w:val="24"/>
          <w:szCs w:val="24"/>
        </w:rPr>
        <w:t>iation is explained by job satisfaction and quality of work in job performance.</w:t>
      </w:r>
      <w:r w:rsidR="00FE61EE" w:rsidRPr="008E123A">
        <w:rPr>
          <w:sz w:val="24"/>
          <w:szCs w:val="24"/>
        </w:rPr>
        <w:t xml:space="preserve"> </w:t>
      </w:r>
    </w:p>
    <w:p w:rsidR="00A33F1F" w:rsidRPr="008E123A" w:rsidRDefault="00A33F1F" w:rsidP="00F4166F">
      <w:pPr>
        <w:tabs>
          <w:tab w:val="left" w:pos="3872"/>
        </w:tabs>
        <w:spacing w:line="360" w:lineRule="auto"/>
        <w:jc w:val="both"/>
        <w:rPr>
          <w:sz w:val="24"/>
          <w:szCs w:val="24"/>
        </w:rPr>
      </w:pPr>
    </w:p>
    <w:p w:rsidR="00A33F1F" w:rsidRDefault="00A33F1F" w:rsidP="00F4166F">
      <w:pPr>
        <w:tabs>
          <w:tab w:val="left" w:pos="3872"/>
        </w:tabs>
        <w:spacing w:line="360" w:lineRule="auto"/>
        <w:jc w:val="both"/>
        <w:rPr>
          <w:sz w:val="24"/>
          <w:szCs w:val="24"/>
        </w:rPr>
      </w:pPr>
    </w:p>
    <w:p w:rsidR="00A33F1F" w:rsidRDefault="00A33F1F" w:rsidP="00F4166F">
      <w:pPr>
        <w:tabs>
          <w:tab w:val="left" w:pos="3872"/>
        </w:tabs>
        <w:spacing w:line="360" w:lineRule="auto"/>
        <w:jc w:val="both"/>
        <w:rPr>
          <w:sz w:val="24"/>
          <w:szCs w:val="24"/>
        </w:rPr>
      </w:pPr>
    </w:p>
    <w:p w:rsidR="00900D46" w:rsidRDefault="00900D46" w:rsidP="00F4166F">
      <w:pPr>
        <w:tabs>
          <w:tab w:val="left" w:pos="3872"/>
        </w:tabs>
        <w:spacing w:line="360" w:lineRule="auto"/>
        <w:jc w:val="both"/>
        <w:rPr>
          <w:sz w:val="24"/>
          <w:szCs w:val="24"/>
        </w:rPr>
      </w:pPr>
    </w:p>
    <w:p w:rsidR="00900D46" w:rsidRPr="00C20902" w:rsidRDefault="00900D46" w:rsidP="00F4166F">
      <w:pPr>
        <w:tabs>
          <w:tab w:val="left" w:pos="3872"/>
        </w:tabs>
        <w:spacing w:line="360" w:lineRule="auto"/>
        <w:jc w:val="both"/>
        <w:rPr>
          <w:sz w:val="24"/>
          <w:szCs w:val="24"/>
        </w:rPr>
      </w:pPr>
    </w:p>
    <w:p w:rsidR="003E2F0F" w:rsidRDefault="003E2F0F" w:rsidP="000D7A13">
      <w:pPr>
        <w:tabs>
          <w:tab w:val="left" w:pos="3872"/>
        </w:tabs>
        <w:spacing w:line="360" w:lineRule="auto"/>
        <w:jc w:val="both"/>
        <w:rPr>
          <w:b/>
          <w:sz w:val="32"/>
          <w:szCs w:val="32"/>
        </w:rPr>
      </w:pPr>
    </w:p>
    <w:p w:rsidR="008D03F3" w:rsidRPr="00A33F1F" w:rsidRDefault="008D03F3" w:rsidP="007673A2">
      <w:pPr>
        <w:tabs>
          <w:tab w:val="left" w:pos="3872"/>
        </w:tabs>
        <w:spacing w:line="360" w:lineRule="auto"/>
        <w:jc w:val="both"/>
        <w:rPr>
          <w:b/>
          <w:sz w:val="24"/>
          <w:szCs w:val="24"/>
        </w:rPr>
      </w:pPr>
      <w:r>
        <w:rPr>
          <w:b/>
          <w:sz w:val="32"/>
          <w:szCs w:val="32"/>
        </w:rPr>
        <w:lastRenderedPageBreak/>
        <w:t xml:space="preserve">                                     </w:t>
      </w:r>
      <w:r w:rsidR="003325F6">
        <w:rPr>
          <w:b/>
          <w:sz w:val="32"/>
          <w:szCs w:val="32"/>
        </w:rPr>
        <w:t xml:space="preserve">       </w:t>
      </w:r>
      <w:r w:rsidR="00A33F1F" w:rsidRPr="00A33F1F">
        <w:rPr>
          <w:b/>
          <w:sz w:val="24"/>
          <w:szCs w:val="24"/>
        </w:rPr>
        <w:t>Table 4.9</w:t>
      </w:r>
      <w:r w:rsidR="003325F6" w:rsidRPr="00A33F1F">
        <w:rPr>
          <w:b/>
          <w:sz w:val="24"/>
          <w:szCs w:val="24"/>
        </w:rPr>
        <w:t xml:space="preserve"> </w:t>
      </w:r>
      <w:r w:rsidRPr="00A33F1F">
        <w:rPr>
          <w:b/>
          <w:sz w:val="24"/>
          <w:szCs w:val="24"/>
        </w:rPr>
        <w:t>ANOVA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1"/>
        <w:gridCol w:w="1334"/>
        <w:gridCol w:w="1251"/>
        <w:gridCol w:w="1318"/>
        <w:gridCol w:w="1302"/>
        <w:gridCol w:w="1280"/>
      </w:tblGrid>
      <w:tr w:rsidR="008D03F3" w:rsidRPr="00993A6D" w:rsidTr="00792DED">
        <w:tc>
          <w:tcPr>
            <w:tcW w:w="1420" w:type="dxa"/>
          </w:tcPr>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 xml:space="preserve">Model </w:t>
            </w:r>
          </w:p>
        </w:tc>
        <w:tc>
          <w:tcPr>
            <w:tcW w:w="1421" w:type="dxa"/>
          </w:tcPr>
          <w:p w:rsidR="008D03F3" w:rsidRPr="00993A6D" w:rsidRDefault="008D03F3" w:rsidP="00792DED">
            <w:pPr>
              <w:pStyle w:val="ListParagraph"/>
              <w:tabs>
                <w:tab w:val="left" w:pos="648"/>
                <w:tab w:val="left" w:pos="1179"/>
              </w:tabs>
              <w:spacing w:after="0" w:line="336" w:lineRule="auto"/>
              <w:ind w:left="0"/>
              <w:rPr>
                <w:rFonts w:ascii="Times New Roman" w:hAnsi="Times New Roman" w:cs="Times New Roman"/>
                <w:sz w:val="24"/>
                <w:szCs w:val="24"/>
              </w:rPr>
            </w:pPr>
            <w:r w:rsidRPr="00993A6D">
              <w:rPr>
                <w:rFonts w:ascii="Times New Roman" w:hAnsi="Times New Roman" w:cs="Times New Roman"/>
                <w:sz w:val="24"/>
                <w:szCs w:val="24"/>
              </w:rPr>
              <w:t xml:space="preserve">   Sum of  squares</w:t>
            </w:r>
          </w:p>
        </w:tc>
        <w:tc>
          <w:tcPr>
            <w:tcW w:w="1421" w:type="dxa"/>
          </w:tcPr>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p>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993A6D">
              <w:rPr>
                <w:rFonts w:ascii="Times New Roman" w:hAnsi="Times New Roman" w:cs="Times New Roman"/>
                <w:sz w:val="24"/>
                <w:szCs w:val="24"/>
              </w:rPr>
              <w:t xml:space="preserve"> </w:t>
            </w:r>
            <w:proofErr w:type="spellStart"/>
            <w:r w:rsidRPr="00993A6D">
              <w:rPr>
                <w:rFonts w:ascii="Times New Roman" w:hAnsi="Times New Roman" w:cs="Times New Roman"/>
                <w:sz w:val="24"/>
                <w:szCs w:val="24"/>
              </w:rPr>
              <w:t>Df</w:t>
            </w:r>
            <w:proofErr w:type="spellEnd"/>
            <w:r w:rsidRPr="00993A6D">
              <w:rPr>
                <w:rFonts w:ascii="Times New Roman" w:hAnsi="Times New Roman" w:cs="Times New Roman"/>
                <w:sz w:val="24"/>
                <w:szCs w:val="24"/>
              </w:rPr>
              <w:t xml:space="preserve"> </w:t>
            </w:r>
          </w:p>
        </w:tc>
        <w:tc>
          <w:tcPr>
            <w:tcW w:w="1421" w:type="dxa"/>
          </w:tcPr>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p>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 xml:space="preserve">Mean square </w:t>
            </w:r>
          </w:p>
        </w:tc>
        <w:tc>
          <w:tcPr>
            <w:tcW w:w="1421" w:type="dxa"/>
          </w:tcPr>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 xml:space="preserve">        </w:t>
            </w:r>
          </w:p>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 xml:space="preserve">          F</w:t>
            </w:r>
          </w:p>
        </w:tc>
        <w:tc>
          <w:tcPr>
            <w:tcW w:w="1421" w:type="dxa"/>
          </w:tcPr>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p>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 xml:space="preserve">      Sig. </w:t>
            </w:r>
          </w:p>
        </w:tc>
      </w:tr>
      <w:tr w:rsidR="008D03F3" w:rsidRPr="00993A6D" w:rsidTr="00792DED">
        <w:tc>
          <w:tcPr>
            <w:tcW w:w="1420" w:type="dxa"/>
          </w:tcPr>
          <w:p w:rsidR="008D03F3" w:rsidRPr="00993A6D" w:rsidRDefault="008D03F3" w:rsidP="008D03F3">
            <w:pPr>
              <w:pStyle w:val="ListParagraph"/>
              <w:numPr>
                <w:ilvl w:val="0"/>
                <w:numId w:val="33"/>
              </w:numPr>
              <w:tabs>
                <w:tab w:val="left" w:pos="648"/>
                <w:tab w:val="left" w:pos="1179"/>
              </w:tabs>
              <w:spacing w:after="0" w:line="336" w:lineRule="auto"/>
              <w:contextualSpacing w:val="0"/>
              <w:jc w:val="both"/>
              <w:rPr>
                <w:rFonts w:ascii="Times New Roman" w:hAnsi="Times New Roman" w:cs="Times New Roman"/>
                <w:sz w:val="24"/>
                <w:szCs w:val="24"/>
              </w:rPr>
            </w:pPr>
            <w:r w:rsidRPr="00993A6D">
              <w:rPr>
                <w:rFonts w:ascii="Times New Roman" w:hAnsi="Times New Roman" w:cs="Times New Roman"/>
                <w:sz w:val="24"/>
                <w:szCs w:val="24"/>
              </w:rPr>
              <w:t>Regression</w:t>
            </w:r>
          </w:p>
          <w:p w:rsidR="008D03F3" w:rsidRPr="00993A6D" w:rsidRDefault="008D03F3" w:rsidP="00792DED">
            <w:pPr>
              <w:pStyle w:val="ListParagraph"/>
              <w:tabs>
                <w:tab w:val="left" w:pos="648"/>
                <w:tab w:val="left" w:pos="1179"/>
              </w:tabs>
              <w:spacing w:after="0" w:line="336" w:lineRule="auto"/>
              <w:jc w:val="both"/>
              <w:rPr>
                <w:rFonts w:ascii="Times New Roman" w:hAnsi="Times New Roman" w:cs="Times New Roman"/>
                <w:sz w:val="24"/>
                <w:szCs w:val="24"/>
              </w:rPr>
            </w:pPr>
            <w:r w:rsidRPr="00993A6D">
              <w:rPr>
                <w:rFonts w:ascii="Times New Roman" w:hAnsi="Times New Roman" w:cs="Times New Roman"/>
                <w:sz w:val="24"/>
                <w:szCs w:val="24"/>
              </w:rPr>
              <w:t xml:space="preserve">Residual </w:t>
            </w:r>
          </w:p>
          <w:p w:rsidR="008D03F3" w:rsidRPr="00993A6D" w:rsidRDefault="008D03F3" w:rsidP="00792DED">
            <w:pPr>
              <w:pStyle w:val="ListParagraph"/>
              <w:tabs>
                <w:tab w:val="left" w:pos="648"/>
                <w:tab w:val="left" w:pos="1179"/>
              </w:tabs>
              <w:spacing w:after="0" w:line="336" w:lineRule="auto"/>
              <w:jc w:val="both"/>
              <w:rPr>
                <w:rFonts w:ascii="Times New Roman" w:hAnsi="Times New Roman" w:cs="Times New Roman"/>
                <w:sz w:val="24"/>
                <w:szCs w:val="24"/>
              </w:rPr>
            </w:pPr>
            <w:r w:rsidRPr="00993A6D">
              <w:rPr>
                <w:rFonts w:ascii="Times New Roman" w:hAnsi="Times New Roman" w:cs="Times New Roman"/>
                <w:sz w:val="24"/>
                <w:szCs w:val="24"/>
              </w:rPr>
              <w:t xml:space="preserve">Total </w:t>
            </w:r>
          </w:p>
        </w:tc>
        <w:tc>
          <w:tcPr>
            <w:tcW w:w="1421" w:type="dxa"/>
          </w:tcPr>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Pr>
                <w:rFonts w:ascii="Times New Roman" w:hAnsi="Times New Roman" w:cs="Times New Roman"/>
                <w:sz w:val="24"/>
                <w:szCs w:val="24"/>
              </w:rPr>
              <w:t>2.445</w:t>
            </w:r>
            <w:r w:rsidRPr="00993A6D">
              <w:rPr>
                <w:rFonts w:ascii="Times New Roman" w:hAnsi="Times New Roman" w:cs="Times New Roman"/>
                <w:sz w:val="24"/>
                <w:szCs w:val="24"/>
              </w:rPr>
              <w:t xml:space="preserve"> </w:t>
            </w:r>
          </w:p>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Pr>
                <w:rFonts w:ascii="Times New Roman" w:hAnsi="Times New Roman" w:cs="Times New Roman"/>
                <w:sz w:val="24"/>
                <w:szCs w:val="24"/>
              </w:rPr>
              <w:t>8.927</w:t>
            </w:r>
          </w:p>
          <w:p w:rsidR="008D03F3" w:rsidRPr="00993A6D" w:rsidRDefault="008D03F3" w:rsidP="008D03F3">
            <w:pPr>
              <w:pStyle w:val="ListParagraph"/>
              <w:tabs>
                <w:tab w:val="left" w:pos="648"/>
                <w:tab w:val="left" w:pos="1179"/>
              </w:tabs>
              <w:spacing w:after="0" w:line="336" w:lineRule="auto"/>
              <w:ind w:left="0"/>
              <w:jc w:val="both"/>
              <w:rPr>
                <w:rFonts w:ascii="Times New Roman" w:hAnsi="Times New Roman" w:cs="Times New Roman"/>
                <w:sz w:val="24"/>
                <w:szCs w:val="24"/>
              </w:rPr>
            </w:pPr>
            <w:r>
              <w:rPr>
                <w:rFonts w:ascii="Times New Roman" w:hAnsi="Times New Roman" w:cs="Times New Roman"/>
                <w:sz w:val="24"/>
                <w:szCs w:val="24"/>
              </w:rPr>
              <w:t>11.373</w:t>
            </w:r>
          </w:p>
        </w:tc>
        <w:tc>
          <w:tcPr>
            <w:tcW w:w="1421" w:type="dxa"/>
          </w:tcPr>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 xml:space="preserve">          2</w:t>
            </w:r>
          </w:p>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 xml:space="preserve">         </w:t>
            </w:r>
            <w:r>
              <w:rPr>
                <w:rFonts w:ascii="Times New Roman" w:hAnsi="Times New Roman" w:cs="Times New Roman"/>
                <w:sz w:val="24"/>
                <w:szCs w:val="24"/>
              </w:rPr>
              <w:t>48</w:t>
            </w:r>
          </w:p>
          <w:p w:rsidR="008D03F3" w:rsidRPr="00993A6D" w:rsidRDefault="008D03F3" w:rsidP="008D03F3">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 xml:space="preserve">         </w:t>
            </w:r>
            <w:r>
              <w:rPr>
                <w:rFonts w:ascii="Times New Roman" w:hAnsi="Times New Roman" w:cs="Times New Roman"/>
                <w:sz w:val="24"/>
                <w:szCs w:val="24"/>
              </w:rPr>
              <w:t>50</w:t>
            </w:r>
          </w:p>
        </w:tc>
        <w:tc>
          <w:tcPr>
            <w:tcW w:w="1421" w:type="dxa"/>
          </w:tcPr>
          <w:p w:rsidR="008D03F3" w:rsidRPr="00993A6D" w:rsidRDefault="008D03F3" w:rsidP="00792DED">
            <w:pPr>
              <w:pStyle w:val="ListParagraph"/>
              <w:tabs>
                <w:tab w:val="left" w:pos="648"/>
                <w:tab w:val="left" w:pos="1179"/>
              </w:tabs>
              <w:spacing w:after="0" w:line="336" w:lineRule="auto"/>
              <w:ind w:left="0"/>
              <w:jc w:val="both"/>
              <w:rPr>
                <w:rFonts w:ascii="Times New Roman" w:hAnsi="Times New Roman" w:cs="Times New Roman"/>
                <w:sz w:val="24"/>
                <w:szCs w:val="24"/>
              </w:rPr>
            </w:pPr>
            <w:r>
              <w:rPr>
                <w:rFonts w:ascii="Times New Roman" w:hAnsi="Times New Roman" w:cs="Times New Roman"/>
                <w:sz w:val="24"/>
                <w:szCs w:val="24"/>
              </w:rPr>
              <w:t>1.223</w:t>
            </w:r>
          </w:p>
          <w:p w:rsidR="008D03F3" w:rsidRPr="00993A6D" w:rsidRDefault="008D03F3" w:rsidP="008D03F3">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w:t>
            </w:r>
            <w:r>
              <w:rPr>
                <w:rFonts w:ascii="Times New Roman" w:hAnsi="Times New Roman" w:cs="Times New Roman"/>
                <w:sz w:val="24"/>
                <w:szCs w:val="24"/>
              </w:rPr>
              <w:t>186</w:t>
            </w:r>
          </w:p>
        </w:tc>
        <w:tc>
          <w:tcPr>
            <w:tcW w:w="1421" w:type="dxa"/>
          </w:tcPr>
          <w:p w:rsidR="008D03F3" w:rsidRPr="00993A6D" w:rsidRDefault="008D03F3" w:rsidP="008D03F3">
            <w:pPr>
              <w:pStyle w:val="ListParagraph"/>
              <w:tabs>
                <w:tab w:val="left" w:pos="648"/>
                <w:tab w:val="left" w:pos="1179"/>
              </w:tabs>
              <w:spacing w:after="0" w:line="336" w:lineRule="auto"/>
              <w:ind w:left="0"/>
              <w:jc w:val="both"/>
              <w:rPr>
                <w:rFonts w:ascii="Times New Roman" w:hAnsi="Times New Roman" w:cs="Times New Roman"/>
                <w:sz w:val="24"/>
                <w:szCs w:val="24"/>
              </w:rPr>
            </w:pPr>
            <w:r>
              <w:rPr>
                <w:rFonts w:ascii="Times New Roman" w:hAnsi="Times New Roman" w:cs="Times New Roman"/>
                <w:sz w:val="24"/>
                <w:szCs w:val="24"/>
              </w:rPr>
              <w:t>6.574</w:t>
            </w:r>
          </w:p>
        </w:tc>
        <w:tc>
          <w:tcPr>
            <w:tcW w:w="1421" w:type="dxa"/>
          </w:tcPr>
          <w:p w:rsidR="008D03F3" w:rsidRPr="00993A6D" w:rsidRDefault="008D03F3" w:rsidP="008D03F3">
            <w:pPr>
              <w:pStyle w:val="ListParagraph"/>
              <w:tabs>
                <w:tab w:val="left" w:pos="648"/>
                <w:tab w:val="left" w:pos="1179"/>
              </w:tabs>
              <w:spacing w:after="0" w:line="336" w:lineRule="auto"/>
              <w:ind w:left="0"/>
              <w:jc w:val="both"/>
              <w:rPr>
                <w:rFonts w:ascii="Times New Roman" w:hAnsi="Times New Roman" w:cs="Times New Roman"/>
                <w:sz w:val="24"/>
                <w:szCs w:val="24"/>
              </w:rPr>
            </w:pPr>
            <w:r w:rsidRPr="00993A6D">
              <w:rPr>
                <w:rFonts w:ascii="Times New Roman" w:hAnsi="Times New Roman" w:cs="Times New Roman"/>
                <w:sz w:val="24"/>
                <w:szCs w:val="24"/>
              </w:rPr>
              <w:t>.</w:t>
            </w:r>
            <w:r>
              <w:rPr>
                <w:rFonts w:ascii="Times New Roman" w:hAnsi="Times New Roman" w:cs="Times New Roman"/>
                <w:sz w:val="24"/>
                <w:szCs w:val="24"/>
              </w:rPr>
              <w:t>003</w:t>
            </w:r>
          </w:p>
        </w:tc>
      </w:tr>
    </w:tbl>
    <w:p w:rsidR="008D03F3" w:rsidRPr="00993A6D" w:rsidRDefault="008D03F3" w:rsidP="008D03F3">
      <w:pPr>
        <w:pStyle w:val="ListParagraph"/>
        <w:tabs>
          <w:tab w:val="left" w:pos="648"/>
          <w:tab w:val="left" w:pos="1179"/>
        </w:tabs>
        <w:spacing w:after="0" w:line="336" w:lineRule="auto"/>
        <w:ind w:left="0"/>
        <w:jc w:val="both"/>
        <w:rPr>
          <w:rFonts w:ascii="Times New Roman" w:hAnsi="Times New Roman" w:cs="Times New Roman"/>
          <w:sz w:val="24"/>
          <w:szCs w:val="24"/>
        </w:rPr>
      </w:pPr>
    </w:p>
    <w:p w:rsidR="008D03F3" w:rsidRPr="00C20902" w:rsidRDefault="00C20902" w:rsidP="007673A2">
      <w:pPr>
        <w:tabs>
          <w:tab w:val="left" w:pos="3872"/>
        </w:tabs>
        <w:spacing w:line="360" w:lineRule="auto"/>
        <w:jc w:val="both"/>
        <w:rPr>
          <w:sz w:val="24"/>
          <w:szCs w:val="24"/>
        </w:rPr>
      </w:pPr>
      <w:r w:rsidRPr="00C20902">
        <w:rPr>
          <w:sz w:val="24"/>
          <w:szCs w:val="24"/>
        </w:rPr>
        <w:t>Here</w:t>
      </w:r>
      <w:r>
        <w:rPr>
          <w:sz w:val="24"/>
          <w:szCs w:val="24"/>
        </w:rPr>
        <w:t xml:space="preserve"> job satisfaction and quality of wor</w:t>
      </w:r>
      <w:r w:rsidR="008E123A">
        <w:rPr>
          <w:sz w:val="24"/>
          <w:szCs w:val="24"/>
        </w:rPr>
        <w:t>k both are rightly predicting job performance because F statistics are significant at &lt; 0.05 level.</w:t>
      </w:r>
    </w:p>
    <w:p w:rsidR="00397287" w:rsidRDefault="00397287" w:rsidP="00397287">
      <w:pPr>
        <w:tabs>
          <w:tab w:val="left" w:pos="3872"/>
        </w:tabs>
        <w:spacing w:line="360" w:lineRule="auto"/>
        <w:jc w:val="both"/>
        <w:rPr>
          <w:b/>
          <w:sz w:val="32"/>
          <w:szCs w:val="32"/>
        </w:rPr>
      </w:pPr>
      <w:r>
        <w:rPr>
          <w:b/>
          <w:sz w:val="32"/>
          <w:szCs w:val="32"/>
        </w:rPr>
        <w:t xml:space="preserve">                                       </w:t>
      </w:r>
    </w:p>
    <w:p w:rsidR="00F03CD4" w:rsidRPr="00900D46" w:rsidRDefault="00397287" w:rsidP="00900D46">
      <w:pPr>
        <w:tabs>
          <w:tab w:val="left" w:pos="3872"/>
        </w:tabs>
        <w:spacing w:line="360" w:lineRule="auto"/>
        <w:jc w:val="both"/>
        <w:rPr>
          <w:sz w:val="24"/>
          <w:szCs w:val="24"/>
        </w:rPr>
        <w:sectPr w:rsidR="00F03CD4" w:rsidRPr="00900D46">
          <w:footerReference w:type="default" r:id="rId17"/>
          <w:pgSz w:w="11920" w:h="16840"/>
          <w:pgMar w:top="980" w:right="1680" w:bottom="280" w:left="1680" w:header="741" w:footer="909" w:gutter="0"/>
          <w:cols w:space="720"/>
        </w:sectPr>
      </w:pPr>
      <w:r>
        <w:rPr>
          <w:b/>
          <w:sz w:val="32"/>
          <w:szCs w:val="32"/>
        </w:rPr>
        <w:t xml:space="preserve">                                      </w:t>
      </w:r>
      <w:r w:rsidR="00D863A5">
        <w:rPr>
          <w:b/>
          <w:sz w:val="32"/>
          <w:szCs w:val="32"/>
        </w:rPr>
        <w:t xml:space="preserve">   </w:t>
      </w:r>
    </w:p>
    <w:p w:rsidR="00A33F1F" w:rsidRPr="00900D46" w:rsidRDefault="00900D46" w:rsidP="00900D46">
      <w:pPr>
        <w:spacing w:line="360" w:lineRule="auto"/>
        <w:ind w:right="2916"/>
        <w:rPr>
          <w:rFonts w:eastAsia="Cambria"/>
          <w:b/>
          <w:sz w:val="32"/>
          <w:szCs w:val="32"/>
        </w:rPr>
      </w:pPr>
      <w:r>
        <w:rPr>
          <w:rFonts w:eastAsia="Cambria"/>
          <w:b/>
          <w:sz w:val="32"/>
          <w:szCs w:val="32"/>
        </w:rPr>
        <w:lastRenderedPageBreak/>
        <w:t xml:space="preserve">                                   </w:t>
      </w:r>
      <w:r w:rsidR="00E409D4" w:rsidRPr="00900D46">
        <w:rPr>
          <w:rFonts w:eastAsia="Cambria"/>
          <w:b/>
          <w:sz w:val="32"/>
          <w:szCs w:val="32"/>
        </w:rPr>
        <w:t>Chapter Five</w:t>
      </w:r>
      <w:r w:rsidR="00A33F1F" w:rsidRPr="00900D46">
        <w:rPr>
          <w:rFonts w:eastAsia="Cambria"/>
          <w:b/>
          <w:sz w:val="32"/>
          <w:szCs w:val="32"/>
        </w:rPr>
        <w:t xml:space="preserve">:                     </w:t>
      </w:r>
    </w:p>
    <w:p w:rsidR="0039464D" w:rsidRPr="00900D46" w:rsidRDefault="00900D46" w:rsidP="00A33F1F">
      <w:pPr>
        <w:spacing w:line="360" w:lineRule="auto"/>
        <w:ind w:right="2916"/>
        <w:jc w:val="center"/>
        <w:rPr>
          <w:rFonts w:eastAsia="Cambria"/>
          <w:b/>
          <w:sz w:val="32"/>
          <w:szCs w:val="32"/>
        </w:rPr>
      </w:pPr>
      <w:r>
        <w:rPr>
          <w:rFonts w:eastAsia="Cambria"/>
          <w:b/>
          <w:sz w:val="32"/>
          <w:szCs w:val="32"/>
        </w:rPr>
        <w:t xml:space="preserve">                  </w:t>
      </w:r>
      <w:r w:rsidR="00A33F1F" w:rsidRPr="00900D46">
        <w:rPr>
          <w:rFonts w:eastAsia="Cambria"/>
          <w:b/>
          <w:sz w:val="32"/>
          <w:szCs w:val="32"/>
        </w:rPr>
        <w:t>Conclusion &amp; Recommendation</w:t>
      </w:r>
    </w:p>
    <w:p w:rsidR="000C7BE7" w:rsidRPr="00A33F1F" w:rsidRDefault="00A33F1F" w:rsidP="00A33F1F">
      <w:pPr>
        <w:spacing w:line="360" w:lineRule="auto"/>
        <w:ind w:left="2916" w:right="2916"/>
        <w:jc w:val="both"/>
        <w:rPr>
          <w:rFonts w:eastAsia="Cambria"/>
          <w:b/>
          <w:sz w:val="32"/>
          <w:szCs w:val="32"/>
        </w:rPr>
      </w:pPr>
      <w:r>
        <w:rPr>
          <w:rFonts w:eastAsia="Cambria"/>
          <w:b/>
          <w:sz w:val="32"/>
          <w:szCs w:val="32"/>
        </w:rPr>
        <w:t xml:space="preserve">   </w:t>
      </w:r>
    </w:p>
    <w:p w:rsidR="00985F20" w:rsidRDefault="00CD5B88" w:rsidP="00A33F1F">
      <w:pPr>
        <w:spacing w:line="360" w:lineRule="auto"/>
        <w:ind w:left="417"/>
        <w:jc w:val="both"/>
        <w:rPr>
          <w:color w:val="000000" w:themeColor="text1"/>
          <w:sz w:val="24"/>
          <w:szCs w:val="24"/>
        </w:rPr>
      </w:pPr>
      <w:r w:rsidRPr="00CD5B88">
        <w:rPr>
          <w:b/>
          <w:sz w:val="24"/>
          <w:szCs w:val="24"/>
        </w:rPr>
        <w:t>Conclusion:</w:t>
      </w:r>
      <w:r>
        <w:rPr>
          <w:sz w:val="24"/>
          <w:szCs w:val="24"/>
        </w:rPr>
        <w:t xml:space="preserve"> </w:t>
      </w:r>
      <w:r w:rsidR="000B1140">
        <w:rPr>
          <w:sz w:val="24"/>
          <w:szCs w:val="24"/>
        </w:rPr>
        <w:t>As we know The IFIC</w:t>
      </w:r>
      <w:r w:rsidR="000B1140" w:rsidRPr="000B1140">
        <w:rPr>
          <w:sz w:val="24"/>
          <w:szCs w:val="24"/>
        </w:rPr>
        <w:t xml:space="preserve"> Bank</w:t>
      </w:r>
      <w:r w:rsidR="00B74D41">
        <w:rPr>
          <w:sz w:val="24"/>
          <w:szCs w:val="24"/>
        </w:rPr>
        <w:t xml:space="preserve"> </w:t>
      </w:r>
      <w:r w:rsidR="000B1140" w:rsidRPr="000B1140">
        <w:rPr>
          <w:sz w:val="24"/>
          <w:szCs w:val="24"/>
        </w:rPr>
        <w:t xml:space="preserve">is </w:t>
      </w:r>
      <w:r w:rsidR="000B1140">
        <w:rPr>
          <w:sz w:val="24"/>
          <w:szCs w:val="24"/>
        </w:rPr>
        <w:t xml:space="preserve">a </w:t>
      </w:r>
      <w:r w:rsidR="000B1140" w:rsidRPr="000B1140">
        <w:rPr>
          <w:sz w:val="24"/>
          <w:szCs w:val="24"/>
        </w:rPr>
        <w:t xml:space="preserve">personal industrial </w:t>
      </w:r>
      <w:proofErr w:type="gramStart"/>
      <w:r w:rsidR="000B1140" w:rsidRPr="000B1140">
        <w:rPr>
          <w:sz w:val="24"/>
          <w:szCs w:val="24"/>
        </w:rPr>
        <w:t>banks</w:t>
      </w:r>
      <w:proofErr w:type="gramEnd"/>
      <w:r w:rsidR="000B1140" w:rsidRPr="000B1140">
        <w:rPr>
          <w:sz w:val="24"/>
          <w:szCs w:val="24"/>
        </w:rPr>
        <w:t xml:space="preserve"> during t</w:t>
      </w:r>
      <w:r w:rsidR="000B1140">
        <w:rPr>
          <w:sz w:val="24"/>
          <w:szCs w:val="24"/>
        </w:rPr>
        <w:t>his country and is that the good</w:t>
      </w:r>
      <w:r w:rsidR="000B1140" w:rsidRPr="000B1140">
        <w:rPr>
          <w:sz w:val="24"/>
          <w:szCs w:val="24"/>
        </w:rPr>
        <w:t xml:space="preserve"> bank in terms of adopting international best practices </w:t>
      </w:r>
      <w:r w:rsidR="006728D7" w:rsidRPr="000B1140">
        <w:rPr>
          <w:sz w:val="24"/>
          <w:szCs w:val="24"/>
        </w:rPr>
        <w:t>by doing</w:t>
      </w:r>
      <w:r w:rsidR="000B1140" w:rsidRPr="000B1140">
        <w:rPr>
          <w:sz w:val="24"/>
          <w:szCs w:val="24"/>
        </w:rPr>
        <w:t xml:space="preserve"> away with old ancient redistributed banking model and culture. Through the investigation and practical experience, many relevant sites are discussed regarding general banking activities of The </w:t>
      </w:r>
      <w:r w:rsidR="000B1140">
        <w:rPr>
          <w:sz w:val="24"/>
          <w:szCs w:val="24"/>
        </w:rPr>
        <w:t xml:space="preserve">IFIC </w:t>
      </w:r>
      <w:r w:rsidR="000B1140" w:rsidRPr="000B1140">
        <w:rPr>
          <w:sz w:val="24"/>
          <w:szCs w:val="24"/>
        </w:rPr>
        <w:t>Bank Limited. By above discussion one thing is clear that the situation of general b</w:t>
      </w:r>
      <w:r w:rsidR="000B1140">
        <w:rPr>
          <w:sz w:val="24"/>
          <w:szCs w:val="24"/>
        </w:rPr>
        <w:t>anking activities of IFIC</w:t>
      </w:r>
      <w:r w:rsidR="000B1140" w:rsidRPr="000B1140">
        <w:rPr>
          <w:sz w:val="24"/>
          <w:szCs w:val="24"/>
        </w:rPr>
        <w:t xml:space="preserve"> is so satisfactory. And day by day general banking activities inc</w:t>
      </w:r>
      <w:r w:rsidR="000B1140">
        <w:rPr>
          <w:sz w:val="24"/>
          <w:szCs w:val="24"/>
        </w:rPr>
        <w:t>rease the corporate value of IFIC</w:t>
      </w:r>
      <w:r w:rsidR="000B1140" w:rsidRPr="000B1140">
        <w:rPr>
          <w:sz w:val="24"/>
          <w:szCs w:val="24"/>
        </w:rPr>
        <w:t>. More</w:t>
      </w:r>
      <w:r w:rsidR="000B1140">
        <w:rPr>
          <w:sz w:val="24"/>
          <w:szCs w:val="24"/>
        </w:rPr>
        <w:t>over, the deposit section of IFIC</w:t>
      </w:r>
      <w:r w:rsidR="000B1140" w:rsidRPr="000B1140">
        <w:rPr>
          <w:sz w:val="24"/>
          <w:szCs w:val="24"/>
        </w:rPr>
        <w:t xml:space="preserve"> plays a vital role for bank’s investment in many profitable projects and this will have a great </w:t>
      </w:r>
      <w:r w:rsidR="000B1140">
        <w:rPr>
          <w:sz w:val="24"/>
          <w:szCs w:val="24"/>
        </w:rPr>
        <w:t>impact on our economy. The IFIC</w:t>
      </w:r>
      <w:r w:rsidR="000B1140" w:rsidRPr="000B1140">
        <w:rPr>
          <w:sz w:val="24"/>
          <w:szCs w:val="24"/>
        </w:rPr>
        <w:t xml:space="preserve"> Bank Ltd has a focused and sensible lending rate. The bank offers home loan, study loan, car loan and marriage loan. People are benefited by car loan and home loan with a great extent. So day to day general activities of th</w:t>
      </w:r>
      <w:r w:rsidR="000B1140">
        <w:rPr>
          <w:sz w:val="24"/>
          <w:szCs w:val="24"/>
        </w:rPr>
        <w:t>e IFIC</w:t>
      </w:r>
      <w:r w:rsidR="000B1140" w:rsidRPr="000B1140">
        <w:rPr>
          <w:sz w:val="24"/>
          <w:szCs w:val="24"/>
        </w:rPr>
        <w:t xml:space="preserve"> Bank ltd has kept a role in profit makin</w:t>
      </w:r>
      <w:r w:rsidR="00B74D41">
        <w:rPr>
          <w:sz w:val="24"/>
          <w:szCs w:val="24"/>
        </w:rPr>
        <w:t xml:space="preserve">g, creating corporate band </w:t>
      </w:r>
      <w:r w:rsidR="00A33F1F">
        <w:rPr>
          <w:color w:val="000000" w:themeColor="text1"/>
          <w:sz w:val="24"/>
          <w:szCs w:val="24"/>
        </w:rPr>
        <w:t>value and reputation.</w:t>
      </w:r>
    </w:p>
    <w:p w:rsidR="00985F20" w:rsidRDefault="00985F20" w:rsidP="00B74D41">
      <w:pPr>
        <w:spacing w:line="360" w:lineRule="auto"/>
        <w:ind w:left="417"/>
        <w:rPr>
          <w:color w:val="000000" w:themeColor="text1"/>
          <w:sz w:val="24"/>
          <w:szCs w:val="24"/>
        </w:rPr>
      </w:pPr>
    </w:p>
    <w:p w:rsidR="00B567B9" w:rsidRPr="00CD5B88" w:rsidRDefault="00CD5B88" w:rsidP="00A33F1F">
      <w:pPr>
        <w:pStyle w:val="Heading1"/>
        <w:numPr>
          <w:ilvl w:val="0"/>
          <w:numId w:val="0"/>
        </w:num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00B567B9" w:rsidRPr="00CD5B88">
        <w:rPr>
          <w:rFonts w:ascii="Times New Roman" w:eastAsia="Cambria" w:hAnsi="Times New Roman" w:cs="Times New Roman"/>
          <w:sz w:val="24"/>
          <w:szCs w:val="24"/>
        </w:rPr>
        <w:t>Recommendation</w:t>
      </w:r>
      <w:r w:rsidR="00A33F1F" w:rsidRPr="00CD5B88">
        <w:rPr>
          <w:rFonts w:ascii="Times New Roman" w:eastAsia="Cambria" w:hAnsi="Times New Roman" w:cs="Times New Roman"/>
          <w:sz w:val="24"/>
          <w:szCs w:val="24"/>
        </w:rPr>
        <w:t>s</w:t>
      </w:r>
    </w:p>
    <w:p w:rsidR="00B567B9" w:rsidRDefault="00B567B9" w:rsidP="00B567B9">
      <w:pPr>
        <w:rPr>
          <w:rFonts w:eastAsia="Cambria"/>
        </w:rPr>
      </w:pPr>
    </w:p>
    <w:p w:rsidR="00B567B9" w:rsidRPr="00642BF8" w:rsidRDefault="00B567B9" w:rsidP="002D7978">
      <w:pPr>
        <w:pStyle w:val="ListParagraph"/>
        <w:numPr>
          <w:ilvl w:val="0"/>
          <w:numId w:val="16"/>
        </w:numPr>
        <w:spacing w:line="360" w:lineRule="auto"/>
        <w:jc w:val="both"/>
        <w:rPr>
          <w:rFonts w:ascii="Times New Roman" w:hAnsi="Times New Roman" w:cs="Times New Roman"/>
          <w:sz w:val="24"/>
          <w:szCs w:val="24"/>
          <w:lang w:val="en-GB"/>
        </w:rPr>
      </w:pPr>
      <w:r w:rsidRPr="00642BF8">
        <w:rPr>
          <w:rFonts w:ascii="Times New Roman" w:hAnsi="Times New Roman" w:cs="Times New Roman"/>
          <w:sz w:val="24"/>
          <w:szCs w:val="24"/>
          <w:lang w:val="en-GB"/>
        </w:rPr>
        <w:t>Management should give more attention on promotion and must sure that customers are aware of their product and offering as promotion and awareness will bring in more consumer</w:t>
      </w:r>
    </w:p>
    <w:p w:rsidR="00B567B9" w:rsidRPr="00642BF8" w:rsidRDefault="00B567B9" w:rsidP="002D7978">
      <w:pPr>
        <w:pStyle w:val="ListParagraph"/>
        <w:numPr>
          <w:ilvl w:val="0"/>
          <w:numId w:val="16"/>
        </w:numPr>
        <w:spacing w:line="360" w:lineRule="auto"/>
        <w:jc w:val="both"/>
        <w:rPr>
          <w:rFonts w:ascii="Times New Roman" w:hAnsi="Times New Roman" w:cs="Times New Roman"/>
          <w:sz w:val="24"/>
          <w:szCs w:val="24"/>
          <w:lang w:val="en-GB"/>
        </w:rPr>
      </w:pPr>
      <w:r w:rsidRPr="00642BF8">
        <w:rPr>
          <w:rFonts w:ascii="Times New Roman" w:hAnsi="Times New Roman" w:cs="Times New Roman"/>
          <w:sz w:val="24"/>
          <w:szCs w:val="24"/>
          <w:lang w:val="en-GB"/>
        </w:rPr>
        <w:t>More staff need</w:t>
      </w:r>
      <w:r w:rsidR="00A33F1F">
        <w:rPr>
          <w:rFonts w:ascii="Times New Roman" w:hAnsi="Times New Roman" w:cs="Times New Roman"/>
          <w:sz w:val="24"/>
          <w:szCs w:val="24"/>
          <w:lang w:val="en-GB"/>
        </w:rPr>
        <w:t>s</w:t>
      </w:r>
      <w:r w:rsidRPr="00642BF8">
        <w:rPr>
          <w:rFonts w:ascii="Times New Roman" w:hAnsi="Times New Roman" w:cs="Times New Roman"/>
          <w:sz w:val="24"/>
          <w:szCs w:val="24"/>
          <w:lang w:val="en-GB"/>
        </w:rPr>
        <w:t xml:space="preserve"> to be deploy</w:t>
      </w:r>
      <w:r w:rsidR="00512D88">
        <w:rPr>
          <w:rFonts w:ascii="Times New Roman" w:hAnsi="Times New Roman" w:cs="Times New Roman"/>
          <w:sz w:val="24"/>
          <w:szCs w:val="24"/>
          <w:lang w:val="en-GB"/>
        </w:rPr>
        <w:t>ed</w:t>
      </w:r>
      <w:r w:rsidRPr="00642BF8">
        <w:rPr>
          <w:rFonts w:ascii="Times New Roman" w:hAnsi="Times New Roman" w:cs="Times New Roman"/>
          <w:sz w:val="24"/>
          <w:szCs w:val="24"/>
          <w:lang w:val="en-GB"/>
        </w:rPr>
        <w:t xml:space="preserve"> in cash counter and front desk section so that respected client do not to wait in a long queue and not for long time. </w:t>
      </w:r>
    </w:p>
    <w:p w:rsidR="00B567B9" w:rsidRPr="00642BF8" w:rsidRDefault="00B567B9" w:rsidP="002D7978">
      <w:pPr>
        <w:pStyle w:val="ListParagraph"/>
        <w:numPr>
          <w:ilvl w:val="0"/>
          <w:numId w:val="16"/>
        </w:numPr>
        <w:spacing w:line="360" w:lineRule="auto"/>
        <w:jc w:val="both"/>
        <w:rPr>
          <w:rFonts w:ascii="Times New Roman" w:hAnsi="Times New Roman" w:cs="Times New Roman"/>
          <w:sz w:val="24"/>
          <w:szCs w:val="24"/>
          <w:lang w:val="en-GB"/>
        </w:rPr>
      </w:pPr>
      <w:r w:rsidRPr="00642BF8">
        <w:rPr>
          <w:rFonts w:ascii="Times New Roman" w:hAnsi="Times New Roman" w:cs="Times New Roman"/>
          <w:sz w:val="24"/>
          <w:szCs w:val="24"/>
          <w:lang w:val="en-GB"/>
        </w:rPr>
        <w:t>The process system in the department of loan need to be more flexible, easier and quicker so that consumer can access to the loan more easily and in a short period of time</w:t>
      </w:r>
    </w:p>
    <w:p w:rsidR="00B567B9" w:rsidRPr="000A78B9" w:rsidRDefault="00B567B9" w:rsidP="000A78B9">
      <w:pPr>
        <w:pStyle w:val="ListParagraph"/>
        <w:numPr>
          <w:ilvl w:val="0"/>
          <w:numId w:val="16"/>
        </w:numPr>
        <w:spacing w:line="360" w:lineRule="auto"/>
        <w:jc w:val="both"/>
        <w:rPr>
          <w:rFonts w:ascii="Times New Roman" w:hAnsi="Times New Roman" w:cs="Times New Roman"/>
          <w:sz w:val="24"/>
          <w:szCs w:val="24"/>
          <w:lang w:val="en-GB"/>
        </w:rPr>
      </w:pPr>
      <w:r w:rsidRPr="00642BF8">
        <w:rPr>
          <w:rFonts w:ascii="Times New Roman" w:hAnsi="Times New Roman" w:cs="Times New Roman"/>
          <w:sz w:val="24"/>
          <w:szCs w:val="24"/>
          <w:lang w:val="en-GB"/>
        </w:rPr>
        <w:t>In order to recover the amount given in loan, the monitoring team need to spend more amount of time in the field</w:t>
      </w:r>
    </w:p>
    <w:p w:rsidR="00B567B9" w:rsidRPr="00642BF8" w:rsidRDefault="00B567B9" w:rsidP="002D7978">
      <w:pPr>
        <w:pStyle w:val="ListParagraph"/>
        <w:numPr>
          <w:ilvl w:val="0"/>
          <w:numId w:val="16"/>
        </w:numPr>
        <w:spacing w:line="360" w:lineRule="auto"/>
        <w:jc w:val="both"/>
        <w:rPr>
          <w:rFonts w:ascii="Times New Roman" w:hAnsi="Times New Roman" w:cs="Times New Roman"/>
          <w:sz w:val="24"/>
          <w:szCs w:val="24"/>
          <w:lang w:val="en-GB"/>
        </w:rPr>
      </w:pPr>
      <w:r w:rsidRPr="00642BF8">
        <w:rPr>
          <w:rFonts w:ascii="Times New Roman" w:hAnsi="Times New Roman" w:cs="Times New Roman"/>
          <w:sz w:val="24"/>
          <w:szCs w:val="24"/>
          <w:lang w:val="en-GB"/>
        </w:rPr>
        <w:t>Banking software need to be improve to match with modern system and to provide service more effectively</w:t>
      </w:r>
    </w:p>
    <w:p w:rsidR="00B567B9" w:rsidRPr="000B1140" w:rsidRDefault="00B567B9" w:rsidP="00B74D41">
      <w:pPr>
        <w:spacing w:line="360" w:lineRule="auto"/>
        <w:ind w:left="417"/>
        <w:rPr>
          <w:rFonts w:eastAsia="Cambria"/>
          <w:sz w:val="24"/>
          <w:szCs w:val="24"/>
        </w:rPr>
        <w:sectPr w:rsidR="00B567B9" w:rsidRPr="000B1140">
          <w:footerReference w:type="default" r:id="rId18"/>
          <w:pgSz w:w="11920" w:h="16840"/>
          <w:pgMar w:top="980" w:right="1680" w:bottom="280" w:left="1340" w:header="741" w:footer="909" w:gutter="0"/>
          <w:cols w:space="720"/>
        </w:sectPr>
      </w:pPr>
    </w:p>
    <w:p w:rsidR="004C79AF" w:rsidRDefault="004C79AF" w:rsidP="004C79AF">
      <w:pPr>
        <w:pStyle w:val="Heading1"/>
        <w:numPr>
          <w:ilvl w:val="0"/>
          <w:numId w:val="0"/>
        </w:numPr>
        <w:rPr>
          <w:sz w:val="26"/>
          <w:szCs w:val="26"/>
        </w:rPr>
      </w:pPr>
    </w:p>
    <w:p w:rsidR="004C79AF" w:rsidRPr="00F1087C" w:rsidRDefault="00B567B9" w:rsidP="00B764F9">
      <w:pPr>
        <w:pStyle w:val="Heading1"/>
        <w:numPr>
          <w:ilvl w:val="0"/>
          <w:numId w:val="0"/>
        </w:numPr>
        <w:spacing w:line="360" w:lineRule="auto"/>
        <w:jc w:val="both"/>
        <w:rPr>
          <w:rFonts w:ascii="Times New Roman" w:hAnsi="Times New Roman" w:cs="Times New Roman"/>
          <w:sz w:val="24"/>
          <w:szCs w:val="24"/>
        </w:rPr>
      </w:pPr>
      <w:r w:rsidRPr="00F1087C">
        <w:rPr>
          <w:rFonts w:ascii="Times New Roman" w:hAnsi="Times New Roman" w:cs="Times New Roman"/>
          <w:sz w:val="24"/>
          <w:szCs w:val="24"/>
        </w:rPr>
        <w:t>Reference</w:t>
      </w:r>
      <w:r w:rsidR="00F1087C">
        <w:rPr>
          <w:rFonts w:ascii="Times New Roman" w:hAnsi="Times New Roman" w:cs="Times New Roman"/>
          <w:sz w:val="24"/>
          <w:szCs w:val="24"/>
        </w:rPr>
        <w:t>s</w:t>
      </w:r>
      <w:r w:rsidRPr="00F1087C">
        <w:rPr>
          <w:rFonts w:ascii="Times New Roman" w:hAnsi="Times New Roman" w:cs="Times New Roman"/>
          <w:sz w:val="24"/>
          <w:szCs w:val="24"/>
        </w:rPr>
        <w:t xml:space="preserve"> </w:t>
      </w:r>
    </w:p>
    <w:p w:rsidR="00FE3248" w:rsidRDefault="00FE3248" w:rsidP="00FE3248"/>
    <w:p w:rsidR="00FE3248" w:rsidRDefault="00FE3248" w:rsidP="00F1087C">
      <w:pPr>
        <w:jc w:val="both"/>
        <w:rPr>
          <w:sz w:val="24"/>
          <w:szCs w:val="24"/>
        </w:rPr>
      </w:pPr>
      <w:proofErr w:type="spellStart"/>
      <w:r>
        <w:rPr>
          <w:sz w:val="24"/>
          <w:szCs w:val="24"/>
        </w:rPr>
        <w:t>Kotler</w:t>
      </w:r>
      <w:proofErr w:type="spellEnd"/>
      <w:r>
        <w:rPr>
          <w:sz w:val="24"/>
          <w:szCs w:val="24"/>
        </w:rPr>
        <w:t xml:space="preserve"> Phillip, and Gary Armstrong</w:t>
      </w:r>
      <w:proofErr w:type="gramStart"/>
      <w:r>
        <w:rPr>
          <w:sz w:val="24"/>
          <w:szCs w:val="24"/>
        </w:rPr>
        <w:t>,(</w:t>
      </w:r>
      <w:proofErr w:type="gramEnd"/>
      <w:r>
        <w:rPr>
          <w:sz w:val="24"/>
          <w:szCs w:val="24"/>
        </w:rPr>
        <w:t xml:space="preserve"> 2017-2018)  principles of marketing, USA </w:t>
      </w:r>
      <w:proofErr w:type="spellStart"/>
      <w:r>
        <w:rPr>
          <w:sz w:val="24"/>
          <w:szCs w:val="24"/>
        </w:rPr>
        <w:t>pearson</w:t>
      </w:r>
      <w:proofErr w:type="spellEnd"/>
      <w:r>
        <w:rPr>
          <w:sz w:val="24"/>
          <w:szCs w:val="24"/>
        </w:rPr>
        <w:t xml:space="preserve"> education.inc</w:t>
      </w:r>
    </w:p>
    <w:p w:rsidR="00FE3248" w:rsidRDefault="00FE3248" w:rsidP="00F1087C">
      <w:pPr>
        <w:jc w:val="both"/>
        <w:rPr>
          <w:sz w:val="24"/>
          <w:szCs w:val="24"/>
        </w:rPr>
      </w:pPr>
    </w:p>
    <w:p w:rsidR="00FE3248" w:rsidRDefault="00FE3248" w:rsidP="00F1087C">
      <w:pPr>
        <w:jc w:val="both"/>
        <w:rPr>
          <w:sz w:val="24"/>
          <w:szCs w:val="24"/>
        </w:rPr>
      </w:pPr>
      <w:r>
        <w:rPr>
          <w:sz w:val="24"/>
          <w:szCs w:val="24"/>
        </w:rPr>
        <w:t>Annual Report of IFIC bank limited (2016-2017)</w:t>
      </w:r>
      <w:proofErr w:type="gramStart"/>
      <w:r>
        <w:rPr>
          <w:sz w:val="24"/>
          <w:szCs w:val="24"/>
        </w:rPr>
        <w:t>,IFIC</w:t>
      </w:r>
      <w:proofErr w:type="gramEnd"/>
      <w:r>
        <w:rPr>
          <w:sz w:val="24"/>
          <w:szCs w:val="24"/>
        </w:rPr>
        <w:t xml:space="preserve"> bank Ltd</w:t>
      </w:r>
    </w:p>
    <w:p w:rsidR="00FE3248" w:rsidRDefault="00FE3248" w:rsidP="00F1087C">
      <w:pPr>
        <w:jc w:val="both"/>
        <w:rPr>
          <w:sz w:val="24"/>
          <w:szCs w:val="24"/>
        </w:rPr>
      </w:pPr>
    </w:p>
    <w:p w:rsidR="00FE3248" w:rsidRPr="00FE3248" w:rsidRDefault="00FE3248" w:rsidP="00F1087C">
      <w:pPr>
        <w:jc w:val="both"/>
        <w:rPr>
          <w:sz w:val="24"/>
          <w:szCs w:val="24"/>
        </w:rPr>
      </w:pPr>
      <w:r>
        <w:rPr>
          <w:sz w:val="24"/>
          <w:szCs w:val="24"/>
        </w:rPr>
        <w:t>Annual Report of IFIC bank Limited (2014-2015</w:t>
      </w:r>
      <w:proofErr w:type="gramStart"/>
      <w:r>
        <w:rPr>
          <w:sz w:val="24"/>
          <w:szCs w:val="24"/>
        </w:rPr>
        <w:t>) ,</w:t>
      </w:r>
      <w:proofErr w:type="gramEnd"/>
      <w:r>
        <w:rPr>
          <w:sz w:val="24"/>
          <w:szCs w:val="24"/>
        </w:rPr>
        <w:t>IFIC bank Ltd</w:t>
      </w:r>
    </w:p>
    <w:p w:rsidR="00FE3248" w:rsidRDefault="00FE3248" w:rsidP="00F1087C">
      <w:pPr>
        <w:jc w:val="both"/>
        <w:rPr>
          <w:sz w:val="24"/>
          <w:szCs w:val="24"/>
        </w:rPr>
      </w:pPr>
    </w:p>
    <w:p w:rsidR="00FE3248" w:rsidRDefault="00FE3248" w:rsidP="00F1087C">
      <w:pPr>
        <w:jc w:val="both"/>
        <w:rPr>
          <w:sz w:val="24"/>
          <w:szCs w:val="24"/>
        </w:rPr>
      </w:pPr>
      <w:r>
        <w:rPr>
          <w:sz w:val="24"/>
          <w:szCs w:val="24"/>
        </w:rPr>
        <w:t>Working Manual for different department of IFIC bank Ltd</w:t>
      </w:r>
    </w:p>
    <w:p w:rsidR="00FE3248" w:rsidRDefault="00FE3248" w:rsidP="00F1087C">
      <w:pPr>
        <w:jc w:val="both"/>
        <w:rPr>
          <w:sz w:val="24"/>
          <w:szCs w:val="24"/>
        </w:rPr>
      </w:pPr>
    </w:p>
    <w:p w:rsidR="00FE3248" w:rsidRDefault="00FE3248" w:rsidP="00F1087C">
      <w:pPr>
        <w:jc w:val="both"/>
        <w:rPr>
          <w:sz w:val="24"/>
          <w:szCs w:val="24"/>
        </w:rPr>
      </w:pPr>
      <w:r>
        <w:rPr>
          <w:sz w:val="24"/>
          <w:szCs w:val="24"/>
        </w:rPr>
        <w:t xml:space="preserve">Special project report of IFIC Bank Ltd </w:t>
      </w:r>
    </w:p>
    <w:p w:rsidR="00FE3248" w:rsidRDefault="00FE3248" w:rsidP="00F1087C">
      <w:pPr>
        <w:jc w:val="both"/>
        <w:rPr>
          <w:sz w:val="24"/>
          <w:szCs w:val="24"/>
        </w:rPr>
      </w:pPr>
    </w:p>
    <w:p w:rsidR="00FE3248" w:rsidRDefault="00FE3248" w:rsidP="00F1087C">
      <w:pPr>
        <w:jc w:val="both"/>
        <w:rPr>
          <w:sz w:val="24"/>
          <w:szCs w:val="24"/>
        </w:rPr>
      </w:pPr>
      <w:r>
        <w:rPr>
          <w:sz w:val="24"/>
          <w:szCs w:val="24"/>
        </w:rPr>
        <w:t>Academic calendar of IFIC bank Ltd 2018</w:t>
      </w:r>
    </w:p>
    <w:p w:rsidR="00FE3248" w:rsidRDefault="00FE3248" w:rsidP="00F1087C">
      <w:pPr>
        <w:jc w:val="both"/>
        <w:rPr>
          <w:sz w:val="24"/>
          <w:szCs w:val="24"/>
        </w:rPr>
      </w:pPr>
    </w:p>
    <w:p w:rsidR="00FE3248" w:rsidRDefault="00FE3248" w:rsidP="00F1087C">
      <w:pPr>
        <w:jc w:val="both"/>
        <w:rPr>
          <w:sz w:val="24"/>
          <w:szCs w:val="24"/>
        </w:rPr>
      </w:pPr>
      <w:r>
        <w:rPr>
          <w:sz w:val="24"/>
          <w:szCs w:val="24"/>
        </w:rPr>
        <w:t xml:space="preserve">My Daily Notebook, writing during office hour </w:t>
      </w:r>
    </w:p>
    <w:p w:rsidR="00FE3248" w:rsidRDefault="00FE3248" w:rsidP="00C76A00">
      <w:pPr>
        <w:spacing w:line="360" w:lineRule="auto"/>
        <w:jc w:val="both"/>
        <w:rPr>
          <w:sz w:val="24"/>
          <w:szCs w:val="24"/>
        </w:rPr>
      </w:pPr>
    </w:p>
    <w:p w:rsidR="00A14766" w:rsidRDefault="00A14766" w:rsidP="00766681">
      <w:pPr>
        <w:spacing w:line="360" w:lineRule="auto"/>
        <w:jc w:val="both"/>
        <w:rPr>
          <w:b/>
          <w:i/>
          <w:sz w:val="28"/>
          <w:szCs w:val="28"/>
        </w:rPr>
      </w:pPr>
      <w:r>
        <w:rPr>
          <w:b/>
          <w:i/>
          <w:sz w:val="28"/>
          <w:szCs w:val="28"/>
        </w:rPr>
        <w:t xml:space="preserve">                                                     </w:t>
      </w:r>
    </w:p>
    <w:p w:rsidR="00A14766" w:rsidRDefault="00A14766" w:rsidP="00766681">
      <w:pPr>
        <w:spacing w:line="360" w:lineRule="auto"/>
        <w:jc w:val="both"/>
        <w:rPr>
          <w:b/>
          <w:i/>
          <w:sz w:val="28"/>
          <w:szCs w:val="28"/>
        </w:rPr>
      </w:pPr>
    </w:p>
    <w:p w:rsidR="00A14766" w:rsidRDefault="00A14766" w:rsidP="00766681">
      <w:pPr>
        <w:spacing w:line="360" w:lineRule="auto"/>
        <w:jc w:val="both"/>
        <w:rPr>
          <w:b/>
          <w:i/>
          <w:sz w:val="28"/>
          <w:szCs w:val="28"/>
        </w:rPr>
      </w:pPr>
    </w:p>
    <w:p w:rsidR="00FE3248" w:rsidRPr="00766681" w:rsidRDefault="00A14766" w:rsidP="00766681">
      <w:pPr>
        <w:spacing w:line="360" w:lineRule="auto"/>
        <w:jc w:val="both"/>
        <w:rPr>
          <w:b/>
          <w:i/>
          <w:sz w:val="28"/>
          <w:szCs w:val="28"/>
        </w:rPr>
      </w:pPr>
      <w:r>
        <w:rPr>
          <w:b/>
          <w:i/>
          <w:sz w:val="28"/>
          <w:szCs w:val="28"/>
        </w:rPr>
        <w:t xml:space="preserve">                      </w:t>
      </w:r>
      <w:r w:rsidR="00F1087C">
        <w:rPr>
          <w:b/>
          <w:i/>
          <w:sz w:val="28"/>
          <w:szCs w:val="28"/>
        </w:rPr>
        <w:t xml:space="preserve">                             </w:t>
      </w:r>
    </w:p>
    <w:sectPr w:rsidR="00FE3248" w:rsidRPr="00766681" w:rsidSect="00E409D4">
      <w:pgSz w:w="11920" w:h="16840"/>
      <w:pgMar w:top="980" w:right="1520" w:bottom="280" w:left="1520" w:header="741" w:footer="9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DFC" w:rsidRDefault="00727DFC" w:rsidP="000C7BE7">
      <w:r>
        <w:separator/>
      </w:r>
    </w:p>
  </w:endnote>
  <w:endnote w:type="continuationSeparator" w:id="0">
    <w:p w:rsidR="00727DFC" w:rsidRDefault="00727DFC" w:rsidP="000C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DA1" w:rsidRDefault="00127DA1">
    <w:pPr>
      <w:spacing w:line="200" w:lineRule="exact"/>
    </w:pPr>
    <w:r>
      <w:rPr>
        <w:noProof/>
      </w:rPr>
      <w:drawing>
        <wp:anchor distT="0" distB="0" distL="114300" distR="114300" simplePos="0" relativeHeight="251656704" behindDoc="1" locked="0" layoutInCell="1" allowOverlap="1">
          <wp:simplePos x="0" y="0"/>
          <wp:positionH relativeFrom="page">
            <wp:posOffset>3046730</wp:posOffset>
          </wp:positionH>
          <wp:positionV relativeFrom="page">
            <wp:posOffset>9987915</wp:posOffset>
          </wp:positionV>
          <wp:extent cx="1459865" cy="480695"/>
          <wp:effectExtent l="0" t="0" r="6985"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806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DA1" w:rsidRDefault="00127DA1">
    <w:pPr>
      <w:spacing w:line="200" w:lineRule="exact"/>
    </w:pPr>
    <w:r>
      <w:rPr>
        <w:noProof/>
      </w:rPr>
      <w:drawing>
        <wp:anchor distT="0" distB="0" distL="114300" distR="114300" simplePos="0" relativeHeight="251667968" behindDoc="1" locked="0" layoutInCell="1" allowOverlap="1" wp14:anchorId="58279B9F" wp14:editId="028A0D17">
          <wp:simplePos x="0" y="0"/>
          <wp:positionH relativeFrom="page">
            <wp:posOffset>3046730</wp:posOffset>
          </wp:positionH>
          <wp:positionV relativeFrom="page">
            <wp:posOffset>9987915</wp:posOffset>
          </wp:positionV>
          <wp:extent cx="1459865" cy="480695"/>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806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DA1" w:rsidRDefault="00127DA1">
    <w:pPr>
      <w:spacing w:line="200" w:lineRule="exact"/>
    </w:pPr>
    <w:r>
      <w:rPr>
        <w:noProof/>
      </w:rPr>
      <w:drawing>
        <wp:anchor distT="0" distB="0" distL="114300" distR="114300" simplePos="0" relativeHeight="251657728" behindDoc="1" locked="0" layoutInCell="1" allowOverlap="1">
          <wp:simplePos x="0" y="0"/>
          <wp:positionH relativeFrom="page">
            <wp:posOffset>3046730</wp:posOffset>
          </wp:positionH>
          <wp:positionV relativeFrom="page">
            <wp:posOffset>9987915</wp:posOffset>
          </wp:positionV>
          <wp:extent cx="1459865" cy="480695"/>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806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DA1" w:rsidRDefault="00127DA1">
    <w:pPr>
      <w:spacing w:line="200" w:lineRule="exact"/>
    </w:pPr>
    <w:r>
      <w:rPr>
        <w:noProof/>
      </w:rPr>
      <w:drawing>
        <wp:anchor distT="0" distB="0" distL="114300" distR="114300" simplePos="0" relativeHeight="251661824" behindDoc="1" locked="0" layoutInCell="1" allowOverlap="1">
          <wp:simplePos x="0" y="0"/>
          <wp:positionH relativeFrom="page">
            <wp:posOffset>3046730</wp:posOffset>
          </wp:positionH>
          <wp:positionV relativeFrom="page">
            <wp:posOffset>9987915</wp:posOffset>
          </wp:positionV>
          <wp:extent cx="1459865" cy="480695"/>
          <wp:effectExtent l="0" t="0" r="698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806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DA1" w:rsidRDefault="00127DA1">
    <w:pPr>
      <w:spacing w:line="200" w:lineRule="exact"/>
    </w:pPr>
    <w:r>
      <w:rPr>
        <w:noProof/>
      </w:rPr>
      <w:drawing>
        <wp:anchor distT="0" distB="0" distL="114300" distR="114300" simplePos="0" relativeHeight="251663872" behindDoc="1" locked="0" layoutInCell="1" allowOverlap="1">
          <wp:simplePos x="0" y="0"/>
          <wp:positionH relativeFrom="page">
            <wp:posOffset>3046730</wp:posOffset>
          </wp:positionH>
          <wp:positionV relativeFrom="page">
            <wp:posOffset>9987915</wp:posOffset>
          </wp:positionV>
          <wp:extent cx="1459865" cy="480695"/>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806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DA1" w:rsidRDefault="00127DA1">
    <w:pPr>
      <w:spacing w:line="200" w:lineRule="exact"/>
    </w:pPr>
    <w:r>
      <w:rPr>
        <w:noProof/>
      </w:rPr>
      <w:drawing>
        <wp:anchor distT="0" distB="0" distL="114300" distR="114300" simplePos="0" relativeHeight="251665920" behindDoc="1" locked="0" layoutInCell="1" allowOverlap="1" wp14:anchorId="0D1A33F4" wp14:editId="4147C01A">
          <wp:simplePos x="0" y="0"/>
          <wp:positionH relativeFrom="page">
            <wp:posOffset>3046730</wp:posOffset>
          </wp:positionH>
          <wp:positionV relativeFrom="page">
            <wp:posOffset>9987915</wp:posOffset>
          </wp:positionV>
          <wp:extent cx="1459865" cy="480695"/>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806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DA1" w:rsidRDefault="00127DA1">
    <w:pPr>
      <w:spacing w:line="200" w:lineRule="exact"/>
    </w:pPr>
    <w:r>
      <w:rPr>
        <w:noProof/>
      </w:rPr>
      <w:drawing>
        <wp:anchor distT="0" distB="0" distL="114300" distR="114300" simplePos="0" relativeHeight="251658752" behindDoc="1" locked="0" layoutInCell="1" allowOverlap="1">
          <wp:simplePos x="0" y="0"/>
          <wp:positionH relativeFrom="page">
            <wp:posOffset>3046730</wp:posOffset>
          </wp:positionH>
          <wp:positionV relativeFrom="page">
            <wp:posOffset>9987915</wp:posOffset>
          </wp:positionV>
          <wp:extent cx="1459865" cy="480695"/>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806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DFC" w:rsidRDefault="00727DFC" w:rsidP="000C7BE7">
      <w:r>
        <w:separator/>
      </w:r>
    </w:p>
  </w:footnote>
  <w:footnote w:type="continuationSeparator" w:id="0">
    <w:p w:rsidR="00727DFC" w:rsidRDefault="00727DFC" w:rsidP="000C7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DA1" w:rsidRDefault="00127DA1">
    <w:pPr>
      <w:spacing w:line="200" w:lineRule="exact"/>
    </w:pPr>
    <w:r>
      <w:rPr>
        <w:noProof/>
      </w:rPr>
      <mc:AlternateContent>
        <mc:Choice Requires="wps">
          <w:drawing>
            <wp:anchor distT="0" distB="0" distL="114300" distR="114300" simplePos="0" relativeHeight="251655680" behindDoc="1" locked="0" layoutInCell="1" allowOverlap="1">
              <wp:simplePos x="0" y="0"/>
              <wp:positionH relativeFrom="page">
                <wp:posOffset>2085975</wp:posOffset>
              </wp:positionH>
              <wp:positionV relativeFrom="page">
                <wp:posOffset>457835</wp:posOffset>
              </wp:positionV>
              <wp:extent cx="3388360" cy="177800"/>
              <wp:effectExtent l="0" t="635" r="254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3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A1" w:rsidRDefault="00127DA1">
                          <w:pPr>
                            <w:spacing w:line="260" w:lineRule="exact"/>
                            <w:ind w:left="20" w:right="-36"/>
                            <w:rPr>
                              <w:rFonts w:ascii="Cambria" w:eastAsia="Cambria" w:hAnsi="Cambria" w:cs="Cambria"/>
                              <w:color w:val="528135"/>
                              <w:sz w:val="24"/>
                              <w:szCs w:val="24"/>
                            </w:rPr>
                          </w:pPr>
                          <w:r>
                            <w:rPr>
                              <w:rFonts w:ascii="Cambria" w:eastAsia="Cambria" w:hAnsi="Cambria" w:cs="Cambria"/>
                              <w:color w:val="528135"/>
                              <w:sz w:val="24"/>
                              <w:szCs w:val="24"/>
                            </w:rPr>
                            <w:t>The General Banking Activities of IFIC Bank Limited</w:t>
                          </w:r>
                        </w:p>
                        <w:p w:rsidR="00127DA1" w:rsidRDefault="00127DA1">
                          <w:pPr>
                            <w:spacing w:line="260" w:lineRule="exact"/>
                            <w:ind w:left="20" w:right="-36"/>
                            <w:rPr>
                              <w:rFonts w:ascii="Cambria" w:eastAsia="Cambria" w:hAnsi="Cambria" w:cs="Cambria"/>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5" type="#_x0000_t202" style="position:absolute;margin-left:164.25pt;margin-top:36.05pt;width:266.8pt;height: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" filled="f" stroked="f">
              <v:textbox inset="0,0,0,0">
                <w:txbxContent>
                  <w:p w:rsidR="00127DA1" w:rsidRDefault="00127DA1">
                    <w:pPr>
                      <w:spacing w:line="260" w:lineRule="exact"/>
                      <w:ind w:left="20" w:right="-36"/>
                      <w:rPr>
                        <w:rFonts w:ascii="Cambria" w:eastAsia="Cambria" w:hAnsi="Cambria" w:cs="Cambria"/>
                        <w:color w:val="528135"/>
                        <w:sz w:val="24"/>
                        <w:szCs w:val="24"/>
                      </w:rPr>
                    </w:pPr>
                    <w:r>
                      <w:rPr>
                        <w:rFonts w:ascii="Cambria" w:eastAsia="Cambria" w:hAnsi="Cambria" w:cs="Cambria"/>
                        <w:color w:val="528135"/>
                        <w:sz w:val="24"/>
                        <w:szCs w:val="24"/>
                      </w:rPr>
                      <w:t>The General Banking Activities of IFIC Bank Limited</w:t>
                    </w:r>
                  </w:p>
                  <w:p w:rsidR="00127DA1" w:rsidRDefault="00127DA1">
                    <w:pPr>
                      <w:spacing w:line="260" w:lineRule="exact"/>
                      <w:ind w:left="20" w:right="-36"/>
                      <w:rPr>
                        <w:rFonts w:ascii="Cambria" w:eastAsia="Cambria" w:hAnsi="Cambria" w:cs="Cambria"/>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0E71"/>
    <w:multiLevelType w:val="hybridMultilevel"/>
    <w:tmpl w:val="879878AE"/>
    <w:lvl w:ilvl="0" w:tplc="0409000B">
      <w:start w:val="1"/>
      <w:numFmt w:val="bullet"/>
      <w:lvlText w:val=""/>
      <w:lvlJc w:val="left"/>
      <w:pPr>
        <w:ind w:left="992" w:hanging="360"/>
      </w:pPr>
      <w:rPr>
        <w:rFonts w:ascii="Wingdings" w:hAnsi="Wingdings"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
    <w:nsid w:val="07212046"/>
    <w:multiLevelType w:val="hybridMultilevel"/>
    <w:tmpl w:val="5F105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7D767E"/>
    <w:multiLevelType w:val="hybridMultilevel"/>
    <w:tmpl w:val="82128162"/>
    <w:lvl w:ilvl="0" w:tplc="29DAFABC">
      <w:start w:val="1"/>
      <w:numFmt w:val="decimal"/>
      <w:pStyle w:val="BodyText"/>
      <w:lvlText w:val="3%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345D8"/>
    <w:multiLevelType w:val="hybridMultilevel"/>
    <w:tmpl w:val="22521D6E"/>
    <w:lvl w:ilvl="0" w:tplc="1A661F1E">
      <w:start w:val="1"/>
      <w:numFmt w:val="upperLetter"/>
      <w:lvlText w:val="%1."/>
      <w:lvlJc w:val="left"/>
      <w:pPr>
        <w:ind w:left="744" w:hanging="360"/>
      </w:pPr>
      <w:rPr>
        <w:rFonts w:hint="default"/>
        <w:b/>
        <w:w w:val="99"/>
        <w:sz w:val="28"/>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4">
    <w:nsid w:val="12492088"/>
    <w:multiLevelType w:val="hybridMultilevel"/>
    <w:tmpl w:val="DB12E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D24284"/>
    <w:multiLevelType w:val="hybridMultilevel"/>
    <w:tmpl w:val="481CD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21E8"/>
    <w:multiLevelType w:val="hybridMultilevel"/>
    <w:tmpl w:val="E2906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1E3860"/>
    <w:multiLevelType w:val="hybridMultilevel"/>
    <w:tmpl w:val="DB06014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1B5721EA"/>
    <w:multiLevelType w:val="hybridMultilevel"/>
    <w:tmpl w:val="3CB45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1316A"/>
    <w:multiLevelType w:val="hybridMultilevel"/>
    <w:tmpl w:val="8E524104"/>
    <w:lvl w:ilvl="0" w:tplc="65A25606">
      <w:start w:val="1"/>
      <w:numFmt w:val="decimal"/>
      <w:lvlText w:val="%1."/>
      <w:lvlJc w:val="left"/>
      <w:pPr>
        <w:ind w:left="3165" w:hanging="360"/>
      </w:pPr>
      <w:rPr>
        <w:rFonts w:hint="default"/>
      </w:rPr>
    </w:lvl>
    <w:lvl w:ilvl="1" w:tplc="04090019" w:tentative="1">
      <w:start w:val="1"/>
      <w:numFmt w:val="lowerLetter"/>
      <w:lvlText w:val="%2."/>
      <w:lvlJc w:val="left"/>
      <w:pPr>
        <w:ind w:left="3885" w:hanging="360"/>
      </w:pPr>
    </w:lvl>
    <w:lvl w:ilvl="2" w:tplc="0409001B" w:tentative="1">
      <w:start w:val="1"/>
      <w:numFmt w:val="lowerRoman"/>
      <w:lvlText w:val="%3."/>
      <w:lvlJc w:val="right"/>
      <w:pPr>
        <w:ind w:left="4605" w:hanging="180"/>
      </w:pPr>
    </w:lvl>
    <w:lvl w:ilvl="3" w:tplc="0409000F" w:tentative="1">
      <w:start w:val="1"/>
      <w:numFmt w:val="decimal"/>
      <w:lvlText w:val="%4."/>
      <w:lvlJc w:val="left"/>
      <w:pPr>
        <w:ind w:left="5325" w:hanging="360"/>
      </w:pPr>
    </w:lvl>
    <w:lvl w:ilvl="4" w:tplc="04090019" w:tentative="1">
      <w:start w:val="1"/>
      <w:numFmt w:val="lowerLetter"/>
      <w:lvlText w:val="%5."/>
      <w:lvlJc w:val="left"/>
      <w:pPr>
        <w:ind w:left="6045" w:hanging="360"/>
      </w:pPr>
    </w:lvl>
    <w:lvl w:ilvl="5" w:tplc="0409001B" w:tentative="1">
      <w:start w:val="1"/>
      <w:numFmt w:val="lowerRoman"/>
      <w:lvlText w:val="%6."/>
      <w:lvlJc w:val="right"/>
      <w:pPr>
        <w:ind w:left="6765" w:hanging="180"/>
      </w:pPr>
    </w:lvl>
    <w:lvl w:ilvl="6" w:tplc="0409000F" w:tentative="1">
      <w:start w:val="1"/>
      <w:numFmt w:val="decimal"/>
      <w:lvlText w:val="%7."/>
      <w:lvlJc w:val="left"/>
      <w:pPr>
        <w:ind w:left="7485" w:hanging="360"/>
      </w:pPr>
    </w:lvl>
    <w:lvl w:ilvl="7" w:tplc="04090019" w:tentative="1">
      <w:start w:val="1"/>
      <w:numFmt w:val="lowerLetter"/>
      <w:lvlText w:val="%8."/>
      <w:lvlJc w:val="left"/>
      <w:pPr>
        <w:ind w:left="8205" w:hanging="360"/>
      </w:pPr>
    </w:lvl>
    <w:lvl w:ilvl="8" w:tplc="0409001B" w:tentative="1">
      <w:start w:val="1"/>
      <w:numFmt w:val="lowerRoman"/>
      <w:lvlText w:val="%9."/>
      <w:lvlJc w:val="right"/>
      <w:pPr>
        <w:ind w:left="8925" w:hanging="180"/>
      </w:pPr>
    </w:lvl>
  </w:abstractNum>
  <w:abstractNum w:abstractNumId="10">
    <w:nsid w:val="1E357D27"/>
    <w:multiLevelType w:val="multilevel"/>
    <w:tmpl w:val="40267264"/>
    <w:lvl w:ilvl="0">
      <w:start w:val="1"/>
      <w:numFmt w:val="decimal"/>
      <w:lvlText w:val="%1"/>
      <w:lvlJc w:val="left"/>
      <w:pPr>
        <w:ind w:left="360" w:hanging="360"/>
      </w:pPr>
      <w:rPr>
        <w:rFonts w:hint="default"/>
        <w:w w:val="99"/>
      </w:rPr>
    </w:lvl>
    <w:lvl w:ilvl="1">
      <w:start w:val="2"/>
      <w:numFmt w:val="decimal"/>
      <w:lvlText w:val="%1.%2"/>
      <w:lvlJc w:val="left"/>
      <w:pPr>
        <w:ind w:left="720" w:hanging="720"/>
      </w:pPr>
      <w:rPr>
        <w:rFonts w:hint="default"/>
        <w:w w:val="99"/>
      </w:rPr>
    </w:lvl>
    <w:lvl w:ilvl="2">
      <w:start w:val="1"/>
      <w:numFmt w:val="decimal"/>
      <w:lvlText w:val="%1.%2.%3"/>
      <w:lvlJc w:val="left"/>
      <w:pPr>
        <w:ind w:left="720" w:hanging="720"/>
      </w:pPr>
      <w:rPr>
        <w:rFonts w:hint="default"/>
        <w:w w:val="99"/>
      </w:rPr>
    </w:lvl>
    <w:lvl w:ilvl="3">
      <w:start w:val="1"/>
      <w:numFmt w:val="decimal"/>
      <w:lvlText w:val="%1.%2.%3.%4"/>
      <w:lvlJc w:val="left"/>
      <w:pPr>
        <w:ind w:left="1080" w:hanging="1080"/>
      </w:pPr>
      <w:rPr>
        <w:rFonts w:hint="default"/>
        <w:w w:val="99"/>
      </w:rPr>
    </w:lvl>
    <w:lvl w:ilvl="4">
      <w:start w:val="1"/>
      <w:numFmt w:val="decimal"/>
      <w:lvlText w:val="%1.%2.%3.%4.%5"/>
      <w:lvlJc w:val="left"/>
      <w:pPr>
        <w:ind w:left="1440" w:hanging="1440"/>
      </w:pPr>
      <w:rPr>
        <w:rFonts w:hint="default"/>
        <w:w w:val="99"/>
      </w:rPr>
    </w:lvl>
    <w:lvl w:ilvl="5">
      <w:start w:val="1"/>
      <w:numFmt w:val="decimal"/>
      <w:lvlText w:val="%1.%2.%3.%4.%5.%6"/>
      <w:lvlJc w:val="left"/>
      <w:pPr>
        <w:ind w:left="1440" w:hanging="1440"/>
      </w:pPr>
      <w:rPr>
        <w:rFonts w:hint="default"/>
        <w:w w:val="99"/>
      </w:rPr>
    </w:lvl>
    <w:lvl w:ilvl="6">
      <w:start w:val="1"/>
      <w:numFmt w:val="decimal"/>
      <w:lvlText w:val="%1.%2.%3.%4.%5.%6.%7"/>
      <w:lvlJc w:val="left"/>
      <w:pPr>
        <w:ind w:left="1800" w:hanging="1800"/>
      </w:pPr>
      <w:rPr>
        <w:rFonts w:hint="default"/>
        <w:w w:val="99"/>
      </w:rPr>
    </w:lvl>
    <w:lvl w:ilvl="7">
      <w:start w:val="1"/>
      <w:numFmt w:val="decimal"/>
      <w:lvlText w:val="%1.%2.%3.%4.%5.%6.%7.%8"/>
      <w:lvlJc w:val="left"/>
      <w:pPr>
        <w:ind w:left="2160" w:hanging="2160"/>
      </w:pPr>
      <w:rPr>
        <w:rFonts w:hint="default"/>
        <w:w w:val="99"/>
      </w:rPr>
    </w:lvl>
    <w:lvl w:ilvl="8">
      <w:start w:val="1"/>
      <w:numFmt w:val="decimal"/>
      <w:lvlText w:val="%1.%2.%3.%4.%5.%6.%7.%8.%9"/>
      <w:lvlJc w:val="left"/>
      <w:pPr>
        <w:ind w:left="2160" w:hanging="2160"/>
      </w:pPr>
      <w:rPr>
        <w:rFonts w:hint="default"/>
        <w:w w:val="99"/>
      </w:rPr>
    </w:lvl>
  </w:abstractNum>
  <w:abstractNum w:abstractNumId="11">
    <w:nsid w:val="1E8A59A4"/>
    <w:multiLevelType w:val="hybridMultilevel"/>
    <w:tmpl w:val="80C0A548"/>
    <w:lvl w:ilvl="0" w:tplc="409AD4A0">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nsid w:val="20F761C5"/>
    <w:multiLevelType w:val="multilevel"/>
    <w:tmpl w:val="3CF298DA"/>
    <w:lvl w:ilvl="0">
      <w:start w:val="1"/>
      <w:numFmt w:val="decimal"/>
      <w:lvlText w:val="%1.0"/>
      <w:lvlJc w:val="left"/>
      <w:pPr>
        <w:ind w:left="495" w:hanging="495"/>
      </w:pPr>
      <w:rPr>
        <w:rFonts w:hint="default"/>
      </w:rPr>
    </w:lvl>
    <w:lvl w:ilvl="1">
      <w:start w:val="1"/>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232155D6"/>
    <w:multiLevelType w:val="hybridMultilevel"/>
    <w:tmpl w:val="335C97BA"/>
    <w:lvl w:ilvl="0" w:tplc="077EBDC8">
      <w:start w:val="1"/>
      <w:numFmt w:val="upperLetter"/>
      <w:lvlText w:val="%1."/>
      <w:lvlJc w:val="left"/>
      <w:pPr>
        <w:ind w:left="720" w:hanging="360"/>
      </w:pPr>
      <w:rPr>
        <w:rFonts w:eastAsia="Cambri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3C6353"/>
    <w:multiLevelType w:val="hybridMultilevel"/>
    <w:tmpl w:val="13AC0498"/>
    <w:lvl w:ilvl="0" w:tplc="EC8C7196">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5">
    <w:nsid w:val="2749498E"/>
    <w:multiLevelType w:val="hybridMultilevel"/>
    <w:tmpl w:val="0182197E"/>
    <w:lvl w:ilvl="0" w:tplc="735CEBD0">
      <w:start w:val="1"/>
      <w:numFmt w:val="decimal"/>
      <w:pStyle w:val="Heading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CF56128"/>
    <w:multiLevelType w:val="hybridMultilevel"/>
    <w:tmpl w:val="07A22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666D28"/>
    <w:multiLevelType w:val="hybridMultilevel"/>
    <w:tmpl w:val="72AA7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4C24EE"/>
    <w:multiLevelType w:val="hybridMultilevel"/>
    <w:tmpl w:val="C8586A02"/>
    <w:lvl w:ilvl="0" w:tplc="9E7EF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3D51E6"/>
    <w:multiLevelType w:val="hybridMultilevel"/>
    <w:tmpl w:val="F236AF3C"/>
    <w:lvl w:ilvl="0" w:tplc="04090013">
      <w:start w:val="1"/>
      <w:numFmt w:val="upperRoman"/>
      <w:lvlText w:val="%1."/>
      <w:lvlJc w:val="right"/>
      <w:pPr>
        <w:ind w:left="720" w:hanging="360"/>
      </w:pPr>
    </w:lvl>
    <w:lvl w:ilvl="1" w:tplc="2772C64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D90C77"/>
    <w:multiLevelType w:val="hybridMultilevel"/>
    <w:tmpl w:val="16900494"/>
    <w:lvl w:ilvl="0" w:tplc="EFDC4BB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B26683"/>
    <w:multiLevelType w:val="hybridMultilevel"/>
    <w:tmpl w:val="2062D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17261D"/>
    <w:multiLevelType w:val="hybridMultilevel"/>
    <w:tmpl w:val="68E45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EA49EB"/>
    <w:multiLevelType w:val="hybridMultilevel"/>
    <w:tmpl w:val="FE386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6225BD"/>
    <w:multiLevelType w:val="hybridMultilevel"/>
    <w:tmpl w:val="BAFCD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B30F64"/>
    <w:multiLevelType w:val="multilevel"/>
    <w:tmpl w:val="45AA034C"/>
    <w:lvl w:ilvl="0">
      <w:start w:val="1"/>
      <w:numFmt w:val="decimal"/>
      <w:lvlText w:val="%1"/>
      <w:lvlJc w:val="left"/>
      <w:pPr>
        <w:ind w:left="360" w:hanging="360"/>
      </w:pPr>
      <w:rPr>
        <w:rFonts w:hint="default"/>
        <w:w w:val="99"/>
      </w:rPr>
    </w:lvl>
    <w:lvl w:ilvl="1">
      <w:start w:val="2"/>
      <w:numFmt w:val="decimal"/>
      <w:lvlText w:val="%1.%2"/>
      <w:lvlJc w:val="left"/>
      <w:pPr>
        <w:ind w:left="720" w:hanging="720"/>
      </w:pPr>
      <w:rPr>
        <w:rFonts w:hint="default"/>
        <w:w w:val="99"/>
      </w:rPr>
    </w:lvl>
    <w:lvl w:ilvl="2">
      <w:start w:val="1"/>
      <w:numFmt w:val="decimal"/>
      <w:lvlText w:val="%1.%2.%3"/>
      <w:lvlJc w:val="left"/>
      <w:pPr>
        <w:ind w:left="720" w:hanging="720"/>
      </w:pPr>
      <w:rPr>
        <w:rFonts w:hint="default"/>
        <w:w w:val="99"/>
      </w:rPr>
    </w:lvl>
    <w:lvl w:ilvl="3">
      <w:start w:val="1"/>
      <w:numFmt w:val="decimal"/>
      <w:lvlText w:val="%1.%2.%3.%4"/>
      <w:lvlJc w:val="left"/>
      <w:pPr>
        <w:ind w:left="1080" w:hanging="1080"/>
      </w:pPr>
      <w:rPr>
        <w:rFonts w:hint="default"/>
        <w:w w:val="99"/>
      </w:rPr>
    </w:lvl>
    <w:lvl w:ilvl="4">
      <w:start w:val="1"/>
      <w:numFmt w:val="decimal"/>
      <w:lvlText w:val="%1.%2.%3.%4.%5"/>
      <w:lvlJc w:val="left"/>
      <w:pPr>
        <w:ind w:left="1440" w:hanging="1440"/>
      </w:pPr>
      <w:rPr>
        <w:rFonts w:hint="default"/>
        <w:w w:val="99"/>
      </w:rPr>
    </w:lvl>
    <w:lvl w:ilvl="5">
      <w:start w:val="1"/>
      <w:numFmt w:val="decimal"/>
      <w:lvlText w:val="%1.%2.%3.%4.%5.%6"/>
      <w:lvlJc w:val="left"/>
      <w:pPr>
        <w:ind w:left="1440" w:hanging="1440"/>
      </w:pPr>
      <w:rPr>
        <w:rFonts w:hint="default"/>
        <w:w w:val="99"/>
      </w:rPr>
    </w:lvl>
    <w:lvl w:ilvl="6">
      <w:start w:val="1"/>
      <w:numFmt w:val="decimal"/>
      <w:lvlText w:val="%1.%2.%3.%4.%5.%6.%7"/>
      <w:lvlJc w:val="left"/>
      <w:pPr>
        <w:ind w:left="1800" w:hanging="1800"/>
      </w:pPr>
      <w:rPr>
        <w:rFonts w:hint="default"/>
        <w:w w:val="99"/>
      </w:rPr>
    </w:lvl>
    <w:lvl w:ilvl="7">
      <w:start w:val="1"/>
      <w:numFmt w:val="decimal"/>
      <w:lvlText w:val="%1.%2.%3.%4.%5.%6.%7.%8"/>
      <w:lvlJc w:val="left"/>
      <w:pPr>
        <w:ind w:left="2160" w:hanging="2160"/>
      </w:pPr>
      <w:rPr>
        <w:rFonts w:hint="default"/>
        <w:w w:val="99"/>
      </w:rPr>
    </w:lvl>
    <w:lvl w:ilvl="8">
      <w:start w:val="1"/>
      <w:numFmt w:val="decimal"/>
      <w:lvlText w:val="%1.%2.%3.%4.%5.%6.%7.%8.%9"/>
      <w:lvlJc w:val="left"/>
      <w:pPr>
        <w:ind w:left="2160" w:hanging="2160"/>
      </w:pPr>
      <w:rPr>
        <w:rFonts w:hint="default"/>
        <w:w w:val="99"/>
      </w:rPr>
    </w:lvl>
  </w:abstractNum>
  <w:abstractNum w:abstractNumId="26">
    <w:nsid w:val="4DD410A1"/>
    <w:multiLevelType w:val="hybridMultilevel"/>
    <w:tmpl w:val="D4CAE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391B3E"/>
    <w:multiLevelType w:val="hybridMultilevel"/>
    <w:tmpl w:val="EB9AF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C51FCA"/>
    <w:multiLevelType w:val="hybridMultilevel"/>
    <w:tmpl w:val="0200197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557B2724"/>
    <w:multiLevelType w:val="hybridMultilevel"/>
    <w:tmpl w:val="26C491AA"/>
    <w:lvl w:ilvl="0" w:tplc="8F4CC042">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FB1E1F"/>
    <w:multiLevelType w:val="hybridMultilevel"/>
    <w:tmpl w:val="1F5A0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811F4A"/>
    <w:multiLevelType w:val="hybridMultilevel"/>
    <w:tmpl w:val="32FC3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9E4502"/>
    <w:multiLevelType w:val="multilevel"/>
    <w:tmpl w:val="3334A22A"/>
    <w:lvl w:ilvl="0">
      <w:start w:val="1"/>
      <w:numFmt w:val="decimal"/>
      <w:lvlText w:val="%1"/>
      <w:lvlJc w:val="left"/>
      <w:pPr>
        <w:ind w:left="360" w:hanging="360"/>
      </w:pPr>
      <w:rPr>
        <w:rFonts w:hint="default"/>
        <w:w w:val="99"/>
      </w:rPr>
    </w:lvl>
    <w:lvl w:ilvl="1">
      <w:start w:val="1"/>
      <w:numFmt w:val="decimal"/>
      <w:lvlText w:val="%1.%2"/>
      <w:lvlJc w:val="left"/>
      <w:pPr>
        <w:ind w:left="720" w:hanging="720"/>
      </w:pPr>
      <w:rPr>
        <w:rFonts w:hint="default"/>
        <w:w w:val="99"/>
      </w:rPr>
    </w:lvl>
    <w:lvl w:ilvl="2">
      <w:start w:val="1"/>
      <w:numFmt w:val="decimal"/>
      <w:lvlText w:val="%1.%2.%3"/>
      <w:lvlJc w:val="left"/>
      <w:pPr>
        <w:ind w:left="720" w:hanging="720"/>
      </w:pPr>
      <w:rPr>
        <w:rFonts w:hint="default"/>
        <w:w w:val="99"/>
      </w:rPr>
    </w:lvl>
    <w:lvl w:ilvl="3">
      <w:start w:val="1"/>
      <w:numFmt w:val="decimal"/>
      <w:lvlText w:val="%1.%2.%3.%4"/>
      <w:lvlJc w:val="left"/>
      <w:pPr>
        <w:ind w:left="1080" w:hanging="1080"/>
      </w:pPr>
      <w:rPr>
        <w:rFonts w:hint="default"/>
        <w:w w:val="99"/>
      </w:rPr>
    </w:lvl>
    <w:lvl w:ilvl="4">
      <w:start w:val="1"/>
      <w:numFmt w:val="decimal"/>
      <w:lvlText w:val="%1.%2.%3.%4.%5"/>
      <w:lvlJc w:val="left"/>
      <w:pPr>
        <w:ind w:left="1440" w:hanging="1440"/>
      </w:pPr>
      <w:rPr>
        <w:rFonts w:hint="default"/>
        <w:w w:val="99"/>
      </w:rPr>
    </w:lvl>
    <w:lvl w:ilvl="5">
      <w:start w:val="1"/>
      <w:numFmt w:val="decimal"/>
      <w:lvlText w:val="%1.%2.%3.%4.%5.%6"/>
      <w:lvlJc w:val="left"/>
      <w:pPr>
        <w:ind w:left="1440" w:hanging="1440"/>
      </w:pPr>
      <w:rPr>
        <w:rFonts w:hint="default"/>
        <w:w w:val="99"/>
      </w:rPr>
    </w:lvl>
    <w:lvl w:ilvl="6">
      <w:start w:val="1"/>
      <w:numFmt w:val="decimal"/>
      <w:lvlText w:val="%1.%2.%3.%4.%5.%6.%7"/>
      <w:lvlJc w:val="left"/>
      <w:pPr>
        <w:ind w:left="1800" w:hanging="1800"/>
      </w:pPr>
      <w:rPr>
        <w:rFonts w:hint="default"/>
        <w:w w:val="99"/>
      </w:rPr>
    </w:lvl>
    <w:lvl w:ilvl="7">
      <w:start w:val="1"/>
      <w:numFmt w:val="decimal"/>
      <w:lvlText w:val="%1.%2.%3.%4.%5.%6.%7.%8"/>
      <w:lvlJc w:val="left"/>
      <w:pPr>
        <w:ind w:left="2160" w:hanging="2160"/>
      </w:pPr>
      <w:rPr>
        <w:rFonts w:hint="default"/>
        <w:w w:val="99"/>
      </w:rPr>
    </w:lvl>
    <w:lvl w:ilvl="8">
      <w:start w:val="1"/>
      <w:numFmt w:val="decimal"/>
      <w:lvlText w:val="%1.%2.%3.%4.%5.%6.%7.%8.%9"/>
      <w:lvlJc w:val="left"/>
      <w:pPr>
        <w:ind w:left="2160" w:hanging="2160"/>
      </w:pPr>
      <w:rPr>
        <w:rFonts w:hint="default"/>
        <w:w w:val="99"/>
      </w:rPr>
    </w:lvl>
  </w:abstractNum>
  <w:abstractNum w:abstractNumId="33">
    <w:nsid w:val="628C68C5"/>
    <w:multiLevelType w:val="hybridMultilevel"/>
    <w:tmpl w:val="66C4E88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1820B1"/>
    <w:multiLevelType w:val="hybridMultilevel"/>
    <w:tmpl w:val="1532A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D4594A"/>
    <w:multiLevelType w:val="multilevel"/>
    <w:tmpl w:val="4FB2B134"/>
    <w:lvl w:ilvl="0">
      <w:start w:val="1"/>
      <w:numFmt w:val="decimal"/>
      <w:lvlText w:val="%1"/>
      <w:lvlJc w:val="left"/>
      <w:pPr>
        <w:ind w:left="360" w:hanging="360"/>
      </w:pPr>
      <w:rPr>
        <w:rFonts w:hint="default"/>
        <w:w w:val="99"/>
      </w:rPr>
    </w:lvl>
    <w:lvl w:ilvl="1">
      <w:start w:val="2"/>
      <w:numFmt w:val="decimal"/>
      <w:lvlText w:val="%1.%2"/>
      <w:lvlJc w:val="left"/>
      <w:pPr>
        <w:ind w:left="1440" w:hanging="720"/>
      </w:pPr>
      <w:rPr>
        <w:rFonts w:hint="default"/>
        <w:w w:val="99"/>
      </w:rPr>
    </w:lvl>
    <w:lvl w:ilvl="2">
      <w:start w:val="1"/>
      <w:numFmt w:val="decimal"/>
      <w:lvlText w:val="%1.%2.%3"/>
      <w:lvlJc w:val="left"/>
      <w:pPr>
        <w:ind w:left="2160" w:hanging="720"/>
      </w:pPr>
      <w:rPr>
        <w:rFonts w:hint="default"/>
        <w:w w:val="99"/>
      </w:rPr>
    </w:lvl>
    <w:lvl w:ilvl="3">
      <w:start w:val="1"/>
      <w:numFmt w:val="decimal"/>
      <w:lvlText w:val="%1.%2.%3.%4"/>
      <w:lvlJc w:val="left"/>
      <w:pPr>
        <w:ind w:left="3240" w:hanging="1080"/>
      </w:pPr>
      <w:rPr>
        <w:rFonts w:hint="default"/>
        <w:w w:val="99"/>
      </w:rPr>
    </w:lvl>
    <w:lvl w:ilvl="4">
      <w:start w:val="1"/>
      <w:numFmt w:val="decimal"/>
      <w:lvlText w:val="%1.%2.%3.%4.%5"/>
      <w:lvlJc w:val="left"/>
      <w:pPr>
        <w:ind w:left="4320" w:hanging="1440"/>
      </w:pPr>
      <w:rPr>
        <w:rFonts w:hint="default"/>
        <w:w w:val="99"/>
      </w:rPr>
    </w:lvl>
    <w:lvl w:ilvl="5">
      <w:start w:val="1"/>
      <w:numFmt w:val="decimal"/>
      <w:lvlText w:val="%1.%2.%3.%4.%5.%6"/>
      <w:lvlJc w:val="left"/>
      <w:pPr>
        <w:ind w:left="5040" w:hanging="1440"/>
      </w:pPr>
      <w:rPr>
        <w:rFonts w:hint="default"/>
        <w:w w:val="99"/>
      </w:rPr>
    </w:lvl>
    <w:lvl w:ilvl="6">
      <w:start w:val="1"/>
      <w:numFmt w:val="decimal"/>
      <w:lvlText w:val="%1.%2.%3.%4.%5.%6.%7"/>
      <w:lvlJc w:val="left"/>
      <w:pPr>
        <w:ind w:left="6120" w:hanging="1800"/>
      </w:pPr>
      <w:rPr>
        <w:rFonts w:hint="default"/>
        <w:w w:val="99"/>
      </w:rPr>
    </w:lvl>
    <w:lvl w:ilvl="7">
      <w:start w:val="1"/>
      <w:numFmt w:val="decimal"/>
      <w:lvlText w:val="%1.%2.%3.%4.%5.%6.%7.%8"/>
      <w:lvlJc w:val="left"/>
      <w:pPr>
        <w:ind w:left="7200" w:hanging="2160"/>
      </w:pPr>
      <w:rPr>
        <w:rFonts w:hint="default"/>
        <w:w w:val="99"/>
      </w:rPr>
    </w:lvl>
    <w:lvl w:ilvl="8">
      <w:start w:val="1"/>
      <w:numFmt w:val="decimal"/>
      <w:lvlText w:val="%1.%2.%3.%4.%5.%6.%7.%8.%9"/>
      <w:lvlJc w:val="left"/>
      <w:pPr>
        <w:ind w:left="7920" w:hanging="2160"/>
      </w:pPr>
      <w:rPr>
        <w:rFonts w:hint="default"/>
        <w:w w:val="99"/>
      </w:rPr>
    </w:lvl>
  </w:abstractNum>
  <w:abstractNum w:abstractNumId="36">
    <w:nsid w:val="76E03C62"/>
    <w:multiLevelType w:val="multilevel"/>
    <w:tmpl w:val="9476EF04"/>
    <w:lvl w:ilvl="0">
      <w:start w:val="2"/>
      <w:numFmt w:val="decimal"/>
      <w:lvlText w:val="%1"/>
      <w:lvlJc w:val="left"/>
      <w:pPr>
        <w:ind w:left="405" w:hanging="405"/>
      </w:pPr>
      <w:rPr>
        <w:rFonts w:hint="default"/>
      </w:rPr>
    </w:lvl>
    <w:lvl w:ilvl="1">
      <w:start w:val="4"/>
      <w:numFmt w:val="decimal"/>
      <w:lvlText w:val="%1.%2"/>
      <w:lvlJc w:val="left"/>
      <w:pPr>
        <w:ind w:left="81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7">
    <w:nsid w:val="78064B1D"/>
    <w:multiLevelType w:val="hybridMultilevel"/>
    <w:tmpl w:val="F7C03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4303EA"/>
    <w:multiLevelType w:val="hybridMultilevel"/>
    <w:tmpl w:val="91144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3"/>
  </w:num>
  <w:num w:numId="3">
    <w:abstractNumId w:val="34"/>
  </w:num>
  <w:num w:numId="4">
    <w:abstractNumId w:val="16"/>
  </w:num>
  <w:num w:numId="5">
    <w:abstractNumId w:val="38"/>
  </w:num>
  <w:num w:numId="6">
    <w:abstractNumId w:val="4"/>
  </w:num>
  <w:num w:numId="7">
    <w:abstractNumId w:val="26"/>
  </w:num>
  <w:num w:numId="8">
    <w:abstractNumId w:val="37"/>
  </w:num>
  <w:num w:numId="9">
    <w:abstractNumId w:val="24"/>
  </w:num>
  <w:num w:numId="10">
    <w:abstractNumId w:val="31"/>
  </w:num>
  <w:num w:numId="11">
    <w:abstractNumId w:val="5"/>
  </w:num>
  <w:num w:numId="12">
    <w:abstractNumId w:val="30"/>
  </w:num>
  <w:num w:numId="13">
    <w:abstractNumId w:val="27"/>
  </w:num>
  <w:num w:numId="14">
    <w:abstractNumId w:val="2"/>
  </w:num>
  <w:num w:numId="15">
    <w:abstractNumId w:val="15"/>
  </w:num>
  <w:num w:numId="16">
    <w:abstractNumId w:val="33"/>
  </w:num>
  <w:num w:numId="17">
    <w:abstractNumId w:val="32"/>
  </w:num>
  <w:num w:numId="18">
    <w:abstractNumId w:val="36"/>
  </w:num>
  <w:num w:numId="19">
    <w:abstractNumId w:val="19"/>
  </w:num>
  <w:num w:numId="20">
    <w:abstractNumId w:val="11"/>
  </w:num>
  <w:num w:numId="21">
    <w:abstractNumId w:val="13"/>
  </w:num>
  <w:num w:numId="22">
    <w:abstractNumId w:val="9"/>
  </w:num>
  <w:num w:numId="23">
    <w:abstractNumId w:val="8"/>
  </w:num>
  <w:num w:numId="24">
    <w:abstractNumId w:val="0"/>
  </w:num>
  <w:num w:numId="25">
    <w:abstractNumId w:val="14"/>
  </w:num>
  <w:num w:numId="26">
    <w:abstractNumId w:val="21"/>
  </w:num>
  <w:num w:numId="27">
    <w:abstractNumId w:val="28"/>
  </w:num>
  <w:num w:numId="28">
    <w:abstractNumId w:val="6"/>
  </w:num>
  <w:num w:numId="29">
    <w:abstractNumId w:val="29"/>
  </w:num>
  <w:num w:numId="30">
    <w:abstractNumId w:val="17"/>
  </w:num>
  <w:num w:numId="31">
    <w:abstractNumId w:val="22"/>
  </w:num>
  <w:num w:numId="32">
    <w:abstractNumId w:val="7"/>
  </w:num>
  <w:num w:numId="33">
    <w:abstractNumId w:val="18"/>
  </w:num>
  <w:num w:numId="34">
    <w:abstractNumId w:val="20"/>
  </w:num>
  <w:num w:numId="35">
    <w:abstractNumId w:val="10"/>
  </w:num>
  <w:num w:numId="36">
    <w:abstractNumId w:val="35"/>
  </w:num>
  <w:num w:numId="37">
    <w:abstractNumId w:val="25"/>
  </w:num>
  <w:num w:numId="38">
    <w:abstractNumId w:val="12"/>
  </w:num>
  <w:num w:numId="39">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BE7"/>
    <w:rsid w:val="00006201"/>
    <w:rsid w:val="000073DB"/>
    <w:rsid w:val="00046240"/>
    <w:rsid w:val="000637F2"/>
    <w:rsid w:val="00065C34"/>
    <w:rsid w:val="000704CC"/>
    <w:rsid w:val="00093B06"/>
    <w:rsid w:val="000A78B9"/>
    <w:rsid w:val="000B1140"/>
    <w:rsid w:val="000C7BE7"/>
    <w:rsid w:val="000D6570"/>
    <w:rsid w:val="000D7A13"/>
    <w:rsid w:val="000E0AFB"/>
    <w:rsid w:val="000F1085"/>
    <w:rsid w:val="000F1BB3"/>
    <w:rsid w:val="0012050E"/>
    <w:rsid w:val="00120A95"/>
    <w:rsid w:val="001230DA"/>
    <w:rsid w:val="001242F5"/>
    <w:rsid w:val="0012761A"/>
    <w:rsid w:val="00127DA1"/>
    <w:rsid w:val="00131D54"/>
    <w:rsid w:val="0014349F"/>
    <w:rsid w:val="00167D21"/>
    <w:rsid w:val="001775AE"/>
    <w:rsid w:val="00181D53"/>
    <w:rsid w:val="00190BAC"/>
    <w:rsid w:val="001A3548"/>
    <w:rsid w:val="001A5C72"/>
    <w:rsid w:val="001B2682"/>
    <w:rsid w:val="001C24ED"/>
    <w:rsid w:val="001C66A9"/>
    <w:rsid w:val="001D0E89"/>
    <w:rsid w:val="001E1288"/>
    <w:rsid w:val="001E7842"/>
    <w:rsid w:val="001F67D0"/>
    <w:rsid w:val="00202525"/>
    <w:rsid w:val="00210647"/>
    <w:rsid w:val="00213EE3"/>
    <w:rsid w:val="00236DE6"/>
    <w:rsid w:val="00237F0E"/>
    <w:rsid w:val="00250B47"/>
    <w:rsid w:val="0025383C"/>
    <w:rsid w:val="002660D8"/>
    <w:rsid w:val="0028244E"/>
    <w:rsid w:val="00293747"/>
    <w:rsid w:val="002B1BD0"/>
    <w:rsid w:val="002C6A1E"/>
    <w:rsid w:val="002D7978"/>
    <w:rsid w:val="002F2638"/>
    <w:rsid w:val="002F4E0C"/>
    <w:rsid w:val="00327EB8"/>
    <w:rsid w:val="00330865"/>
    <w:rsid w:val="003325F6"/>
    <w:rsid w:val="00332B44"/>
    <w:rsid w:val="00334321"/>
    <w:rsid w:val="00334787"/>
    <w:rsid w:val="00366576"/>
    <w:rsid w:val="0039464D"/>
    <w:rsid w:val="00397287"/>
    <w:rsid w:val="003A1ECC"/>
    <w:rsid w:val="003B0C76"/>
    <w:rsid w:val="003B1B26"/>
    <w:rsid w:val="003D79D1"/>
    <w:rsid w:val="003E2F0F"/>
    <w:rsid w:val="003E67A2"/>
    <w:rsid w:val="004046CB"/>
    <w:rsid w:val="0040699C"/>
    <w:rsid w:val="004120E6"/>
    <w:rsid w:val="00412599"/>
    <w:rsid w:val="00426864"/>
    <w:rsid w:val="004306A4"/>
    <w:rsid w:val="004419EE"/>
    <w:rsid w:val="00442928"/>
    <w:rsid w:val="0045271F"/>
    <w:rsid w:val="0045797E"/>
    <w:rsid w:val="00474166"/>
    <w:rsid w:val="004840F3"/>
    <w:rsid w:val="00486876"/>
    <w:rsid w:val="004B543C"/>
    <w:rsid w:val="004C79AF"/>
    <w:rsid w:val="004D2428"/>
    <w:rsid w:val="004D345D"/>
    <w:rsid w:val="004E4AB4"/>
    <w:rsid w:val="004F2203"/>
    <w:rsid w:val="004F4C28"/>
    <w:rsid w:val="004F7D68"/>
    <w:rsid w:val="0050117F"/>
    <w:rsid w:val="005041F5"/>
    <w:rsid w:val="00512D88"/>
    <w:rsid w:val="005146D7"/>
    <w:rsid w:val="0052769E"/>
    <w:rsid w:val="00527BB2"/>
    <w:rsid w:val="005416D0"/>
    <w:rsid w:val="00546676"/>
    <w:rsid w:val="00550ABF"/>
    <w:rsid w:val="00581308"/>
    <w:rsid w:val="005A47E4"/>
    <w:rsid w:val="005A6642"/>
    <w:rsid w:val="005B1E13"/>
    <w:rsid w:val="005B3FD9"/>
    <w:rsid w:val="005C0825"/>
    <w:rsid w:val="005C3F3B"/>
    <w:rsid w:val="005D5099"/>
    <w:rsid w:val="005D7FA0"/>
    <w:rsid w:val="005E7896"/>
    <w:rsid w:val="00600A38"/>
    <w:rsid w:val="00616AA1"/>
    <w:rsid w:val="00635B54"/>
    <w:rsid w:val="00654B61"/>
    <w:rsid w:val="00655926"/>
    <w:rsid w:val="0066734F"/>
    <w:rsid w:val="006728D7"/>
    <w:rsid w:val="006748E7"/>
    <w:rsid w:val="00677C54"/>
    <w:rsid w:val="00692E99"/>
    <w:rsid w:val="006A357D"/>
    <w:rsid w:val="006B15ED"/>
    <w:rsid w:val="006B2FA6"/>
    <w:rsid w:val="006C6C00"/>
    <w:rsid w:val="006D2833"/>
    <w:rsid w:val="006D4FB4"/>
    <w:rsid w:val="006E4469"/>
    <w:rsid w:val="006E7821"/>
    <w:rsid w:val="006F174F"/>
    <w:rsid w:val="00705966"/>
    <w:rsid w:val="00715AD9"/>
    <w:rsid w:val="00717DFB"/>
    <w:rsid w:val="0072662A"/>
    <w:rsid w:val="00727562"/>
    <w:rsid w:val="00727DFC"/>
    <w:rsid w:val="007327C3"/>
    <w:rsid w:val="00741A7A"/>
    <w:rsid w:val="00750E32"/>
    <w:rsid w:val="00755358"/>
    <w:rsid w:val="007566C0"/>
    <w:rsid w:val="00764314"/>
    <w:rsid w:val="00766681"/>
    <w:rsid w:val="007673A2"/>
    <w:rsid w:val="00776629"/>
    <w:rsid w:val="00781553"/>
    <w:rsid w:val="00782F53"/>
    <w:rsid w:val="0078732E"/>
    <w:rsid w:val="00792DED"/>
    <w:rsid w:val="00793138"/>
    <w:rsid w:val="007A77D7"/>
    <w:rsid w:val="007C3167"/>
    <w:rsid w:val="007C42AA"/>
    <w:rsid w:val="007D7ACC"/>
    <w:rsid w:val="007E1F83"/>
    <w:rsid w:val="007F2FAC"/>
    <w:rsid w:val="0080184E"/>
    <w:rsid w:val="00822901"/>
    <w:rsid w:val="00832EB2"/>
    <w:rsid w:val="00847CAF"/>
    <w:rsid w:val="00852C41"/>
    <w:rsid w:val="008603F8"/>
    <w:rsid w:val="00864F4E"/>
    <w:rsid w:val="008A0459"/>
    <w:rsid w:val="008A164B"/>
    <w:rsid w:val="008A306A"/>
    <w:rsid w:val="008A3A36"/>
    <w:rsid w:val="008A53D5"/>
    <w:rsid w:val="008A5DB7"/>
    <w:rsid w:val="008B401F"/>
    <w:rsid w:val="008B654B"/>
    <w:rsid w:val="008D03F3"/>
    <w:rsid w:val="008E01CD"/>
    <w:rsid w:val="008E123A"/>
    <w:rsid w:val="008F20F7"/>
    <w:rsid w:val="008F3B3D"/>
    <w:rsid w:val="00900BDF"/>
    <w:rsid w:val="00900D46"/>
    <w:rsid w:val="0090729F"/>
    <w:rsid w:val="00914B11"/>
    <w:rsid w:val="00930684"/>
    <w:rsid w:val="00933456"/>
    <w:rsid w:val="009545F1"/>
    <w:rsid w:val="009577C2"/>
    <w:rsid w:val="00983A45"/>
    <w:rsid w:val="00985F20"/>
    <w:rsid w:val="009941BD"/>
    <w:rsid w:val="009A0436"/>
    <w:rsid w:val="009A2382"/>
    <w:rsid w:val="009A3457"/>
    <w:rsid w:val="009B2D9A"/>
    <w:rsid w:val="009C4E48"/>
    <w:rsid w:val="00A128E6"/>
    <w:rsid w:val="00A14766"/>
    <w:rsid w:val="00A14ECD"/>
    <w:rsid w:val="00A16D63"/>
    <w:rsid w:val="00A24CE5"/>
    <w:rsid w:val="00A33F1F"/>
    <w:rsid w:val="00A47F0B"/>
    <w:rsid w:val="00A56E7A"/>
    <w:rsid w:val="00A640C6"/>
    <w:rsid w:val="00A818A8"/>
    <w:rsid w:val="00A8282C"/>
    <w:rsid w:val="00A86725"/>
    <w:rsid w:val="00A86D47"/>
    <w:rsid w:val="00A927B1"/>
    <w:rsid w:val="00AA6619"/>
    <w:rsid w:val="00AC5954"/>
    <w:rsid w:val="00AC75F5"/>
    <w:rsid w:val="00AD447D"/>
    <w:rsid w:val="00AE3CD0"/>
    <w:rsid w:val="00AF3BDB"/>
    <w:rsid w:val="00AF7C15"/>
    <w:rsid w:val="00B00528"/>
    <w:rsid w:val="00B0767A"/>
    <w:rsid w:val="00B16732"/>
    <w:rsid w:val="00B21AF4"/>
    <w:rsid w:val="00B23B8A"/>
    <w:rsid w:val="00B35902"/>
    <w:rsid w:val="00B375AF"/>
    <w:rsid w:val="00B4652B"/>
    <w:rsid w:val="00B567B9"/>
    <w:rsid w:val="00B74D41"/>
    <w:rsid w:val="00B764F9"/>
    <w:rsid w:val="00B82B28"/>
    <w:rsid w:val="00B909F5"/>
    <w:rsid w:val="00BA0A00"/>
    <w:rsid w:val="00BB0EC8"/>
    <w:rsid w:val="00BB45C3"/>
    <w:rsid w:val="00BB67B1"/>
    <w:rsid w:val="00BB7EC1"/>
    <w:rsid w:val="00BC35F6"/>
    <w:rsid w:val="00BC4AB5"/>
    <w:rsid w:val="00BC5EE7"/>
    <w:rsid w:val="00BD40AC"/>
    <w:rsid w:val="00C00755"/>
    <w:rsid w:val="00C041B3"/>
    <w:rsid w:val="00C20902"/>
    <w:rsid w:val="00C214A5"/>
    <w:rsid w:val="00C227B6"/>
    <w:rsid w:val="00C45A73"/>
    <w:rsid w:val="00C52B57"/>
    <w:rsid w:val="00C53171"/>
    <w:rsid w:val="00C64E52"/>
    <w:rsid w:val="00C672B5"/>
    <w:rsid w:val="00C718E6"/>
    <w:rsid w:val="00C76A00"/>
    <w:rsid w:val="00C96D29"/>
    <w:rsid w:val="00CA2243"/>
    <w:rsid w:val="00CA33EC"/>
    <w:rsid w:val="00CA7F0E"/>
    <w:rsid w:val="00CD22EC"/>
    <w:rsid w:val="00CD5B88"/>
    <w:rsid w:val="00CF3B01"/>
    <w:rsid w:val="00D000A0"/>
    <w:rsid w:val="00D020C2"/>
    <w:rsid w:val="00D108AA"/>
    <w:rsid w:val="00D236B7"/>
    <w:rsid w:val="00D42323"/>
    <w:rsid w:val="00D45E69"/>
    <w:rsid w:val="00D6016B"/>
    <w:rsid w:val="00D6273E"/>
    <w:rsid w:val="00D6610E"/>
    <w:rsid w:val="00D72FEC"/>
    <w:rsid w:val="00D85A77"/>
    <w:rsid w:val="00D86294"/>
    <w:rsid w:val="00D863A5"/>
    <w:rsid w:val="00D87774"/>
    <w:rsid w:val="00DA2FDE"/>
    <w:rsid w:val="00DB036D"/>
    <w:rsid w:val="00DC3EB6"/>
    <w:rsid w:val="00DD2CB0"/>
    <w:rsid w:val="00DD3545"/>
    <w:rsid w:val="00DD393D"/>
    <w:rsid w:val="00DE77BB"/>
    <w:rsid w:val="00E0280D"/>
    <w:rsid w:val="00E13D98"/>
    <w:rsid w:val="00E22FCF"/>
    <w:rsid w:val="00E23AFF"/>
    <w:rsid w:val="00E24200"/>
    <w:rsid w:val="00E32EF0"/>
    <w:rsid w:val="00E409D4"/>
    <w:rsid w:val="00E44307"/>
    <w:rsid w:val="00E5029E"/>
    <w:rsid w:val="00E540E4"/>
    <w:rsid w:val="00E67F7A"/>
    <w:rsid w:val="00E73A3B"/>
    <w:rsid w:val="00E86501"/>
    <w:rsid w:val="00E96B95"/>
    <w:rsid w:val="00EA6109"/>
    <w:rsid w:val="00EB405C"/>
    <w:rsid w:val="00EB6665"/>
    <w:rsid w:val="00EB677F"/>
    <w:rsid w:val="00EC5065"/>
    <w:rsid w:val="00ED4CB7"/>
    <w:rsid w:val="00ED58F8"/>
    <w:rsid w:val="00EF5886"/>
    <w:rsid w:val="00F03CD4"/>
    <w:rsid w:val="00F0570A"/>
    <w:rsid w:val="00F1087C"/>
    <w:rsid w:val="00F1364D"/>
    <w:rsid w:val="00F1501B"/>
    <w:rsid w:val="00F16F04"/>
    <w:rsid w:val="00F2485C"/>
    <w:rsid w:val="00F25095"/>
    <w:rsid w:val="00F30018"/>
    <w:rsid w:val="00F30BE2"/>
    <w:rsid w:val="00F32621"/>
    <w:rsid w:val="00F340E1"/>
    <w:rsid w:val="00F34F2C"/>
    <w:rsid w:val="00F4166F"/>
    <w:rsid w:val="00F438D7"/>
    <w:rsid w:val="00F4537E"/>
    <w:rsid w:val="00F47263"/>
    <w:rsid w:val="00F52A74"/>
    <w:rsid w:val="00F5393D"/>
    <w:rsid w:val="00F64C84"/>
    <w:rsid w:val="00F665DF"/>
    <w:rsid w:val="00F734B6"/>
    <w:rsid w:val="00F95323"/>
    <w:rsid w:val="00FB2001"/>
    <w:rsid w:val="00FB6963"/>
    <w:rsid w:val="00FB7162"/>
    <w:rsid w:val="00FB7585"/>
    <w:rsid w:val="00FC08D2"/>
    <w:rsid w:val="00FE08AC"/>
    <w:rsid w:val="00FE3248"/>
    <w:rsid w:val="00FE61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755358"/>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35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odyText">
    <w:name w:val="Body Text"/>
    <w:basedOn w:val="Normal"/>
    <w:link w:val="BodyTextChar"/>
    <w:uiPriority w:val="1"/>
    <w:rsid w:val="00755358"/>
    <w:pPr>
      <w:widowControl w:val="0"/>
      <w:numPr>
        <w:numId w:val="14"/>
      </w:numPr>
      <w:autoSpaceDE w:val="0"/>
      <w:autoSpaceDN w:val="0"/>
    </w:pPr>
    <w:rPr>
      <w:sz w:val="36"/>
      <w:szCs w:val="24"/>
      <w:lang w:bidi="en-US"/>
    </w:rPr>
  </w:style>
  <w:style w:type="character" w:customStyle="1" w:styleId="BodyTextChar">
    <w:name w:val="Body Text Char"/>
    <w:basedOn w:val="DefaultParagraphFont"/>
    <w:link w:val="BodyText"/>
    <w:uiPriority w:val="1"/>
    <w:rsid w:val="00755358"/>
    <w:rPr>
      <w:sz w:val="36"/>
      <w:szCs w:val="24"/>
      <w:lang w:bidi="en-US"/>
    </w:rPr>
  </w:style>
  <w:style w:type="paragraph" w:styleId="BalloonText">
    <w:name w:val="Balloon Text"/>
    <w:basedOn w:val="Normal"/>
    <w:link w:val="BalloonTextChar"/>
    <w:uiPriority w:val="99"/>
    <w:semiHidden/>
    <w:unhideWhenUsed/>
    <w:rsid w:val="008A306A"/>
    <w:rPr>
      <w:rFonts w:ascii="Tahoma" w:hAnsi="Tahoma" w:cs="Tahoma"/>
      <w:sz w:val="16"/>
      <w:szCs w:val="16"/>
    </w:rPr>
  </w:style>
  <w:style w:type="character" w:customStyle="1" w:styleId="BalloonTextChar">
    <w:name w:val="Balloon Text Char"/>
    <w:basedOn w:val="DefaultParagraphFont"/>
    <w:link w:val="BalloonText"/>
    <w:uiPriority w:val="99"/>
    <w:semiHidden/>
    <w:rsid w:val="008A306A"/>
    <w:rPr>
      <w:rFonts w:ascii="Tahoma" w:hAnsi="Tahoma" w:cs="Tahoma"/>
      <w:sz w:val="16"/>
      <w:szCs w:val="16"/>
    </w:rPr>
  </w:style>
  <w:style w:type="paragraph" w:styleId="ListParagraph">
    <w:name w:val="List Paragraph"/>
    <w:basedOn w:val="Normal"/>
    <w:uiPriority w:val="34"/>
    <w:qFormat/>
    <w:rsid w:val="00E409D4"/>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E409D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55358"/>
    <w:pPr>
      <w:keepLines/>
      <w:spacing w:before="480" w:after="0" w:line="276" w:lineRule="auto"/>
      <w:ind w:left="0" w:firstLine="0"/>
      <w:outlineLvl w:val="9"/>
    </w:pPr>
    <w:rPr>
      <w:color w:val="365F91" w:themeColor="accent1" w:themeShade="BF"/>
      <w:kern w:val="0"/>
      <w:sz w:val="28"/>
      <w:szCs w:val="28"/>
    </w:rPr>
  </w:style>
  <w:style w:type="paragraph" w:styleId="TOC1">
    <w:name w:val="toc 1"/>
    <w:basedOn w:val="Normal"/>
    <w:next w:val="Normal"/>
    <w:autoRedefine/>
    <w:uiPriority w:val="39"/>
    <w:unhideWhenUsed/>
    <w:rsid w:val="00764314"/>
    <w:pPr>
      <w:spacing w:after="100"/>
    </w:pPr>
  </w:style>
  <w:style w:type="character" w:styleId="Hyperlink">
    <w:name w:val="Hyperlink"/>
    <w:basedOn w:val="DefaultParagraphFont"/>
    <w:uiPriority w:val="99"/>
    <w:unhideWhenUsed/>
    <w:rsid w:val="00764314"/>
    <w:rPr>
      <w:color w:val="0000FF" w:themeColor="hyperlink"/>
      <w:u w:val="single"/>
    </w:rPr>
  </w:style>
  <w:style w:type="paragraph" w:styleId="Header">
    <w:name w:val="header"/>
    <w:basedOn w:val="Normal"/>
    <w:link w:val="HeaderChar"/>
    <w:uiPriority w:val="99"/>
    <w:unhideWhenUsed/>
    <w:rsid w:val="0090729F"/>
    <w:pPr>
      <w:tabs>
        <w:tab w:val="center" w:pos="4680"/>
        <w:tab w:val="right" w:pos="9360"/>
      </w:tabs>
    </w:pPr>
  </w:style>
  <w:style w:type="character" w:customStyle="1" w:styleId="HeaderChar">
    <w:name w:val="Header Char"/>
    <w:basedOn w:val="DefaultParagraphFont"/>
    <w:link w:val="Header"/>
    <w:uiPriority w:val="99"/>
    <w:rsid w:val="0090729F"/>
  </w:style>
  <w:style w:type="paragraph" w:styleId="Footer">
    <w:name w:val="footer"/>
    <w:basedOn w:val="Normal"/>
    <w:link w:val="FooterChar"/>
    <w:uiPriority w:val="99"/>
    <w:unhideWhenUsed/>
    <w:rsid w:val="0090729F"/>
    <w:pPr>
      <w:tabs>
        <w:tab w:val="center" w:pos="4680"/>
        <w:tab w:val="right" w:pos="9360"/>
      </w:tabs>
    </w:pPr>
  </w:style>
  <w:style w:type="character" w:customStyle="1" w:styleId="FooterChar">
    <w:name w:val="Footer Char"/>
    <w:basedOn w:val="DefaultParagraphFont"/>
    <w:link w:val="Footer"/>
    <w:uiPriority w:val="99"/>
    <w:rsid w:val="009072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755358"/>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35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odyText">
    <w:name w:val="Body Text"/>
    <w:basedOn w:val="Normal"/>
    <w:link w:val="BodyTextChar"/>
    <w:uiPriority w:val="1"/>
    <w:rsid w:val="00755358"/>
    <w:pPr>
      <w:widowControl w:val="0"/>
      <w:numPr>
        <w:numId w:val="14"/>
      </w:numPr>
      <w:autoSpaceDE w:val="0"/>
      <w:autoSpaceDN w:val="0"/>
    </w:pPr>
    <w:rPr>
      <w:sz w:val="36"/>
      <w:szCs w:val="24"/>
      <w:lang w:bidi="en-US"/>
    </w:rPr>
  </w:style>
  <w:style w:type="character" w:customStyle="1" w:styleId="BodyTextChar">
    <w:name w:val="Body Text Char"/>
    <w:basedOn w:val="DefaultParagraphFont"/>
    <w:link w:val="BodyText"/>
    <w:uiPriority w:val="1"/>
    <w:rsid w:val="00755358"/>
    <w:rPr>
      <w:sz w:val="36"/>
      <w:szCs w:val="24"/>
      <w:lang w:bidi="en-US"/>
    </w:rPr>
  </w:style>
  <w:style w:type="paragraph" w:styleId="BalloonText">
    <w:name w:val="Balloon Text"/>
    <w:basedOn w:val="Normal"/>
    <w:link w:val="BalloonTextChar"/>
    <w:uiPriority w:val="99"/>
    <w:semiHidden/>
    <w:unhideWhenUsed/>
    <w:rsid w:val="008A306A"/>
    <w:rPr>
      <w:rFonts w:ascii="Tahoma" w:hAnsi="Tahoma" w:cs="Tahoma"/>
      <w:sz w:val="16"/>
      <w:szCs w:val="16"/>
    </w:rPr>
  </w:style>
  <w:style w:type="character" w:customStyle="1" w:styleId="BalloonTextChar">
    <w:name w:val="Balloon Text Char"/>
    <w:basedOn w:val="DefaultParagraphFont"/>
    <w:link w:val="BalloonText"/>
    <w:uiPriority w:val="99"/>
    <w:semiHidden/>
    <w:rsid w:val="008A306A"/>
    <w:rPr>
      <w:rFonts w:ascii="Tahoma" w:hAnsi="Tahoma" w:cs="Tahoma"/>
      <w:sz w:val="16"/>
      <w:szCs w:val="16"/>
    </w:rPr>
  </w:style>
  <w:style w:type="paragraph" w:styleId="ListParagraph">
    <w:name w:val="List Paragraph"/>
    <w:basedOn w:val="Normal"/>
    <w:uiPriority w:val="34"/>
    <w:qFormat/>
    <w:rsid w:val="00E409D4"/>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E409D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55358"/>
    <w:pPr>
      <w:keepLines/>
      <w:spacing w:before="480" w:after="0" w:line="276" w:lineRule="auto"/>
      <w:ind w:left="0" w:firstLine="0"/>
      <w:outlineLvl w:val="9"/>
    </w:pPr>
    <w:rPr>
      <w:color w:val="365F91" w:themeColor="accent1" w:themeShade="BF"/>
      <w:kern w:val="0"/>
      <w:sz w:val="28"/>
      <w:szCs w:val="28"/>
    </w:rPr>
  </w:style>
  <w:style w:type="paragraph" w:styleId="TOC1">
    <w:name w:val="toc 1"/>
    <w:basedOn w:val="Normal"/>
    <w:next w:val="Normal"/>
    <w:autoRedefine/>
    <w:uiPriority w:val="39"/>
    <w:unhideWhenUsed/>
    <w:rsid w:val="00764314"/>
    <w:pPr>
      <w:spacing w:after="100"/>
    </w:pPr>
  </w:style>
  <w:style w:type="character" w:styleId="Hyperlink">
    <w:name w:val="Hyperlink"/>
    <w:basedOn w:val="DefaultParagraphFont"/>
    <w:uiPriority w:val="99"/>
    <w:unhideWhenUsed/>
    <w:rsid w:val="00764314"/>
    <w:rPr>
      <w:color w:val="0000FF" w:themeColor="hyperlink"/>
      <w:u w:val="single"/>
    </w:rPr>
  </w:style>
  <w:style w:type="paragraph" w:styleId="Header">
    <w:name w:val="header"/>
    <w:basedOn w:val="Normal"/>
    <w:link w:val="HeaderChar"/>
    <w:uiPriority w:val="99"/>
    <w:unhideWhenUsed/>
    <w:rsid w:val="0090729F"/>
    <w:pPr>
      <w:tabs>
        <w:tab w:val="center" w:pos="4680"/>
        <w:tab w:val="right" w:pos="9360"/>
      </w:tabs>
    </w:pPr>
  </w:style>
  <w:style w:type="character" w:customStyle="1" w:styleId="HeaderChar">
    <w:name w:val="Header Char"/>
    <w:basedOn w:val="DefaultParagraphFont"/>
    <w:link w:val="Header"/>
    <w:uiPriority w:val="99"/>
    <w:rsid w:val="0090729F"/>
  </w:style>
  <w:style w:type="paragraph" w:styleId="Footer">
    <w:name w:val="footer"/>
    <w:basedOn w:val="Normal"/>
    <w:link w:val="FooterChar"/>
    <w:uiPriority w:val="99"/>
    <w:unhideWhenUsed/>
    <w:rsid w:val="0090729F"/>
    <w:pPr>
      <w:tabs>
        <w:tab w:val="center" w:pos="4680"/>
        <w:tab w:val="right" w:pos="9360"/>
      </w:tabs>
    </w:pPr>
  </w:style>
  <w:style w:type="character" w:customStyle="1" w:styleId="FooterChar">
    <w:name w:val="Footer Char"/>
    <w:basedOn w:val="DefaultParagraphFont"/>
    <w:link w:val="Footer"/>
    <w:uiPriority w:val="99"/>
    <w:rsid w:val="00907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6BF81-09EB-42D5-B49B-6E0D0835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36</Pages>
  <Words>6905</Words>
  <Characters>39362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RAFETH</dc:creator>
  <cp:lastModifiedBy>Rashed Osman</cp:lastModifiedBy>
  <cp:revision>24</cp:revision>
  <dcterms:created xsi:type="dcterms:W3CDTF">2019-03-23T02:47:00Z</dcterms:created>
  <dcterms:modified xsi:type="dcterms:W3CDTF">2019-03-23T08:11:00Z</dcterms:modified>
</cp:coreProperties>
</file>